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5CBDC" w14:textId="77777777" w:rsidR="00510FA9" w:rsidRDefault="00510FA9" w:rsidP="00A27A91">
      <w:pPr>
        <w:pStyle w:val="afb"/>
        <w:jc w:val="right"/>
        <w:rPr>
          <w:sz w:val="28"/>
          <w:szCs w:val="28"/>
        </w:rPr>
      </w:pPr>
      <w:bookmarkStart w:id="0" w:name="_Toc525549721"/>
    </w:p>
    <w:p w14:paraId="3EBAB0AE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1B18E36C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4A1D7D22" w14:textId="68564AC7" w:rsidR="00FF3B71" w:rsidRDefault="00FF3B71" w:rsidP="00A27A91">
      <w:pPr>
        <w:pStyle w:val="afb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4E5DA631" w14:textId="02404A66" w:rsidR="000474B6" w:rsidRPr="00FF3B71" w:rsidRDefault="00FF3B71" w:rsidP="00FF3B71">
      <w:pPr>
        <w:pStyle w:val="afb"/>
        <w:jc w:val="center"/>
        <w:rPr>
          <w:sz w:val="28"/>
          <w:szCs w:val="28"/>
        </w:rPr>
      </w:pPr>
      <w:r w:rsidRPr="00FF3B71">
        <w:rPr>
          <w:sz w:val="28"/>
          <w:szCs w:val="28"/>
        </w:rPr>
        <w:t>Муниципальный район «Красночикойский район»</w:t>
      </w:r>
    </w:p>
    <w:p w14:paraId="7772CA39" w14:textId="4C8BD3F5"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МУНИЦИПАЛЬНОГО РАЙОНА </w:t>
      </w:r>
    </w:p>
    <w:p w14:paraId="0209C9B5" w14:textId="2B15937D"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>«КРАСНОЧИКОЙСКИЙ РАЙОН»</w:t>
      </w:r>
    </w:p>
    <w:p w14:paraId="69A22135" w14:textId="77777777" w:rsidR="00FB3ECE" w:rsidRDefault="00FB3ECE" w:rsidP="00FF3B71">
      <w:pPr>
        <w:pStyle w:val="afb"/>
        <w:rPr>
          <w:b/>
        </w:rPr>
      </w:pPr>
    </w:p>
    <w:p w14:paraId="15053B0B" w14:textId="77777777" w:rsidR="00A27A91" w:rsidRPr="00FF3B71" w:rsidRDefault="00A27A91" w:rsidP="00FF3B71">
      <w:pPr>
        <w:pStyle w:val="afb"/>
        <w:rPr>
          <w:b/>
        </w:rPr>
      </w:pPr>
    </w:p>
    <w:p w14:paraId="518C995C" w14:textId="68B8D419" w:rsidR="007409CF" w:rsidRPr="00FF3B71" w:rsidRDefault="007409CF" w:rsidP="00FF3B71">
      <w:pPr>
        <w:pStyle w:val="afb"/>
        <w:jc w:val="center"/>
        <w:rPr>
          <w:rFonts w:cs="Arial"/>
          <w:b/>
          <w:sz w:val="28"/>
          <w:szCs w:val="28"/>
          <w:lang w:eastAsia="en-US"/>
        </w:rPr>
      </w:pPr>
      <w:r w:rsidRPr="00FF3B71">
        <w:rPr>
          <w:rFonts w:cs="Arial"/>
          <w:b/>
          <w:sz w:val="28"/>
          <w:szCs w:val="28"/>
          <w:lang w:eastAsia="en-US"/>
        </w:rPr>
        <w:t>РЕШЕНИЕ</w:t>
      </w:r>
    </w:p>
    <w:p w14:paraId="61FEE324" w14:textId="60F957C8" w:rsidR="007409CF" w:rsidRPr="00AD1F41" w:rsidRDefault="00FF3B71" w:rsidP="00FF3B71">
      <w:pPr>
        <w:pStyle w:val="afb"/>
        <w:rPr>
          <w:rFonts w:cs="Arial"/>
          <w:sz w:val="28"/>
          <w:szCs w:val="28"/>
          <w:lang w:eastAsia="en-US"/>
        </w:rPr>
      </w:pPr>
      <w:r w:rsidRPr="00AD1F41">
        <w:rPr>
          <w:rFonts w:cs="Arial"/>
          <w:sz w:val="28"/>
          <w:szCs w:val="28"/>
          <w:lang w:eastAsia="en-US"/>
        </w:rPr>
        <w:t xml:space="preserve">                             </w:t>
      </w:r>
      <w:r w:rsidR="00FB3ECE" w:rsidRPr="00AD1F41">
        <w:rPr>
          <w:rFonts w:cs="Arial"/>
          <w:sz w:val="28"/>
          <w:szCs w:val="28"/>
          <w:lang w:eastAsia="en-US"/>
        </w:rPr>
        <w:t xml:space="preserve"> 202</w:t>
      </w:r>
      <w:r w:rsidR="00F4176B">
        <w:rPr>
          <w:rFonts w:cs="Arial"/>
          <w:sz w:val="28"/>
          <w:szCs w:val="28"/>
          <w:lang w:eastAsia="en-US"/>
        </w:rPr>
        <w:t>5</w:t>
      </w:r>
      <w:r w:rsidR="00FB3ECE"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     </w:t>
      </w:r>
      <w:r w:rsidR="007409CF" w:rsidRPr="00AD1F41">
        <w:rPr>
          <w:rFonts w:cs="Arial"/>
          <w:sz w:val="28"/>
          <w:szCs w:val="28"/>
          <w:lang w:eastAsia="en-US"/>
        </w:rPr>
        <w:t xml:space="preserve"> №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0A5CCB46" w14:textId="77777777" w:rsidR="007409CF" w:rsidRDefault="007409CF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7B0DE61B" w14:textId="77777777" w:rsidR="00F4176B" w:rsidRPr="00F21468" w:rsidRDefault="00FF3B71" w:rsidP="00FF3B71">
      <w:pPr>
        <w:pStyle w:val="afb"/>
        <w:jc w:val="center"/>
        <w:rPr>
          <w:b/>
          <w:sz w:val="28"/>
          <w:szCs w:val="28"/>
        </w:rPr>
      </w:pPr>
      <w:r w:rsidRPr="00F21468">
        <w:rPr>
          <w:b/>
          <w:sz w:val="28"/>
          <w:szCs w:val="28"/>
        </w:rPr>
        <w:t xml:space="preserve">О </w:t>
      </w:r>
      <w:r w:rsidR="00F4176B" w:rsidRPr="00F21468">
        <w:rPr>
          <w:b/>
          <w:sz w:val="28"/>
          <w:szCs w:val="28"/>
        </w:rPr>
        <w:t xml:space="preserve">внесении изменений в решение Совета муниципального </w:t>
      </w:r>
    </w:p>
    <w:p w14:paraId="724B3C02" w14:textId="77777777" w:rsidR="00F4176B" w:rsidRPr="00F21468" w:rsidRDefault="00F4176B" w:rsidP="00FF3B71">
      <w:pPr>
        <w:pStyle w:val="afb"/>
        <w:jc w:val="center"/>
        <w:rPr>
          <w:b/>
          <w:sz w:val="28"/>
          <w:szCs w:val="28"/>
        </w:rPr>
      </w:pPr>
      <w:r w:rsidRPr="00F21468">
        <w:rPr>
          <w:b/>
          <w:sz w:val="28"/>
          <w:szCs w:val="28"/>
        </w:rPr>
        <w:t xml:space="preserve">района «Красночикойский район» «О </w:t>
      </w:r>
      <w:r w:rsidR="00FF3B71" w:rsidRPr="00F21468">
        <w:rPr>
          <w:b/>
          <w:sz w:val="28"/>
          <w:szCs w:val="28"/>
        </w:rPr>
        <w:t>бюджете муниципального</w:t>
      </w:r>
    </w:p>
    <w:p w14:paraId="1F2F097A" w14:textId="4B4A0479" w:rsidR="00F4176B" w:rsidRPr="00F21468" w:rsidRDefault="00FF3B71" w:rsidP="00FF3B71">
      <w:pPr>
        <w:pStyle w:val="afb"/>
        <w:jc w:val="center"/>
        <w:rPr>
          <w:b/>
          <w:sz w:val="28"/>
          <w:szCs w:val="28"/>
        </w:rPr>
      </w:pPr>
      <w:r w:rsidRPr="00F21468">
        <w:rPr>
          <w:b/>
          <w:sz w:val="28"/>
          <w:szCs w:val="28"/>
        </w:rPr>
        <w:t xml:space="preserve"> района «Красночикойский район»</w:t>
      </w:r>
      <w:r w:rsidR="00F4176B" w:rsidRPr="00F21468">
        <w:rPr>
          <w:b/>
          <w:sz w:val="28"/>
          <w:szCs w:val="28"/>
        </w:rPr>
        <w:t xml:space="preserve"> </w:t>
      </w:r>
      <w:r w:rsidRPr="00F21468">
        <w:rPr>
          <w:b/>
          <w:sz w:val="28"/>
          <w:szCs w:val="28"/>
        </w:rPr>
        <w:t xml:space="preserve">на 2025 год </w:t>
      </w:r>
    </w:p>
    <w:p w14:paraId="66FD5268" w14:textId="6A8B3F72" w:rsidR="00FB3ECE" w:rsidRPr="00F21468" w:rsidRDefault="00FF3B71" w:rsidP="00FF3B71">
      <w:pPr>
        <w:pStyle w:val="afb"/>
        <w:jc w:val="center"/>
        <w:rPr>
          <w:b/>
          <w:sz w:val="28"/>
          <w:szCs w:val="28"/>
        </w:rPr>
      </w:pPr>
      <w:r w:rsidRPr="00F21468">
        <w:rPr>
          <w:b/>
          <w:sz w:val="28"/>
          <w:szCs w:val="28"/>
        </w:rPr>
        <w:t>и плановый период 2026 и 2027 годов</w:t>
      </w:r>
    </w:p>
    <w:p w14:paraId="00A6C43B" w14:textId="77777777" w:rsidR="007409CF" w:rsidRPr="00280872" w:rsidRDefault="007409CF" w:rsidP="00FF3B71">
      <w:pPr>
        <w:pStyle w:val="afb"/>
      </w:pPr>
    </w:p>
    <w:p w14:paraId="5E2DBFDA" w14:textId="287347E5" w:rsid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95051">
        <w:rPr>
          <w:sz w:val="28"/>
          <w:szCs w:val="28"/>
        </w:rPr>
        <w:t>В соответствии с Бюджетным кодексом РФ, Положением «О бюджетном процессе муниципального района «Красночикойский район»»,  п.1 ч.1 ст.8 и ст. 23 Устава муниципального района «Красночикойский район» Совет решил:</w:t>
      </w:r>
    </w:p>
    <w:p w14:paraId="728EE321" w14:textId="77777777" w:rsidR="00A27A91" w:rsidRDefault="00A27A91" w:rsidP="00FF3B71">
      <w:pPr>
        <w:pStyle w:val="afb"/>
        <w:rPr>
          <w:sz w:val="28"/>
          <w:szCs w:val="28"/>
        </w:rPr>
      </w:pPr>
    </w:p>
    <w:p w14:paraId="61DCDBA6" w14:textId="1E5E8A39" w:rsidR="007B73DE" w:rsidRPr="00295051" w:rsidRDefault="007B73DE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Внести в </w:t>
      </w:r>
      <w:r w:rsidRPr="007B73DE">
        <w:rPr>
          <w:sz w:val="28"/>
          <w:szCs w:val="28"/>
        </w:rPr>
        <w:t>решение Совета муниципального рай</w:t>
      </w:r>
      <w:r>
        <w:rPr>
          <w:sz w:val="28"/>
          <w:szCs w:val="28"/>
        </w:rPr>
        <w:t>она «Красночикойский район» от 16</w:t>
      </w:r>
      <w:r w:rsidRPr="007B73DE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 г. № </w:t>
      </w:r>
      <w:r>
        <w:rPr>
          <w:sz w:val="28"/>
          <w:szCs w:val="28"/>
        </w:rPr>
        <w:t>113</w:t>
      </w:r>
      <w:r w:rsidRPr="007B73DE">
        <w:rPr>
          <w:sz w:val="28"/>
          <w:szCs w:val="28"/>
        </w:rPr>
        <w:t xml:space="preserve"> «О бюджете муниципального района «Красночикойский район» на 202</w:t>
      </w:r>
      <w:r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7B73DE">
        <w:rPr>
          <w:sz w:val="28"/>
          <w:szCs w:val="28"/>
        </w:rPr>
        <w:t xml:space="preserve"> годов» следующие изменения:</w:t>
      </w:r>
    </w:p>
    <w:p w14:paraId="14FA6D02" w14:textId="4C129B56" w:rsidR="007B73DE" w:rsidRPr="007B73DE" w:rsidRDefault="00295051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B73DE" w:rsidRPr="007B73DE">
        <w:rPr>
          <w:sz w:val="28"/>
          <w:szCs w:val="28"/>
        </w:rPr>
        <w:t xml:space="preserve"> 1.В </w:t>
      </w:r>
      <w:r w:rsidR="007B73DE">
        <w:rPr>
          <w:sz w:val="28"/>
          <w:szCs w:val="28"/>
        </w:rPr>
        <w:t>пункте</w:t>
      </w:r>
      <w:r w:rsidR="007B73DE" w:rsidRPr="007B73DE">
        <w:rPr>
          <w:sz w:val="28"/>
          <w:szCs w:val="28"/>
        </w:rPr>
        <w:t xml:space="preserve"> 1:</w:t>
      </w:r>
    </w:p>
    <w:p w14:paraId="66349694" w14:textId="665ED544"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1) цифры «</w:t>
      </w:r>
      <w:r>
        <w:rPr>
          <w:sz w:val="28"/>
          <w:szCs w:val="28"/>
        </w:rPr>
        <w:t>1194239,3</w:t>
      </w:r>
      <w:r w:rsidRPr="007B73DE">
        <w:rPr>
          <w:sz w:val="28"/>
          <w:szCs w:val="28"/>
        </w:rPr>
        <w:t>» заменить цифрами «13</w:t>
      </w:r>
      <w:r w:rsidR="00EB5198">
        <w:rPr>
          <w:sz w:val="28"/>
          <w:szCs w:val="28"/>
        </w:rPr>
        <w:t>1</w:t>
      </w:r>
      <w:r w:rsidR="00511FD8">
        <w:rPr>
          <w:sz w:val="28"/>
          <w:szCs w:val="28"/>
        </w:rPr>
        <w:t>1058,7</w:t>
      </w:r>
      <w:r w:rsidRPr="007B73DE">
        <w:rPr>
          <w:sz w:val="28"/>
          <w:szCs w:val="28"/>
        </w:rPr>
        <w:t>;</w:t>
      </w:r>
    </w:p>
    <w:p w14:paraId="0A819618" w14:textId="5E8C9990" w:rsid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2) цифры «</w:t>
      </w:r>
      <w:r>
        <w:rPr>
          <w:sz w:val="28"/>
          <w:szCs w:val="28"/>
        </w:rPr>
        <w:t>1191983,3</w:t>
      </w:r>
      <w:r w:rsidRPr="007B73DE">
        <w:rPr>
          <w:sz w:val="28"/>
          <w:szCs w:val="28"/>
        </w:rPr>
        <w:t>» заменить цифрами «1</w:t>
      </w:r>
      <w:r>
        <w:rPr>
          <w:sz w:val="28"/>
          <w:szCs w:val="28"/>
        </w:rPr>
        <w:t>33</w:t>
      </w:r>
      <w:r w:rsidR="00511FD8">
        <w:rPr>
          <w:sz w:val="28"/>
          <w:szCs w:val="28"/>
        </w:rPr>
        <w:t>6109,8</w:t>
      </w:r>
      <w:r w:rsidRPr="007B73DE">
        <w:rPr>
          <w:sz w:val="28"/>
          <w:szCs w:val="28"/>
        </w:rPr>
        <w:t>»;</w:t>
      </w:r>
    </w:p>
    <w:p w14:paraId="3B886730" w14:textId="670589EF"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Pr="007B73DE">
        <w:rPr>
          <w:sz w:val="28"/>
          <w:szCs w:val="28"/>
        </w:rPr>
        <w:t>цифры «3</w:t>
      </w:r>
      <w:r>
        <w:rPr>
          <w:sz w:val="28"/>
          <w:szCs w:val="28"/>
        </w:rPr>
        <w:t>00,0</w:t>
      </w:r>
      <w:r w:rsidRPr="007B73DE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280,0</w:t>
      </w:r>
      <w:r w:rsidRPr="007B73DE">
        <w:rPr>
          <w:sz w:val="28"/>
          <w:szCs w:val="28"/>
        </w:rPr>
        <w:t>»;</w:t>
      </w:r>
    </w:p>
    <w:p w14:paraId="2867C088" w14:textId="4007A547"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7B73DE">
        <w:rPr>
          <w:sz w:val="28"/>
          <w:szCs w:val="28"/>
        </w:rPr>
        <w:t>) изложить в новой редакции пункт 1.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>. «дефицит бюджета района</w:t>
      </w:r>
      <w:r>
        <w:rPr>
          <w:sz w:val="28"/>
          <w:szCs w:val="28"/>
        </w:rPr>
        <w:t xml:space="preserve"> «Красночикойский район»</w:t>
      </w:r>
      <w:r w:rsidRPr="007B73DE">
        <w:rPr>
          <w:sz w:val="28"/>
          <w:szCs w:val="28"/>
        </w:rPr>
        <w:t xml:space="preserve"> </w:t>
      </w:r>
      <w:r w:rsidR="000D07D7">
        <w:rPr>
          <w:sz w:val="28"/>
          <w:szCs w:val="28"/>
        </w:rPr>
        <w:t>25051,1</w:t>
      </w:r>
      <w:r w:rsidRPr="007B73DE">
        <w:rPr>
          <w:sz w:val="28"/>
          <w:szCs w:val="28"/>
        </w:rPr>
        <w:t xml:space="preserve"> тыс. рублей».</w:t>
      </w:r>
    </w:p>
    <w:p w14:paraId="2F51E285" w14:textId="1F27B2E9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2.  В пункте </w:t>
      </w:r>
      <w:r w:rsidR="000D07D7">
        <w:rPr>
          <w:sz w:val="28"/>
          <w:szCs w:val="28"/>
        </w:rPr>
        <w:t xml:space="preserve">5 </w:t>
      </w:r>
      <w:r w:rsidR="000D07D7" w:rsidRPr="000D07D7">
        <w:rPr>
          <w:sz w:val="28"/>
          <w:szCs w:val="28"/>
        </w:rPr>
        <w:t>цифры «</w:t>
      </w:r>
      <w:r w:rsidR="000D07D7">
        <w:rPr>
          <w:sz w:val="28"/>
          <w:szCs w:val="28"/>
        </w:rPr>
        <w:t>733250,3</w:t>
      </w:r>
      <w:r w:rsidR="000D07D7" w:rsidRPr="000D07D7">
        <w:rPr>
          <w:sz w:val="28"/>
          <w:szCs w:val="28"/>
        </w:rPr>
        <w:t>» заменить цифрами «</w:t>
      </w:r>
      <w:r w:rsidR="000D07D7">
        <w:rPr>
          <w:sz w:val="28"/>
          <w:szCs w:val="28"/>
        </w:rPr>
        <w:t>8</w:t>
      </w:r>
      <w:r w:rsidR="00511FD8">
        <w:rPr>
          <w:sz w:val="28"/>
          <w:szCs w:val="28"/>
        </w:rPr>
        <w:t>50069,7</w:t>
      </w:r>
      <w:r w:rsidR="000D07D7">
        <w:rPr>
          <w:sz w:val="28"/>
          <w:szCs w:val="28"/>
        </w:rPr>
        <w:t>»</w:t>
      </w:r>
      <w:r w:rsidR="000D07D7" w:rsidRPr="000D07D7">
        <w:rPr>
          <w:sz w:val="28"/>
          <w:szCs w:val="28"/>
        </w:rPr>
        <w:t>;</w:t>
      </w:r>
    </w:p>
    <w:p w14:paraId="0BECD46C" w14:textId="128386D0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3. В пункте </w:t>
      </w:r>
      <w:r w:rsidR="001946FC">
        <w:rPr>
          <w:sz w:val="28"/>
          <w:szCs w:val="28"/>
        </w:rPr>
        <w:t xml:space="preserve">15 </w:t>
      </w:r>
      <w:r w:rsidR="001946FC" w:rsidRPr="001946FC">
        <w:rPr>
          <w:sz w:val="28"/>
          <w:szCs w:val="28"/>
        </w:rPr>
        <w:t>цифры «</w:t>
      </w:r>
      <w:r w:rsidR="001946FC">
        <w:rPr>
          <w:sz w:val="28"/>
          <w:szCs w:val="28"/>
        </w:rPr>
        <w:t>47707,1</w:t>
      </w:r>
      <w:r w:rsidR="001946FC" w:rsidRPr="001946FC">
        <w:rPr>
          <w:sz w:val="28"/>
          <w:szCs w:val="28"/>
        </w:rPr>
        <w:t>» заменить цифрами «8</w:t>
      </w:r>
      <w:r w:rsidR="001946FC">
        <w:rPr>
          <w:sz w:val="28"/>
          <w:szCs w:val="28"/>
        </w:rPr>
        <w:t>1554,6</w:t>
      </w:r>
      <w:r w:rsidR="001946FC" w:rsidRPr="001946FC">
        <w:rPr>
          <w:sz w:val="28"/>
          <w:szCs w:val="28"/>
        </w:rPr>
        <w:t>»;</w:t>
      </w:r>
    </w:p>
    <w:p w14:paraId="280282FA" w14:textId="3D90073E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="0050547C"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. Приложение № </w:t>
      </w:r>
      <w:r w:rsidR="0050547C">
        <w:rPr>
          <w:sz w:val="28"/>
          <w:szCs w:val="28"/>
        </w:rPr>
        <w:t>3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03678C29" w14:textId="5CFAB385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="0050547C"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. Приложение № </w:t>
      </w:r>
      <w:r w:rsidR="0050547C"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3678C47B" w14:textId="1B8833D7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="0050547C"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. Приложение № </w:t>
      </w:r>
      <w:r w:rsidR="0050547C">
        <w:rPr>
          <w:sz w:val="28"/>
          <w:szCs w:val="28"/>
        </w:rPr>
        <w:t>9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52167661" w14:textId="045F0B85" w:rsidR="007B73DE" w:rsidRPr="007B73DE" w:rsidRDefault="0050547C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="007B73DE" w:rsidRPr="007B73DE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11</w:t>
      </w:r>
      <w:r w:rsidR="007B73DE" w:rsidRPr="007B73DE">
        <w:rPr>
          <w:sz w:val="28"/>
          <w:szCs w:val="28"/>
        </w:rPr>
        <w:t xml:space="preserve"> изложить в новой редакции (прилагается).</w:t>
      </w:r>
    </w:p>
    <w:p w14:paraId="42C83CF5" w14:textId="62541F40" w:rsidR="007B73DE" w:rsidRPr="007B73DE" w:rsidRDefault="0050547C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8</w:t>
      </w:r>
      <w:r w:rsidR="007B73DE" w:rsidRPr="007B73DE">
        <w:rPr>
          <w:sz w:val="28"/>
          <w:szCs w:val="28"/>
        </w:rPr>
        <w:t>. Приложение № 1</w:t>
      </w:r>
      <w:r>
        <w:rPr>
          <w:sz w:val="28"/>
          <w:szCs w:val="28"/>
        </w:rPr>
        <w:t>3</w:t>
      </w:r>
      <w:r w:rsidR="007B73DE" w:rsidRPr="007B73DE">
        <w:rPr>
          <w:sz w:val="28"/>
          <w:szCs w:val="28"/>
        </w:rPr>
        <w:t xml:space="preserve"> изложить в новой редакции (прилагается). </w:t>
      </w:r>
    </w:p>
    <w:p w14:paraId="16D7550E" w14:textId="21CCE5BD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="0050547C">
        <w:rPr>
          <w:sz w:val="28"/>
          <w:szCs w:val="28"/>
        </w:rPr>
        <w:t>9</w:t>
      </w:r>
      <w:r w:rsidRPr="007B73DE">
        <w:rPr>
          <w:sz w:val="28"/>
          <w:szCs w:val="28"/>
        </w:rPr>
        <w:t>. Приложение № 1</w:t>
      </w:r>
      <w:r w:rsidR="0050547C"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изложить в новой редакции (прилагается). </w:t>
      </w:r>
    </w:p>
    <w:p w14:paraId="5936D9F6" w14:textId="1DD33A27" w:rsidR="00510FA9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1</w:t>
      </w:r>
      <w:r w:rsidR="0050547C">
        <w:rPr>
          <w:sz w:val="28"/>
          <w:szCs w:val="28"/>
        </w:rPr>
        <w:t>0</w:t>
      </w:r>
      <w:r w:rsidRPr="007B73DE">
        <w:rPr>
          <w:sz w:val="28"/>
          <w:szCs w:val="28"/>
        </w:rPr>
        <w:t>. Приложение №</w:t>
      </w:r>
      <w:r w:rsidR="00510FA9">
        <w:rPr>
          <w:sz w:val="28"/>
          <w:szCs w:val="28"/>
        </w:rPr>
        <w:t xml:space="preserve"> </w:t>
      </w:r>
      <w:r w:rsidRPr="007B73DE">
        <w:rPr>
          <w:sz w:val="28"/>
          <w:szCs w:val="28"/>
        </w:rPr>
        <w:t>1</w:t>
      </w:r>
      <w:r w:rsidR="0050547C">
        <w:rPr>
          <w:sz w:val="28"/>
          <w:szCs w:val="28"/>
        </w:rPr>
        <w:t>8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5DE6A997" w14:textId="4712EBDC" w:rsidR="007B73DE" w:rsidRPr="007B73DE" w:rsidRDefault="00510FA9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11.</w:t>
      </w:r>
      <w:r w:rsidRPr="00510FA9">
        <w:t xml:space="preserve"> </w:t>
      </w:r>
      <w:r w:rsidRPr="00510FA9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29</w:t>
      </w:r>
      <w:r w:rsidRPr="00510FA9">
        <w:rPr>
          <w:sz w:val="28"/>
          <w:szCs w:val="28"/>
        </w:rPr>
        <w:t xml:space="preserve"> изложить в новой редакции (прилагается).</w:t>
      </w:r>
      <w:r>
        <w:rPr>
          <w:sz w:val="28"/>
          <w:szCs w:val="28"/>
        </w:rPr>
        <w:t xml:space="preserve">  </w:t>
      </w:r>
      <w:r w:rsidR="007B73DE" w:rsidRPr="007B73DE">
        <w:rPr>
          <w:sz w:val="28"/>
          <w:szCs w:val="28"/>
        </w:rPr>
        <w:t xml:space="preserve"> </w:t>
      </w:r>
    </w:p>
    <w:p w14:paraId="768E0E6A" w14:textId="77777777" w:rsidR="007F167F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</w:p>
    <w:p w14:paraId="6B480D11" w14:textId="77777777" w:rsidR="007F167F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5B675201" w14:textId="77777777" w:rsidR="007F167F" w:rsidRDefault="007F167F" w:rsidP="007B73DE">
      <w:pPr>
        <w:pStyle w:val="afb"/>
        <w:rPr>
          <w:sz w:val="28"/>
          <w:szCs w:val="28"/>
        </w:rPr>
      </w:pPr>
    </w:p>
    <w:p w14:paraId="25C1E70D" w14:textId="77777777" w:rsidR="007F167F" w:rsidRDefault="007F167F" w:rsidP="007B73DE">
      <w:pPr>
        <w:pStyle w:val="afb"/>
        <w:rPr>
          <w:sz w:val="28"/>
          <w:szCs w:val="28"/>
        </w:rPr>
      </w:pPr>
    </w:p>
    <w:p w14:paraId="1AC9ACC6" w14:textId="77777777" w:rsidR="007F167F" w:rsidRDefault="007F167F" w:rsidP="007B73DE">
      <w:pPr>
        <w:pStyle w:val="afb"/>
        <w:rPr>
          <w:sz w:val="28"/>
          <w:szCs w:val="28"/>
        </w:rPr>
      </w:pPr>
    </w:p>
    <w:p w14:paraId="0E9F8598" w14:textId="2D50B38A" w:rsidR="007B73DE" w:rsidRPr="00F21468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1</w:t>
      </w:r>
      <w:r w:rsidR="00510FA9">
        <w:rPr>
          <w:sz w:val="28"/>
          <w:szCs w:val="28"/>
        </w:rPr>
        <w:t>2</w:t>
      </w:r>
      <w:r w:rsidR="007B73DE" w:rsidRPr="007B73DE">
        <w:rPr>
          <w:sz w:val="28"/>
          <w:szCs w:val="28"/>
        </w:rPr>
        <w:t xml:space="preserve">. Настоящее решение опубликовать </w:t>
      </w:r>
      <w:r w:rsidR="00F4192E">
        <w:rPr>
          <w:sz w:val="28"/>
          <w:szCs w:val="28"/>
        </w:rPr>
        <w:t xml:space="preserve">(обнародовать) на официальном сайте администрации </w:t>
      </w:r>
      <w:r w:rsidR="00F4192E" w:rsidRPr="00F4192E">
        <w:rPr>
          <w:sz w:val="28"/>
          <w:szCs w:val="28"/>
        </w:rPr>
        <w:t>муниципального района «Красночикойский район»</w:t>
      </w:r>
      <w:r w:rsidR="00F4192E">
        <w:rPr>
          <w:sz w:val="28"/>
          <w:szCs w:val="28"/>
        </w:rPr>
        <w:t xml:space="preserve"> в информационно-телекоммуникационной сети «интернет». </w:t>
      </w:r>
      <w:r w:rsidR="00F4192E">
        <w:rPr>
          <w:sz w:val="28"/>
          <w:szCs w:val="28"/>
          <w:lang w:val="en-US"/>
        </w:rPr>
        <w:t>https</w:t>
      </w:r>
      <w:r w:rsidR="00F4192E" w:rsidRPr="00F4192E">
        <w:rPr>
          <w:sz w:val="28"/>
          <w:szCs w:val="28"/>
        </w:rPr>
        <w:t>://</w:t>
      </w:r>
      <w:proofErr w:type="spellStart"/>
      <w:r w:rsidR="00F4192E">
        <w:rPr>
          <w:sz w:val="28"/>
          <w:szCs w:val="28"/>
          <w:lang w:val="en-US"/>
        </w:rPr>
        <w:t>chikoy</w:t>
      </w:r>
      <w:proofErr w:type="spellEnd"/>
      <w:r w:rsidR="00F4192E" w:rsidRPr="00F4192E">
        <w:rPr>
          <w:sz w:val="28"/>
          <w:szCs w:val="28"/>
        </w:rPr>
        <w:t>75/</w:t>
      </w:r>
      <w:proofErr w:type="spellStart"/>
      <w:r w:rsidR="00F4192E">
        <w:rPr>
          <w:sz w:val="28"/>
          <w:szCs w:val="28"/>
          <w:lang w:val="en-US"/>
        </w:rPr>
        <w:t>ru</w:t>
      </w:r>
      <w:proofErr w:type="spellEnd"/>
      <w:r w:rsidR="00F21468">
        <w:rPr>
          <w:sz w:val="28"/>
          <w:szCs w:val="28"/>
        </w:rPr>
        <w:t>.</w:t>
      </w:r>
    </w:p>
    <w:p w14:paraId="7E8B4144" w14:textId="77777777" w:rsidR="00F4192E" w:rsidRDefault="00F4192E" w:rsidP="00B373CF">
      <w:pPr>
        <w:pStyle w:val="afb"/>
        <w:rPr>
          <w:sz w:val="28"/>
          <w:szCs w:val="28"/>
        </w:rPr>
      </w:pPr>
    </w:p>
    <w:p w14:paraId="24D96267" w14:textId="77777777" w:rsidR="00510FA9" w:rsidRDefault="00510FA9" w:rsidP="00B373CF">
      <w:pPr>
        <w:pStyle w:val="afb"/>
        <w:rPr>
          <w:sz w:val="28"/>
          <w:szCs w:val="28"/>
        </w:rPr>
      </w:pPr>
    </w:p>
    <w:p w14:paraId="42A0DDCA" w14:textId="77777777" w:rsidR="00510FA9" w:rsidRDefault="00510FA9" w:rsidP="00B373CF">
      <w:pPr>
        <w:pStyle w:val="afb"/>
        <w:rPr>
          <w:sz w:val="28"/>
          <w:szCs w:val="28"/>
        </w:rPr>
      </w:pPr>
    </w:p>
    <w:p w14:paraId="30B96EA1" w14:textId="259D7803" w:rsidR="00B373CF" w:rsidRPr="00B373CF" w:rsidRDefault="00F4192E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>Г</w:t>
      </w:r>
      <w:r w:rsidR="00B373CF" w:rsidRPr="00B373CF">
        <w:rPr>
          <w:sz w:val="28"/>
          <w:szCs w:val="28"/>
        </w:rPr>
        <w:t>лава муниципального района</w:t>
      </w:r>
    </w:p>
    <w:p w14:paraId="39F61CB2" w14:textId="502E91AD" w:rsidR="00B373CF" w:rsidRDefault="00B373CF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>«Красночикойский район»                                                          Е.А.</w:t>
      </w:r>
      <w:r w:rsidR="00085EB8">
        <w:rPr>
          <w:sz w:val="28"/>
          <w:szCs w:val="28"/>
        </w:rPr>
        <w:t xml:space="preserve"> </w:t>
      </w:r>
      <w:proofErr w:type="spellStart"/>
      <w:r w:rsidRPr="00B373CF">
        <w:rPr>
          <w:sz w:val="28"/>
          <w:szCs w:val="28"/>
        </w:rPr>
        <w:t>Гостев</w:t>
      </w:r>
      <w:proofErr w:type="spellEnd"/>
    </w:p>
    <w:p w14:paraId="0C049186" w14:textId="77777777" w:rsidR="00F21468" w:rsidRDefault="00F21468" w:rsidP="00B373CF">
      <w:pPr>
        <w:pStyle w:val="afb"/>
        <w:rPr>
          <w:sz w:val="28"/>
          <w:szCs w:val="28"/>
        </w:rPr>
      </w:pPr>
    </w:p>
    <w:tbl>
      <w:tblPr>
        <w:tblW w:w="9570" w:type="dxa"/>
        <w:tblInd w:w="93" w:type="dxa"/>
        <w:tblLook w:val="04A0" w:firstRow="1" w:lastRow="0" w:firstColumn="1" w:lastColumn="0" w:noHBand="0" w:noVBand="1"/>
      </w:tblPr>
      <w:tblGrid>
        <w:gridCol w:w="2425"/>
        <w:gridCol w:w="5245"/>
        <w:gridCol w:w="1900"/>
      </w:tblGrid>
      <w:tr w:rsidR="00F21468" w:rsidRPr="00F21468" w14:paraId="5C8C54EF" w14:textId="77777777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DCD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Приложение № 3</w:t>
            </w:r>
          </w:p>
        </w:tc>
      </w:tr>
      <w:tr w:rsidR="00F21468" w:rsidRPr="00F21468" w14:paraId="291ED4F1" w14:textId="77777777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487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 решению Совета муниципального</w:t>
            </w:r>
          </w:p>
        </w:tc>
      </w:tr>
      <w:tr w:rsidR="00F21468" w:rsidRPr="00F21468" w14:paraId="787BBAAB" w14:textId="77777777" w:rsidTr="00F21468">
        <w:trPr>
          <w:trHeight w:val="336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FCB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района "Красночикойский район"</w:t>
            </w:r>
          </w:p>
        </w:tc>
      </w:tr>
      <w:tr w:rsidR="00F21468" w:rsidRPr="00F21468" w14:paraId="6BA8E847" w14:textId="77777777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346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"О внесении изменений в решение Совета</w:t>
            </w:r>
          </w:p>
        </w:tc>
      </w:tr>
      <w:tr w:rsidR="00F21468" w:rsidRPr="00F21468" w14:paraId="43103EF0" w14:textId="77777777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CBD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муниципального района "Красночикойский район"</w:t>
            </w:r>
          </w:p>
        </w:tc>
      </w:tr>
      <w:tr w:rsidR="00F21468" w:rsidRPr="00F21468" w14:paraId="24D77C61" w14:textId="77777777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67B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"О бюджете муниципального района</w:t>
            </w:r>
          </w:p>
        </w:tc>
      </w:tr>
      <w:tr w:rsidR="00F21468" w:rsidRPr="00F21468" w14:paraId="06E243F5" w14:textId="77777777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49F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 "Красночикойский район на 2025 год</w:t>
            </w:r>
          </w:p>
        </w:tc>
      </w:tr>
      <w:tr w:rsidR="00F21468" w:rsidRPr="00F21468" w14:paraId="42DDD27E" w14:textId="77777777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C7C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 плановый период 2026 и 2027 годов"</w:t>
            </w:r>
          </w:p>
        </w:tc>
      </w:tr>
      <w:tr w:rsidR="00F21468" w:rsidRPr="00F21468" w14:paraId="1D6D6C0A" w14:textId="77777777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044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от _________.2025 г. № ______</w:t>
            </w:r>
          </w:p>
        </w:tc>
      </w:tr>
      <w:tr w:rsidR="00F21468" w:rsidRPr="00F21468" w14:paraId="6E52BF09" w14:textId="77777777" w:rsidTr="00F21468">
        <w:trPr>
          <w:trHeight w:val="288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6C1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5C0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EA3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F21468" w:rsidRPr="00F21468" w14:paraId="46F9661E" w14:textId="77777777" w:rsidTr="00F21468">
        <w:trPr>
          <w:trHeight w:val="696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7B8C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Объем межбюджетных трансфертов, предоставляемых из бюджета Забайкальского края                      на 2025 год</w:t>
            </w:r>
          </w:p>
        </w:tc>
      </w:tr>
      <w:tr w:rsidR="00F21468" w:rsidRPr="00F21468" w14:paraId="6DD77D9F" w14:textId="77777777" w:rsidTr="00F21468">
        <w:trPr>
          <w:trHeight w:val="288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580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CBA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ADB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F21468" w:rsidRPr="00F21468" w14:paraId="25CB4039" w14:textId="77777777" w:rsidTr="00F21468">
        <w:trPr>
          <w:trHeight w:val="288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B358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КБК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20E3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Наименование доходов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7D2B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Сумма (тыс. рублей)</w:t>
            </w:r>
          </w:p>
        </w:tc>
      </w:tr>
      <w:tr w:rsidR="00F21468" w:rsidRPr="00F21468" w14:paraId="1832D5B1" w14:textId="77777777" w:rsidTr="00F21468">
        <w:trPr>
          <w:trHeight w:val="288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95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3A2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347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21468" w:rsidRPr="00F21468" w14:paraId="4CDEB531" w14:textId="77777777" w:rsidTr="00F21468">
        <w:trPr>
          <w:trHeight w:val="288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A21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D95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527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21468" w:rsidRPr="00F21468" w14:paraId="14D7C630" w14:textId="77777777" w:rsidTr="00F21468">
        <w:trPr>
          <w:trHeight w:val="3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9F79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C06B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A706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</w:t>
            </w:r>
          </w:p>
        </w:tc>
      </w:tr>
      <w:tr w:rsidR="00F21468" w:rsidRPr="00F21468" w14:paraId="6BBC45C8" w14:textId="77777777" w:rsidTr="00F21468">
        <w:trPr>
          <w:trHeight w:val="45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AE8F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2 00 00000 00 0000 000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746A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E847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850069,7</w:t>
            </w:r>
          </w:p>
        </w:tc>
      </w:tr>
      <w:tr w:rsidR="00F21468" w:rsidRPr="00F21468" w14:paraId="4ED9524A" w14:textId="77777777" w:rsidTr="00F21468">
        <w:trPr>
          <w:trHeight w:val="15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DFC5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7A5F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6222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850215,2</w:t>
            </w:r>
          </w:p>
        </w:tc>
      </w:tr>
      <w:tr w:rsidR="00F21468" w:rsidRPr="00F21468" w14:paraId="4DF12171" w14:textId="77777777" w:rsidTr="00F21468">
        <w:trPr>
          <w:trHeight w:val="75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6C11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2 02 10000 00 0000 150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A71E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Дотации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FE5D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175984,3</w:t>
            </w:r>
          </w:p>
        </w:tc>
      </w:tr>
      <w:tr w:rsidR="00F21468" w:rsidRPr="00F21468" w14:paraId="7597F8A4" w14:textId="77777777" w:rsidTr="00F21468">
        <w:trPr>
          <w:trHeight w:val="85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CCD6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2 02 15001 05 0000 150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1148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D61A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171674,0</w:t>
            </w:r>
          </w:p>
        </w:tc>
      </w:tr>
      <w:tr w:rsidR="00F21468" w:rsidRPr="00F21468" w14:paraId="16129E12" w14:textId="77777777" w:rsidTr="00F21468">
        <w:trPr>
          <w:trHeight w:val="10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A958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2 02 15002 05 0000 150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72FE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4FB1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4310,3</w:t>
            </w:r>
          </w:p>
        </w:tc>
      </w:tr>
      <w:tr w:rsidR="00F21468" w:rsidRPr="00F21468" w14:paraId="5F6CDEF5" w14:textId="77777777" w:rsidTr="00F21468">
        <w:trPr>
          <w:trHeight w:val="7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6C8C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2 02 20000 00 0000 150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1ECB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1E6B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76238,7</w:t>
            </w:r>
          </w:p>
        </w:tc>
      </w:tr>
      <w:tr w:rsidR="00F21468" w:rsidRPr="00F21468" w14:paraId="6214F9E9" w14:textId="77777777" w:rsidTr="00F21468">
        <w:trPr>
          <w:trHeight w:val="181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24D1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2 02 25179 05 0000 150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487B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7EE1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4252,3</w:t>
            </w:r>
          </w:p>
        </w:tc>
      </w:tr>
      <w:tr w:rsidR="00F21468" w:rsidRPr="00F21468" w14:paraId="4F113631" w14:textId="77777777" w:rsidTr="00F21468">
        <w:trPr>
          <w:trHeight w:val="182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4438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2 02 25304 05 0000 150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F4A6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5A89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17766,3</w:t>
            </w:r>
          </w:p>
        </w:tc>
      </w:tr>
      <w:tr w:rsidR="00F21468" w:rsidRPr="00F21468" w14:paraId="28FAAC46" w14:textId="77777777" w:rsidTr="00F21468">
        <w:trPr>
          <w:trHeight w:val="7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8DC6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2 02 25454 05 0000 150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B42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Субсидии бюджетам муниципальных районов на создание модельных муниципальных библиотек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9FA0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23000,0</w:t>
            </w:r>
          </w:p>
        </w:tc>
      </w:tr>
      <w:tr w:rsidR="00F21468" w:rsidRPr="00F21468" w14:paraId="484E4744" w14:textId="77777777" w:rsidTr="00F21468">
        <w:trPr>
          <w:trHeight w:val="140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FD47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2 02 25467 05 0000 150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6CDA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CFD4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1514,6</w:t>
            </w:r>
          </w:p>
        </w:tc>
      </w:tr>
      <w:tr w:rsidR="00F21468" w:rsidRPr="00F21468" w14:paraId="40AD5313" w14:textId="77777777" w:rsidTr="00F21468">
        <w:trPr>
          <w:trHeight w:val="69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0E2C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2 02 25519 05 0000 150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9D0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80CB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385,8</w:t>
            </w:r>
          </w:p>
        </w:tc>
      </w:tr>
      <w:tr w:rsidR="00F21468" w:rsidRPr="00F21468" w14:paraId="19F4692E" w14:textId="77777777" w:rsidTr="00F21468">
        <w:trPr>
          <w:trHeight w:val="50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8E46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E4D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Прочие субсидии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9858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29319,7</w:t>
            </w:r>
          </w:p>
        </w:tc>
      </w:tr>
      <w:tr w:rsidR="00F21468" w:rsidRPr="00F21468" w14:paraId="2A0ABEA5" w14:textId="77777777" w:rsidTr="00F21468">
        <w:trPr>
          <w:trHeight w:val="75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DB2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2 02 30000 00 0000 150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B786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5FB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530484,5</w:t>
            </w:r>
          </w:p>
        </w:tc>
      </w:tr>
      <w:tr w:rsidR="00F21468" w:rsidRPr="00F21468" w14:paraId="3B547354" w14:textId="77777777" w:rsidTr="00F21468">
        <w:trPr>
          <w:trHeight w:val="111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0967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2 02 30024 05 0000 150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9E50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3BFD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517580,7</w:t>
            </w:r>
          </w:p>
        </w:tc>
      </w:tr>
      <w:tr w:rsidR="00F21468" w:rsidRPr="00F21468" w14:paraId="5864F07D" w14:textId="77777777" w:rsidTr="00F21468">
        <w:trPr>
          <w:trHeight w:val="121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922A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2 02 30027 05 0000 150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4136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A088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12897,4</w:t>
            </w:r>
          </w:p>
        </w:tc>
      </w:tr>
      <w:tr w:rsidR="00F21468" w:rsidRPr="00F21468" w14:paraId="53113576" w14:textId="77777777" w:rsidTr="00F21468">
        <w:trPr>
          <w:trHeight w:val="152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ACB0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2 02 35120 05 0000 150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B4FF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785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6,4</w:t>
            </w:r>
          </w:p>
        </w:tc>
      </w:tr>
      <w:tr w:rsidR="00F21468" w:rsidRPr="00F21468" w14:paraId="78481EE2" w14:textId="77777777" w:rsidTr="00F21468">
        <w:trPr>
          <w:trHeight w:val="51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CDF5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2 02 40000 00 0000 150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1B10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2176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67507,7</w:t>
            </w:r>
          </w:p>
        </w:tc>
      </w:tr>
      <w:tr w:rsidR="00F21468" w:rsidRPr="00F21468" w14:paraId="42324AF1" w14:textId="77777777" w:rsidTr="00F21468">
        <w:trPr>
          <w:trHeight w:val="184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5AFE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2 02 40014 05 0000 150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AD9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DA1B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78,8</w:t>
            </w:r>
          </w:p>
        </w:tc>
      </w:tr>
      <w:tr w:rsidR="00F21468" w:rsidRPr="00F21468" w14:paraId="50FD7C86" w14:textId="77777777" w:rsidTr="00F21468">
        <w:trPr>
          <w:trHeight w:val="184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1C86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2 02 45050 05 0000 150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205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proofErr w:type="gramStart"/>
            <w:r w:rsidRPr="00F21468">
              <w:rPr>
                <w:color w:val="000000"/>
                <w:sz w:val="20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32B3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1523,4</w:t>
            </w:r>
          </w:p>
        </w:tc>
      </w:tr>
      <w:tr w:rsidR="00F21468" w:rsidRPr="00F21468" w14:paraId="22768911" w14:textId="77777777" w:rsidTr="00F21468">
        <w:trPr>
          <w:trHeight w:val="181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F0C9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2 02 45303 05 0000 150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252D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01FF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45465,8</w:t>
            </w:r>
          </w:p>
        </w:tc>
      </w:tr>
      <w:tr w:rsidR="00F21468" w:rsidRPr="00F21468" w14:paraId="628B8FEF" w14:textId="77777777" w:rsidTr="00F21468">
        <w:trPr>
          <w:trHeight w:val="79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5183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2 02 49999 05 0000 150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E8A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7747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20439,7</w:t>
            </w:r>
          </w:p>
        </w:tc>
      </w:tr>
      <w:tr w:rsidR="00F21468" w:rsidRPr="00F21468" w14:paraId="3EB613C6" w14:textId="77777777" w:rsidTr="00F21468">
        <w:trPr>
          <w:trHeight w:val="136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9F1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2 18 00000 00 0000 000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CF1F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B54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F21468">
              <w:rPr>
                <w:rFonts w:ascii="Calibri" w:hAnsi="Calibri"/>
                <w:b/>
                <w:bCs/>
                <w:color w:val="000000"/>
                <w:sz w:val="20"/>
              </w:rPr>
              <w:t>5,8</w:t>
            </w:r>
          </w:p>
        </w:tc>
      </w:tr>
      <w:tr w:rsidR="00F21468" w:rsidRPr="00F21468" w14:paraId="2C2F67E4" w14:textId="77777777" w:rsidTr="00F21468">
        <w:trPr>
          <w:trHeight w:val="17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687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2 18 60010 05 0000 150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2BA9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D0C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  <w:r w:rsidRPr="00F21468">
              <w:rPr>
                <w:rFonts w:ascii="Calibri" w:hAnsi="Calibri"/>
                <w:color w:val="000000"/>
                <w:sz w:val="20"/>
              </w:rPr>
              <w:t>5,8</w:t>
            </w:r>
          </w:p>
        </w:tc>
      </w:tr>
      <w:tr w:rsidR="00F21468" w:rsidRPr="00F21468" w14:paraId="184163F4" w14:textId="77777777" w:rsidTr="00F21468">
        <w:trPr>
          <w:trHeight w:val="108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6A8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2 19 00000 00 0000 000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F6D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EEA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-151,3</w:t>
            </w:r>
          </w:p>
        </w:tc>
      </w:tr>
      <w:tr w:rsidR="00F21468" w:rsidRPr="00F21468" w14:paraId="2C3A7FBE" w14:textId="77777777" w:rsidTr="00F21468">
        <w:trPr>
          <w:trHeight w:val="2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39D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2 19 25567 05 0000 150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BE1C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Возврат остатков субсидий на реализацию мероприятий по устойчивому развитию сельских территорий из бюджетов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154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 </w:t>
            </w:r>
          </w:p>
        </w:tc>
      </w:tr>
      <w:tr w:rsidR="00F21468" w:rsidRPr="00F21468" w14:paraId="019CCD2E" w14:textId="77777777" w:rsidTr="00F21468">
        <w:trPr>
          <w:trHeight w:val="147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56E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2 19 60010 05 0000 150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A465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6B8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-151,3</w:t>
            </w:r>
          </w:p>
        </w:tc>
      </w:tr>
    </w:tbl>
    <w:p w14:paraId="264F73BC" w14:textId="77777777" w:rsidR="00F21468" w:rsidRDefault="00F21468" w:rsidP="00B373CF">
      <w:pPr>
        <w:pStyle w:val="afb"/>
        <w:rPr>
          <w:sz w:val="28"/>
          <w:szCs w:val="28"/>
        </w:rPr>
      </w:pPr>
    </w:p>
    <w:tbl>
      <w:tblPr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2409"/>
        <w:gridCol w:w="1276"/>
      </w:tblGrid>
      <w:tr w:rsidR="00F21468" w:rsidRPr="00F21468" w14:paraId="7DFC42EF" w14:textId="77777777" w:rsidTr="00F21468">
        <w:trPr>
          <w:trHeight w:val="33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923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 xml:space="preserve">                                                                                                Приложение № 6</w:t>
            </w:r>
          </w:p>
        </w:tc>
      </w:tr>
      <w:tr w:rsidR="00F21468" w:rsidRPr="00F21468" w14:paraId="2103F86F" w14:textId="77777777" w:rsidTr="00F21468">
        <w:trPr>
          <w:trHeight w:val="33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CDC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к решению Совета  муниципального района</w:t>
            </w:r>
          </w:p>
        </w:tc>
      </w:tr>
      <w:tr w:rsidR="00F21468" w:rsidRPr="00F21468" w14:paraId="31BB423E" w14:textId="77777777" w:rsidTr="00F21468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6E5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</w:t>
            </w:r>
          </w:p>
        </w:tc>
      </w:tr>
      <w:tr w:rsidR="00F21468" w:rsidRPr="00F21468" w14:paraId="40DABA06" w14:textId="77777777" w:rsidTr="00F21468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011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внесении изменений в решение Совета</w:t>
            </w:r>
          </w:p>
        </w:tc>
      </w:tr>
      <w:tr w:rsidR="00F21468" w:rsidRPr="00F21468" w14:paraId="268EDC02" w14:textId="77777777" w:rsidTr="00F21468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51B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F21468" w:rsidRPr="00F21468" w14:paraId="41CB7CE3" w14:textId="77777777" w:rsidTr="00F21468">
        <w:trPr>
          <w:trHeight w:val="39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FC3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бюджете муниципального района</w:t>
            </w:r>
          </w:p>
        </w:tc>
      </w:tr>
      <w:tr w:rsidR="00F21468" w:rsidRPr="00F21468" w14:paraId="57638402" w14:textId="77777777" w:rsidTr="00F21468">
        <w:trPr>
          <w:trHeight w:val="39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EA4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 на 2025 год</w:t>
            </w:r>
          </w:p>
        </w:tc>
      </w:tr>
      <w:tr w:rsidR="00F21468" w:rsidRPr="00F21468" w14:paraId="7412BF1F" w14:textId="77777777" w:rsidTr="00F21468">
        <w:trPr>
          <w:trHeight w:val="39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1A1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и плановый период 2026 и 2027 годов"</w:t>
            </w:r>
          </w:p>
        </w:tc>
      </w:tr>
      <w:tr w:rsidR="00F21468" w:rsidRPr="00F21468" w14:paraId="07A4274B" w14:textId="77777777" w:rsidTr="00F21468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FA6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lastRenderedPageBreak/>
              <w:t>от ____________.2025 г.  № ______</w:t>
            </w:r>
          </w:p>
        </w:tc>
      </w:tr>
      <w:tr w:rsidR="00F21468" w:rsidRPr="00F21468" w14:paraId="4C41E1B2" w14:textId="77777777" w:rsidTr="00F21468">
        <w:trPr>
          <w:trHeight w:val="312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29B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F21468" w:rsidRPr="00F21468" w14:paraId="37A3E422" w14:textId="77777777" w:rsidTr="00F21468">
        <w:trPr>
          <w:trHeight w:val="879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C3FA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7"/>
                <w:szCs w:val="27"/>
              </w:rPr>
            </w:pPr>
            <w:r w:rsidRPr="00F21468">
              <w:rPr>
                <w:sz w:val="27"/>
                <w:szCs w:val="27"/>
              </w:rPr>
              <w:t>Объем и распределение межбюджетных трансфертов, предоставляемых  из бюджета муниципального района "Красночикойский район" бюджетам сельских поселений на 2025 год</w:t>
            </w:r>
          </w:p>
        </w:tc>
      </w:tr>
      <w:tr w:rsidR="00F21468" w:rsidRPr="00F21468" w14:paraId="62765AC7" w14:textId="77777777" w:rsidTr="00F21468">
        <w:trPr>
          <w:trHeight w:val="312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B1B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F21468" w:rsidRPr="00F21468" w14:paraId="15C3B2C2" w14:textId="77777777" w:rsidTr="00F21468">
        <w:trPr>
          <w:trHeight w:val="312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6A3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DB3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280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F2C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F21468">
              <w:rPr>
                <w:sz w:val="16"/>
                <w:szCs w:val="16"/>
              </w:rPr>
              <w:t>(тыс. рублей)</w:t>
            </w:r>
          </w:p>
        </w:tc>
      </w:tr>
      <w:tr w:rsidR="00F21468" w:rsidRPr="00F21468" w14:paraId="33CBD3A4" w14:textId="77777777" w:rsidTr="00F21468">
        <w:trPr>
          <w:trHeight w:val="10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D76A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>Код классификации расходов бюджета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C982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 xml:space="preserve">Наименование межбюджетного трансферта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696E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>Наименование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8BDF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>Всего</w:t>
            </w:r>
          </w:p>
        </w:tc>
      </w:tr>
      <w:tr w:rsidR="00F21468" w:rsidRPr="00F21468" w14:paraId="33DBA597" w14:textId="77777777" w:rsidTr="00F21468">
        <w:trPr>
          <w:trHeight w:val="105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3158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0310 0000021801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E3C9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7C83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9ECB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767,3</w:t>
            </w:r>
          </w:p>
        </w:tc>
      </w:tr>
      <w:tr w:rsidR="00F21468" w:rsidRPr="00F21468" w14:paraId="58F8D00D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5BA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5390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9010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Альбитуйское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95AB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4,9</w:t>
            </w:r>
          </w:p>
        </w:tc>
      </w:tr>
      <w:tr w:rsidR="00F21468" w:rsidRPr="00F21468" w14:paraId="2D69ACEE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272D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B8B9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637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Байхорское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296A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298,4</w:t>
            </w:r>
          </w:p>
        </w:tc>
      </w:tr>
      <w:tr w:rsidR="00F21468" w:rsidRPr="00F21468" w14:paraId="01E18319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BE56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6A1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239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Жиндойское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7EC4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133,8</w:t>
            </w:r>
          </w:p>
        </w:tc>
      </w:tr>
      <w:tr w:rsidR="00F21468" w:rsidRPr="00F21468" w14:paraId="553C7009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EF4E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5285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8E5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Коротковское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923B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122,3</w:t>
            </w:r>
          </w:p>
        </w:tc>
      </w:tr>
      <w:tr w:rsidR="00F21468" w:rsidRPr="00F21468" w14:paraId="5C7D826B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2DE9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3029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B86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Красночикойское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ABEF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207,9</w:t>
            </w:r>
          </w:p>
        </w:tc>
      </w:tr>
      <w:tr w:rsidR="00F21468" w:rsidRPr="00F21468" w14:paraId="023003D5" w14:textId="77777777" w:rsidTr="00F21468">
        <w:trPr>
          <w:trHeight w:val="81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1178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0314 0000095107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0EC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5EB5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F21468">
              <w:rPr>
                <w:color w:val="000000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15D2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139,0</w:t>
            </w:r>
          </w:p>
        </w:tc>
      </w:tr>
      <w:tr w:rsidR="00F21468" w:rsidRPr="00F21468" w14:paraId="79158435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FA14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9E7C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E5BE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Альбитуйское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7D57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20,0</w:t>
            </w:r>
          </w:p>
        </w:tc>
      </w:tr>
      <w:tr w:rsidR="00F21468" w:rsidRPr="00F21468" w14:paraId="4713E665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DCBC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978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8363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5A97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25,0</w:t>
            </w:r>
          </w:p>
        </w:tc>
      </w:tr>
      <w:tr w:rsidR="00F21468" w:rsidRPr="00F21468" w14:paraId="3C46600C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7D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AC1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4191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Жиндойское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46C2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63,0</w:t>
            </w:r>
          </w:p>
        </w:tc>
      </w:tr>
      <w:tr w:rsidR="00F21468" w:rsidRPr="00F21468" w14:paraId="2A7EF65A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F8F9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740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7465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Урлукское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1BBD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31,0</w:t>
            </w:r>
          </w:p>
        </w:tc>
      </w:tr>
      <w:tr w:rsidR="00F21468" w:rsidRPr="00F21468" w14:paraId="0FCA67BF" w14:textId="77777777" w:rsidTr="00F21468">
        <w:trPr>
          <w:trHeight w:val="19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A1B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0409 0000049315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23DE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EE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278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28961,8</w:t>
            </w:r>
          </w:p>
        </w:tc>
      </w:tr>
      <w:tr w:rsidR="00F21468" w:rsidRPr="00F21468" w14:paraId="4B42F2D4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CE0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7D0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20C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44B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690,1</w:t>
            </w:r>
          </w:p>
        </w:tc>
      </w:tr>
      <w:tr w:rsidR="00F21468" w:rsidRPr="00F21468" w14:paraId="67FBC846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7A6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644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2DAE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588B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1350,2</w:t>
            </w:r>
          </w:p>
        </w:tc>
      </w:tr>
      <w:tr w:rsidR="00F21468" w:rsidRPr="00F21468" w14:paraId="303B4E37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21D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0F01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9AA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Байхорское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8D6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922,6</w:t>
            </w:r>
          </w:p>
        </w:tc>
      </w:tr>
      <w:tr w:rsidR="00F21468" w:rsidRPr="00F21468" w14:paraId="03A4D556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4F9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F771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1EE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Большереченское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0ED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1087,7</w:t>
            </w:r>
          </w:p>
        </w:tc>
      </w:tr>
      <w:tr w:rsidR="00F21468" w:rsidRPr="00F21468" w14:paraId="4161B3D4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EC5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F332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04F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336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592,6</w:t>
            </w:r>
          </w:p>
        </w:tc>
      </w:tr>
      <w:tr w:rsidR="00F21468" w:rsidRPr="00F21468" w14:paraId="394B2142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B09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EA1B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9B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Жиндойское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5DD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1267,7</w:t>
            </w:r>
          </w:p>
        </w:tc>
      </w:tr>
      <w:tr w:rsidR="00F21468" w:rsidRPr="00F21468" w14:paraId="09A59099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B46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F80B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F56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Захаровское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383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1492,7</w:t>
            </w:r>
          </w:p>
        </w:tc>
      </w:tr>
      <w:tr w:rsidR="00F21468" w:rsidRPr="00F21468" w14:paraId="52FAB395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EA8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A895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E82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Красночикойское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676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12346,8</w:t>
            </w:r>
          </w:p>
        </w:tc>
      </w:tr>
      <w:tr w:rsidR="00F21468" w:rsidRPr="00F21468" w14:paraId="071BD3D3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3AC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515A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7F1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Коротковское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745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1732,8</w:t>
            </w:r>
          </w:p>
        </w:tc>
      </w:tr>
      <w:tr w:rsidR="00F21468" w:rsidRPr="00F21468" w14:paraId="2E087F28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EB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090B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951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Конкинское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9B8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382,5</w:t>
            </w:r>
          </w:p>
        </w:tc>
      </w:tr>
      <w:tr w:rsidR="00F21468" w:rsidRPr="00F21468" w14:paraId="5B7D872D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F7B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5638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C8D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Малоархангельское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028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1462,7</w:t>
            </w:r>
          </w:p>
        </w:tc>
      </w:tr>
      <w:tr w:rsidR="00F21468" w:rsidRPr="00F21468" w14:paraId="4E1656C4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A18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CFCF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03F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Мензенское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071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645,1</w:t>
            </w:r>
          </w:p>
        </w:tc>
      </w:tr>
      <w:tr w:rsidR="00F21468" w:rsidRPr="00F21468" w14:paraId="27D9F0A8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888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0748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840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Урлукское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260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3158,0</w:t>
            </w:r>
          </w:p>
        </w:tc>
      </w:tr>
      <w:tr w:rsidR="00F21468" w:rsidRPr="00F21468" w14:paraId="7CB8EB98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236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47C4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B98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D0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1372,7</w:t>
            </w:r>
          </w:p>
        </w:tc>
      </w:tr>
      <w:tr w:rsidR="00F21468" w:rsidRPr="00F21468" w14:paraId="7FB035CC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322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91A9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648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Шимбилинское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8B8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457,6</w:t>
            </w:r>
          </w:p>
        </w:tc>
      </w:tr>
      <w:tr w:rsidR="00F21468" w:rsidRPr="00F21468" w14:paraId="13A4EE41" w14:textId="77777777" w:rsidTr="00F21468">
        <w:trPr>
          <w:trHeight w:val="184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CDF4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lastRenderedPageBreak/>
              <w:t xml:space="preserve">0409 00000SД017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F611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D95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668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29319,7</w:t>
            </w:r>
          </w:p>
        </w:tc>
      </w:tr>
      <w:tr w:rsidR="00F21468" w:rsidRPr="00F21468" w14:paraId="3689E2DA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4FE7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31DA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7F1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Альбитуйское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72C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189,5</w:t>
            </w:r>
          </w:p>
        </w:tc>
      </w:tr>
      <w:tr w:rsidR="00F21468" w:rsidRPr="00F21468" w14:paraId="5F517B09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09A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FB5F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6AB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Архангельское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EF24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1359,9</w:t>
            </w:r>
          </w:p>
        </w:tc>
      </w:tr>
      <w:tr w:rsidR="00F21468" w:rsidRPr="00F21468" w14:paraId="42A73D7D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A02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667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CA1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Байхорское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9CE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309,4</w:t>
            </w:r>
          </w:p>
        </w:tc>
      </w:tr>
      <w:tr w:rsidR="00F21468" w:rsidRPr="00F21468" w14:paraId="7763CF26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EC0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5EB4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C21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Большереченское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B89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1640,0</w:t>
            </w:r>
          </w:p>
        </w:tc>
      </w:tr>
      <w:tr w:rsidR="00F21468" w:rsidRPr="00F21468" w14:paraId="7ED2A797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ED18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8F11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29B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39C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966,7</w:t>
            </w:r>
          </w:p>
        </w:tc>
      </w:tr>
      <w:tr w:rsidR="00F21468" w:rsidRPr="00F21468" w14:paraId="55AA2ACE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453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6204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94A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Захаровское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0E0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1691,8</w:t>
            </w:r>
          </w:p>
        </w:tc>
      </w:tr>
      <w:tr w:rsidR="00F21468" w:rsidRPr="00F21468" w14:paraId="2552926B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916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41FA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726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Коротковское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B5A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328,7</w:t>
            </w:r>
          </w:p>
        </w:tc>
      </w:tr>
      <w:tr w:rsidR="00F21468" w:rsidRPr="00F21468" w14:paraId="57CBA89D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7DD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4CD8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759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Конкинское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92C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1160,1</w:t>
            </w:r>
          </w:p>
        </w:tc>
      </w:tr>
      <w:tr w:rsidR="00F21468" w:rsidRPr="00F21468" w14:paraId="5EFABF68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084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00B0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45F1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Красночикойское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E04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16634,4</w:t>
            </w:r>
          </w:p>
        </w:tc>
      </w:tr>
      <w:tr w:rsidR="00F21468" w:rsidRPr="00F21468" w14:paraId="2C14AC67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DCF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0203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256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Малоархангельское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01A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2418,7</w:t>
            </w:r>
          </w:p>
        </w:tc>
      </w:tr>
      <w:tr w:rsidR="00F21468" w:rsidRPr="00F21468" w14:paraId="68D32BE3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6B6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4002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AB3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Мензенское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EDF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942,1</w:t>
            </w:r>
          </w:p>
        </w:tc>
      </w:tr>
      <w:tr w:rsidR="00F21468" w:rsidRPr="00F21468" w14:paraId="3B5D7C3F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78E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40D4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A7F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ACC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1356,2</w:t>
            </w:r>
          </w:p>
        </w:tc>
      </w:tr>
      <w:tr w:rsidR="00F21468" w:rsidRPr="00F21468" w14:paraId="1DC0891C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45A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8486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E31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Шимбилинское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D7F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322,2</w:t>
            </w:r>
          </w:p>
        </w:tc>
      </w:tr>
      <w:tr w:rsidR="00F21468" w:rsidRPr="00F21468" w14:paraId="4EF746A0" w14:textId="77777777" w:rsidTr="00F21468">
        <w:trPr>
          <w:trHeight w:val="78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8B13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1401 0000060130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4689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Дотация на 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7DB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926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60212,90</w:t>
            </w:r>
          </w:p>
        </w:tc>
      </w:tr>
      <w:tr w:rsidR="00F21468" w:rsidRPr="00F21468" w14:paraId="351ECB1E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D389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229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FE8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33F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4400,0</w:t>
            </w:r>
          </w:p>
        </w:tc>
      </w:tr>
      <w:tr w:rsidR="00F21468" w:rsidRPr="00F21468" w14:paraId="42B271AB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30F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92D6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A34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141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5604,9</w:t>
            </w:r>
          </w:p>
        </w:tc>
      </w:tr>
      <w:tr w:rsidR="00F21468" w:rsidRPr="00F21468" w14:paraId="37F1C111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F8E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5F03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153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Байхорское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127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4400,0</w:t>
            </w:r>
          </w:p>
        </w:tc>
      </w:tr>
      <w:tr w:rsidR="00F21468" w:rsidRPr="00F21468" w14:paraId="76D75DDB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86E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3659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08F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Большереченское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131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4183,0</w:t>
            </w:r>
          </w:p>
        </w:tc>
      </w:tr>
      <w:tr w:rsidR="00F21468" w:rsidRPr="00F21468" w14:paraId="7581931B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893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9695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13C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957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3900,0</w:t>
            </w:r>
          </w:p>
        </w:tc>
      </w:tr>
      <w:tr w:rsidR="00F21468" w:rsidRPr="00F21468" w14:paraId="67BC6B56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5639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9E67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BBA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Жиндойское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B2C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4200,0</w:t>
            </w:r>
          </w:p>
        </w:tc>
      </w:tr>
      <w:tr w:rsidR="00F21468" w:rsidRPr="00F21468" w14:paraId="79624FBD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EA39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165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F76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Захаровское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044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5634,0</w:t>
            </w:r>
          </w:p>
        </w:tc>
      </w:tr>
      <w:tr w:rsidR="00F21468" w:rsidRPr="00F21468" w14:paraId="4842C9C9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A032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845A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4C3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Красночикойское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23A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14:paraId="6AAB0E93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3F1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6089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F93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Коротковское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CE6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3670,0</w:t>
            </w:r>
          </w:p>
        </w:tc>
      </w:tr>
      <w:tr w:rsidR="00F21468" w:rsidRPr="00F21468" w14:paraId="588A2047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B1B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DF87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0F8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Конкинское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722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2521,0</w:t>
            </w:r>
          </w:p>
        </w:tc>
      </w:tr>
      <w:tr w:rsidR="00F21468" w:rsidRPr="00F21468" w14:paraId="6BEA4085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5230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983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333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Малоархангельское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EE5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4500,0</w:t>
            </w:r>
          </w:p>
        </w:tc>
      </w:tr>
      <w:tr w:rsidR="00F21468" w:rsidRPr="00F21468" w14:paraId="16161F6A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A2D3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6985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FBE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Мензенское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8C8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3400,0</w:t>
            </w:r>
          </w:p>
        </w:tc>
      </w:tr>
      <w:tr w:rsidR="00F21468" w:rsidRPr="00F21468" w14:paraId="283E5220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FEF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2666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0DF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Урлукское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555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5500,0</w:t>
            </w:r>
          </w:p>
        </w:tc>
      </w:tr>
      <w:tr w:rsidR="00F21468" w:rsidRPr="00F21468" w14:paraId="7221A97E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16A8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0427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9F8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B38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5200,0</w:t>
            </w:r>
          </w:p>
        </w:tc>
      </w:tr>
      <w:tr w:rsidR="00F21468" w:rsidRPr="00F21468" w14:paraId="38FFD9FA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04A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3F09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C00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Шимбилинское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C1B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3100,0</w:t>
            </w:r>
          </w:p>
        </w:tc>
      </w:tr>
      <w:tr w:rsidR="00F21468" w:rsidRPr="00F21468" w14:paraId="5B31F048" w14:textId="77777777" w:rsidTr="00F21468">
        <w:trPr>
          <w:trHeight w:val="19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A1F8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1401 0000078060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7E0A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F21468">
              <w:rPr>
                <w:b/>
                <w:bCs/>
                <w:sz w:val="20"/>
              </w:rPr>
              <w:t>предост</w:t>
            </w:r>
            <w:proofErr w:type="spellEnd"/>
            <w:r w:rsidRPr="00F21468">
              <w:rPr>
                <w:b/>
                <w:bCs/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F88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4F5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2323,3</w:t>
            </w:r>
          </w:p>
        </w:tc>
      </w:tr>
      <w:tr w:rsidR="00F21468" w:rsidRPr="00F21468" w14:paraId="7F2F5CDD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BEA0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DC94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DEF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B33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58,1</w:t>
            </w:r>
          </w:p>
        </w:tc>
      </w:tr>
      <w:tr w:rsidR="00F21468" w:rsidRPr="00F21468" w14:paraId="2D979DC8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A8EC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87B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25C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739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86,2</w:t>
            </w:r>
          </w:p>
        </w:tc>
      </w:tr>
      <w:tr w:rsidR="00F21468" w:rsidRPr="00F21468" w14:paraId="0711E110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CDC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FFE4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159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Байхорское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7BF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73,4</w:t>
            </w:r>
          </w:p>
        </w:tc>
      </w:tr>
      <w:tr w:rsidR="00F21468" w:rsidRPr="00F21468" w14:paraId="4BA31353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3D6B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E5C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EA5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Большереченское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1C4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70,4</w:t>
            </w:r>
          </w:p>
        </w:tc>
      </w:tr>
      <w:tr w:rsidR="00F21468" w:rsidRPr="00F21468" w14:paraId="313EB1AA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940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D966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A50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5BB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66,0</w:t>
            </w:r>
          </w:p>
        </w:tc>
      </w:tr>
      <w:tr w:rsidR="00F21468" w:rsidRPr="00F21468" w14:paraId="169D31F7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283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111F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74D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Жиндойское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171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93,6</w:t>
            </w:r>
          </w:p>
        </w:tc>
      </w:tr>
      <w:tr w:rsidR="00F21468" w:rsidRPr="00F21468" w14:paraId="70F37D05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28B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7CAA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C71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Захаровское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FBE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169,2</w:t>
            </w:r>
          </w:p>
        </w:tc>
      </w:tr>
      <w:tr w:rsidR="00F21468" w:rsidRPr="00F21468" w14:paraId="740C8BEB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01A2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9502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6C5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Красночикойское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527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927,1</w:t>
            </w:r>
          </w:p>
        </w:tc>
      </w:tr>
      <w:tr w:rsidR="00F21468" w:rsidRPr="00F21468" w14:paraId="79FD640F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0B2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DBE2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F71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Коротковское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236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175,5</w:t>
            </w:r>
          </w:p>
        </w:tc>
      </w:tr>
      <w:tr w:rsidR="00F21468" w:rsidRPr="00F21468" w14:paraId="424E69E4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489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7713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DA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Конкинское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7DD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31,9</w:t>
            </w:r>
          </w:p>
        </w:tc>
      </w:tr>
      <w:tr w:rsidR="00F21468" w:rsidRPr="00F21468" w14:paraId="09BBF3B0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12B2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1D43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6C8F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Малоархангельское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E80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144,1</w:t>
            </w:r>
          </w:p>
        </w:tc>
      </w:tr>
      <w:tr w:rsidR="00F21468" w:rsidRPr="00F21468" w14:paraId="6A722EAE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0567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10D0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DFE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Мензенское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34E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66,5</w:t>
            </w:r>
          </w:p>
        </w:tc>
      </w:tr>
      <w:tr w:rsidR="00F21468" w:rsidRPr="00F21468" w14:paraId="6408F52E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5A7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8346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812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Урлукское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7DE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149,1</w:t>
            </w:r>
          </w:p>
        </w:tc>
      </w:tr>
      <w:tr w:rsidR="00F21468" w:rsidRPr="00F21468" w14:paraId="1985CEC2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2DA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EC6F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31E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DAF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143,2</w:t>
            </w:r>
          </w:p>
        </w:tc>
      </w:tr>
      <w:tr w:rsidR="00F21468" w:rsidRPr="00F21468" w14:paraId="779B8518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9B59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7C51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9A1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Шимбилинское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0CB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69,0</w:t>
            </w:r>
          </w:p>
        </w:tc>
      </w:tr>
      <w:tr w:rsidR="00F21468" w:rsidRPr="00F21468" w14:paraId="4784ACFA" w14:textId="77777777" w:rsidTr="00F21468">
        <w:trPr>
          <w:trHeight w:val="13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DE7F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1403 0000025201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917D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F21468">
              <w:rPr>
                <w:b/>
                <w:bCs/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91E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71D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4953,6</w:t>
            </w:r>
          </w:p>
        </w:tc>
      </w:tr>
      <w:tr w:rsidR="00F21468" w:rsidRPr="00F21468" w14:paraId="293BCE80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CE0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5F2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61E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580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122,8</w:t>
            </w:r>
          </w:p>
        </w:tc>
      </w:tr>
      <w:tr w:rsidR="00F21468" w:rsidRPr="00F21468" w14:paraId="034EAF55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DC2B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D0F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B89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D06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184,0</w:t>
            </w:r>
          </w:p>
        </w:tc>
      </w:tr>
      <w:tr w:rsidR="00F21468" w:rsidRPr="00F21468" w14:paraId="2ED18501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8F92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9D5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344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Байхорское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210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156,7</w:t>
            </w:r>
          </w:p>
        </w:tc>
      </w:tr>
      <w:tr w:rsidR="00F21468" w:rsidRPr="00F21468" w14:paraId="0FF82BED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8415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A4F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01E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Большереченское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06A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150,2</w:t>
            </w:r>
          </w:p>
        </w:tc>
      </w:tr>
      <w:tr w:rsidR="00F21468" w:rsidRPr="00F21468" w14:paraId="33FB8648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9E9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159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AEF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68F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140,8</w:t>
            </w:r>
          </w:p>
        </w:tc>
      </w:tr>
      <w:tr w:rsidR="00F21468" w:rsidRPr="00F21468" w14:paraId="4F372174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B3FD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D49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2178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Жиндойское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3C9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199,7</w:t>
            </w:r>
          </w:p>
        </w:tc>
      </w:tr>
      <w:tr w:rsidR="00F21468" w:rsidRPr="00F21468" w14:paraId="7BEA1B29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B4C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E4F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F84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Захаровское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85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361,1</w:t>
            </w:r>
          </w:p>
        </w:tc>
      </w:tr>
      <w:tr w:rsidR="00F21468" w:rsidRPr="00F21468" w14:paraId="6DCB8426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0ECC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818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001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Красночикойское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3E1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1978,7</w:t>
            </w:r>
          </w:p>
        </w:tc>
      </w:tr>
      <w:tr w:rsidR="00F21468" w:rsidRPr="00F21468" w14:paraId="41BDFB1B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986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A24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2BC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Коротковское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1F2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374,6</w:t>
            </w:r>
          </w:p>
        </w:tc>
      </w:tr>
      <w:tr w:rsidR="00F21468" w:rsidRPr="00F21468" w14:paraId="4BE27696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71B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44AF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79E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Конкинское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F41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68,0</w:t>
            </w:r>
          </w:p>
        </w:tc>
      </w:tr>
      <w:tr w:rsidR="00F21468" w:rsidRPr="00F21468" w14:paraId="3A82DE24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C31B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B99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837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Малоархангельское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1DA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307,5</w:t>
            </w:r>
          </w:p>
        </w:tc>
      </w:tr>
      <w:tr w:rsidR="00F21468" w:rsidRPr="00F21468" w14:paraId="3BDDFC61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0E27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014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21F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Мензенское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F58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142,0</w:t>
            </w:r>
          </w:p>
        </w:tc>
      </w:tr>
      <w:tr w:rsidR="00F21468" w:rsidRPr="00F21468" w14:paraId="5BCD47BB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7D6A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8E1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2F3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Урлукское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64E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318,2</w:t>
            </w:r>
          </w:p>
        </w:tc>
      </w:tr>
      <w:tr w:rsidR="00F21468" w:rsidRPr="00F21468" w14:paraId="5ACDF859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5C7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EED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C1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3DC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301,9</w:t>
            </w:r>
          </w:p>
        </w:tc>
      </w:tr>
      <w:tr w:rsidR="00F21468" w:rsidRPr="00F21468" w14:paraId="014A1383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D4E3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672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349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Шимбилинское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64E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147,4</w:t>
            </w:r>
          </w:p>
        </w:tc>
      </w:tr>
      <w:tr w:rsidR="00F21468" w:rsidRPr="00F21468" w14:paraId="6E0CE2E2" w14:textId="77777777" w:rsidTr="00F21468">
        <w:trPr>
          <w:trHeight w:val="9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B412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1403 0000062201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FA10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6F4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39D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11932,6</w:t>
            </w:r>
          </w:p>
        </w:tc>
      </w:tr>
      <w:tr w:rsidR="00F21468" w:rsidRPr="00F21468" w14:paraId="7487B2DC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8E98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2E39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D6B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39F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1202,0</w:t>
            </w:r>
          </w:p>
        </w:tc>
      </w:tr>
      <w:tr w:rsidR="00F21468" w:rsidRPr="00F21468" w14:paraId="6734D30C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5A4F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6B27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0F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B7D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114,2</w:t>
            </w:r>
          </w:p>
        </w:tc>
      </w:tr>
      <w:tr w:rsidR="00F21468" w:rsidRPr="00F21468" w14:paraId="54DEBE2A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152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4A62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C54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Байхорское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83C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2017,5</w:t>
            </w:r>
          </w:p>
        </w:tc>
      </w:tr>
      <w:tr w:rsidR="00F21468" w:rsidRPr="00F21468" w14:paraId="543AF665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22C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6CE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F21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Большереченское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8DF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386,9</w:t>
            </w:r>
          </w:p>
        </w:tc>
      </w:tr>
      <w:tr w:rsidR="00F21468" w:rsidRPr="00F21468" w14:paraId="038BEA08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B62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F4F0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490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A0E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1196,1</w:t>
            </w:r>
          </w:p>
        </w:tc>
      </w:tr>
      <w:tr w:rsidR="00F21468" w:rsidRPr="00F21468" w14:paraId="1780E2E2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DF12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91A2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C10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Жиндойское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FD3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1349,5</w:t>
            </w:r>
          </w:p>
        </w:tc>
      </w:tr>
      <w:tr w:rsidR="00F21468" w:rsidRPr="00F21468" w14:paraId="3D5D7027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CA3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42BE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837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Захаровское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A06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14:paraId="17BEEA80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44E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DF9A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AC8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Красночикойское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318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14:paraId="76811978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6FD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752B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3C5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Коротковское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65A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14:paraId="1298723E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B09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8211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BE4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Конкинское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AAB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685,3</w:t>
            </w:r>
          </w:p>
        </w:tc>
      </w:tr>
      <w:tr w:rsidR="00F21468" w:rsidRPr="00F21468" w14:paraId="55503719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366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01C4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EF3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Малоархангельское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BF4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14:paraId="3014B92A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EA3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DBE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B8C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Мензенское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C44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1264,6</w:t>
            </w:r>
          </w:p>
        </w:tc>
      </w:tr>
      <w:tr w:rsidR="00F21468" w:rsidRPr="00F21468" w14:paraId="59E83865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048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9C12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8B3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Урлукское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E67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2606,3</w:t>
            </w:r>
          </w:p>
        </w:tc>
      </w:tr>
      <w:tr w:rsidR="00F21468" w:rsidRPr="00F21468" w14:paraId="11AA5709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84F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0C06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8B8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93B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14:paraId="033B9903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9AF8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00E9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497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F21468">
              <w:rPr>
                <w:color w:val="000000"/>
                <w:sz w:val="20"/>
              </w:rPr>
              <w:t>Шимбилинское</w:t>
            </w:r>
            <w:proofErr w:type="spellEnd"/>
            <w:r w:rsidRPr="00F214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4F6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1110,2</w:t>
            </w:r>
          </w:p>
        </w:tc>
      </w:tr>
      <w:tr w:rsidR="00F21468" w:rsidRPr="00F21468" w14:paraId="4BD08A2F" w14:textId="77777777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9B32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lastRenderedPageBreak/>
              <w:t>Итого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89D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2146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A1F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2146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8F0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2146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138610,2</w:t>
            </w:r>
          </w:p>
        </w:tc>
      </w:tr>
    </w:tbl>
    <w:p w14:paraId="2FAB3F62" w14:textId="77777777" w:rsidR="00F21468" w:rsidRDefault="00F21468" w:rsidP="00B373CF">
      <w:pPr>
        <w:pStyle w:val="afb"/>
        <w:rPr>
          <w:sz w:val="28"/>
          <w:szCs w:val="28"/>
          <w:highlight w:val="yellow"/>
        </w:rPr>
      </w:pPr>
    </w:p>
    <w:tbl>
      <w:tblPr>
        <w:tblW w:w="9457" w:type="dxa"/>
        <w:tblInd w:w="108" w:type="dxa"/>
        <w:tblLook w:val="04A0" w:firstRow="1" w:lastRow="0" w:firstColumn="1" w:lastColumn="0" w:noHBand="0" w:noVBand="1"/>
      </w:tblPr>
      <w:tblGrid>
        <w:gridCol w:w="4209"/>
        <w:gridCol w:w="818"/>
        <w:gridCol w:w="1105"/>
        <w:gridCol w:w="1245"/>
        <w:gridCol w:w="936"/>
        <w:gridCol w:w="1150"/>
      </w:tblGrid>
      <w:tr w:rsidR="00F21468" w:rsidRPr="00F21468" w14:paraId="3BA1F14F" w14:textId="77777777" w:rsidTr="00F21468">
        <w:trPr>
          <w:trHeight w:val="33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1C0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F21468" w:rsidRPr="00F21468" w14:paraId="4D6687A4" w14:textId="77777777" w:rsidTr="00F21468">
        <w:trPr>
          <w:trHeight w:val="33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33E3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к решению Совета  муниципального района</w:t>
            </w:r>
          </w:p>
        </w:tc>
      </w:tr>
      <w:tr w:rsidR="00F21468" w:rsidRPr="00F21468" w14:paraId="362E111F" w14:textId="77777777" w:rsidTr="00F21468">
        <w:trPr>
          <w:trHeight w:val="348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793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</w:t>
            </w:r>
          </w:p>
        </w:tc>
      </w:tr>
      <w:tr w:rsidR="00F21468" w:rsidRPr="00F21468" w14:paraId="43E47FCB" w14:textId="77777777" w:rsidTr="00F21468">
        <w:trPr>
          <w:trHeight w:val="324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A4C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внесении изменений в решение Совета</w:t>
            </w:r>
          </w:p>
        </w:tc>
      </w:tr>
      <w:tr w:rsidR="00F21468" w:rsidRPr="00F21468" w14:paraId="247B343D" w14:textId="77777777" w:rsidTr="00F21468">
        <w:trPr>
          <w:trHeight w:val="36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560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F21468" w:rsidRPr="00F21468" w14:paraId="19BBC43F" w14:textId="77777777" w:rsidTr="00F21468">
        <w:trPr>
          <w:trHeight w:val="39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D3C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бюджете муниципального района</w:t>
            </w:r>
          </w:p>
        </w:tc>
      </w:tr>
      <w:tr w:rsidR="00F21468" w:rsidRPr="00F21468" w14:paraId="4DE91F13" w14:textId="77777777" w:rsidTr="00F21468">
        <w:trPr>
          <w:trHeight w:val="39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67A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 на 2025 год</w:t>
            </w:r>
          </w:p>
        </w:tc>
      </w:tr>
      <w:tr w:rsidR="00F21468" w:rsidRPr="00F21468" w14:paraId="2DA286C8" w14:textId="77777777" w:rsidTr="00F21468">
        <w:trPr>
          <w:trHeight w:val="39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F89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и плановый период 2026 и 2027 годов"</w:t>
            </w:r>
          </w:p>
        </w:tc>
      </w:tr>
      <w:tr w:rsidR="00F21468" w:rsidRPr="00F21468" w14:paraId="1FD96005" w14:textId="77777777" w:rsidTr="00F21468">
        <w:trPr>
          <w:trHeight w:val="36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7CE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от ____________.2025 г.  № ______</w:t>
            </w:r>
          </w:p>
        </w:tc>
      </w:tr>
      <w:tr w:rsidR="00F21468" w:rsidRPr="00F21468" w14:paraId="0C6DEC5A" w14:textId="77777777" w:rsidTr="00F21468">
        <w:trPr>
          <w:trHeight w:val="312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58D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F21468" w:rsidRPr="00F21468" w14:paraId="547AA312" w14:textId="77777777" w:rsidTr="00F21468">
        <w:trPr>
          <w:trHeight w:val="1245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0EDA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21468">
              <w:rPr>
                <w:szCs w:val="28"/>
              </w:rPr>
              <w:t>Объем и распределение бюджетных ассигнований бюджета муниципального района "Красночикойский район" по  разделам, подразделам, целевым</w:t>
            </w:r>
          </w:p>
        </w:tc>
      </w:tr>
      <w:tr w:rsidR="00F21468" w:rsidRPr="00F21468" w14:paraId="39443C42" w14:textId="77777777" w:rsidTr="00F21468">
        <w:trPr>
          <w:trHeight w:val="66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EBD6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21468">
              <w:rPr>
                <w:szCs w:val="28"/>
              </w:rPr>
              <w:t xml:space="preserve"> статьям (муниципальным программам и непрограммным направлениям деятельности)</w:t>
            </w:r>
            <w:proofErr w:type="gramStart"/>
            <w:r w:rsidRPr="00F21468">
              <w:rPr>
                <w:szCs w:val="28"/>
              </w:rPr>
              <w:t xml:space="preserve"> ,</w:t>
            </w:r>
            <w:proofErr w:type="gramEnd"/>
            <w:r w:rsidRPr="00F21468">
              <w:rPr>
                <w:szCs w:val="28"/>
              </w:rPr>
              <w:t xml:space="preserve"> группам (группам и подгруппам) видов  расходов и (или)</w:t>
            </w:r>
          </w:p>
        </w:tc>
      </w:tr>
      <w:tr w:rsidR="00F21468" w:rsidRPr="00F21468" w14:paraId="6AFA8403" w14:textId="77777777" w:rsidTr="00F21468">
        <w:trPr>
          <w:trHeight w:val="105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879E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21468">
              <w:rPr>
                <w:szCs w:val="28"/>
              </w:rPr>
              <w:t>по целевым статьям (муниципальным программам и не программным направлениям деятельности), группам (группам и подгруппам) видов расходов классификации расходов бюджетов на 2025 год</w:t>
            </w:r>
          </w:p>
        </w:tc>
      </w:tr>
      <w:tr w:rsidR="00F21468" w:rsidRPr="00F21468" w14:paraId="1D92BEA3" w14:textId="77777777" w:rsidTr="00F21468">
        <w:trPr>
          <w:trHeight w:val="384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75E2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3C9C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06EF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E093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47D1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09E3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F21468" w:rsidRPr="00F21468" w14:paraId="26C277FD" w14:textId="77777777" w:rsidTr="00F21468">
        <w:trPr>
          <w:trHeight w:val="399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231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2C2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C01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3B5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BA7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376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(тыс. рублей)</w:t>
            </w:r>
          </w:p>
        </w:tc>
      </w:tr>
      <w:tr w:rsidR="00F21468" w:rsidRPr="00F21468" w14:paraId="13565802" w14:textId="77777777" w:rsidTr="00F21468">
        <w:trPr>
          <w:trHeight w:val="255"/>
        </w:trPr>
        <w:tc>
          <w:tcPr>
            <w:tcW w:w="4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81F6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Наименование 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DAABA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Код раздела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F7D1A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Код подраздела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32BF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Код целевой статьи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D7FED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Код вида расходов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590D0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 xml:space="preserve">Сумма </w:t>
            </w:r>
          </w:p>
        </w:tc>
      </w:tr>
      <w:tr w:rsidR="00F21468" w:rsidRPr="00F21468" w14:paraId="3FF3088B" w14:textId="77777777" w:rsidTr="00F21468">
        <w:trPr>
          <w:trHeight w:val="1140"/>
        </w:trPr>
        <w:tc>
          <w:tcPr>
            <w:tcW w:w="4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B059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33D6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7DC3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7A8D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5BDF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56F7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21468" w:rsidRPr="00F21468" w14:paraId="4DED1C83" w14:textId="77777777" w:rsidTr="00F21468">
        <w:trPr>
          <w:trHeight w:val="3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B992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F21468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F21468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06E0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8CC3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042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69CE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F391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75556,1</w:t>
            </w:r>
          </w:p>
        </w:tc>
      </w:tr>
      <w:tr w:rsidR="00F21468" w:rsidRPr="00F21468" w14:paraId="6CF8E2EF" w14:textId="77777777" w:rsidTr="00F21468">
        <w:trPr>
          <w:trHeight w:val="7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BB78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CFCD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C26B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6CC5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21D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0EEE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2708,6</w:t>
            </w:r>
          </w:p>
        </w:tc>
      </w:tr>
      <w:tr w:rsidR="00F21468" w:rsidRPr="00F21468" w14:paraId="09296C0F" w14:textId="77777777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6E9A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F7F9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FAE3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B10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72BF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ED18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</w:tr>
      <w:tr w:rsidR="00F21468" w:rsidRPr="00F21468" w14:paraId="0B5DA14F" w14:textId="77777777" w:rsidTr="00F21468">
        <w:trPr>
          <w:trHeight w:val="3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3358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900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0C4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8E0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918B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6CA5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</w:tr>
      <w:tr w:rsidR="00F21468" w:rsidRPr="00F21468" w14:paraId="0517317C" w14:textId="77777777" w:rsidTr="00F21468">
        <w:trPr>
          <w:trHeight w:val="103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2198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A5B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EBF6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2492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D62D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5ADB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</w:tr>
      <w:tr w:rsidR="00F21468" w:rsidRPr="00F21468" w14:paraId="32A12314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2256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1EB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511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CC23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3255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BB23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</w:tr>
      <w:tr w:rsidR="00F21468" w:rsidRPr="00F21468" w14:paraId="440B7F31" w14:textId="77777777" w:rsidTr="00F21468">
        <w:trPr>
          <w:trHeight w:val="10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B7F1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7AAD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1BBF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4E5F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742D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D2E7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2599,4</w:t>
            </w:r>
          </w:p>
        </w:tc>
      </w:tr>
      <w:tr w:rsidR="00F21468" w:rsidRPr="00F21468" w14:paraId="0B8F0FB2" w14:textId="77777777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B41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F29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616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8005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0E9C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58D0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2599,4</w:t>
            </w:r>
          </w:p>
        </w:tc>
      </w:tr>
      <w:tr w:rsidR="00F21468" w:rsidRPr="00F21468" w14:paraId="7D6AB345" w14:textId="77777777" w:rsidTr="00F21468">
        <w:trPr>
          <w:trHeight w:val="3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9D93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EB3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69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3DBB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14FF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608C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1114,9</w:t>
            </w:r>
          </w:p>
        </w:tc>
      </w:tr>
      <w:tr w:rsidR="00F21468" w:rsidRPr="00F21468" w14:paraId="1EACC340" w14:textId="77777777" w:rsidTr="00F21468">
        <w:trPr>
          <w:trHeight w:val="111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524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D638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F336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44FE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9F96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0DB6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1098,9</w:t>
            </w:r>
          </w:p>
        </w:tc>
      </w:tr>
      <w:tr w:rsidR="00F21468" w:rsidRPr="00F21468" w14:paraId="161BDBE4" w14:textId="77777777" w:rsidTr="00F21468">
        <w:trPr>
          <w:trHeight w:val="52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B2BC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ADC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9C7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E2F6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D692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78B6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1098,9</w:t>
            </w:r>
          </w:p>
        </w:tc>
      </w:tr>
      <w:tr w:rsidR="00F21468" w:rsidRPr="00F21468" w14:paraId="30583C70" w14:textId="77777777" w:rsidTr="00F21468">
        <w:trPr>
          <w:trHeight w:val="58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F7BC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BE2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BCA0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1C5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94BA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8BF1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15,0</w:t>
            </w:r>
          </w:p>
        </w:tc>
      </w:tr>
      <w:tr w:rsidR="00F21468" w:rsidRPr="00F21468" w14:paraId="13A4B4C1" w14:textId="77777777" w:rsidTr="00F21468">
        <w:trPr>
          <w:trHeight w:val="6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34F0F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CC48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C81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0555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7671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BA27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15,0</w:t>
            </w:r>
          </w:p>
        </w:tc>
      </w:tr>
      <w:tr w:rsidR="00F21468" w:rsidRPr="00F21468" w14:paraId="002B0275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71DF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55C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772F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18C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AFFD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474A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</w:tr>
      <w:tr w:rsidR="00F21468" w:rsidRPr="00F21468" w14:paraId="5D9F1CC0" w14:textId="77777777" w:rsidTr="00F21468">
        <w:trPr>
          <w:trHeight w:val="3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FE4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D818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DF6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A73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1096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23A3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</w:tr>
      <w:tr w:rsidR="00F21468" w:rsidRPr="00F21468" w14:paraId="1718C2C5" w14:textId="77777777" w:rsidTr="00F21468">
        <w:trPr>
          <w:trHeight w:val="58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EDF5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C0F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714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CE3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05F6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8531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</w:tr>
      <w:tr w:rsidR="00F21468" w:rsidRPr="00F21468" w14:paraId="48857938" w14:textId="77777777" w:rsidTr="00F21468">
        <w:trPr>
          <w:trHeight w:val="11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CD7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C310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142E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0EA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CE0F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E0C2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</w:tr>
      <w:tr w:rsidR="00F21468" w:rsidRPr="00F21468" w14:paraId="759A0F7B" w14:textId="77777777" w:rsidTr="00F21468">
        <w:trPr>
          <w:trHeight w:val="4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3F5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37E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037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DA78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08E6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4E8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</w:tr>
      <w:tr w:rsidR="00F21468" w:rsidRPr="00F21468" w14:paraId="68250C41" w14:textId="77777777" w:rsidTr="00F21468">
        <w:trPr>
          <w:trHeight w:val="10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0C5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9A4A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F12F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7FF5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CD7B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BAEF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30474,0</w:t>
            </w:r>
          </w:p>
        </w:tc>
      </w:tr>
      <w:tr w:rsidR="00F21468" w:rsidRPr="00F21468" w14:paraId="5A2AC229" w14:textId="77777777" w:rsidTr="00F21468">
        <w:trPr>
          <w:trHeight w:val="6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40C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F8F9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57E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409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AB9A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0D22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</w:tr>
      <w:tr w:rsidR="00F21468" w:rsidRPr="00F21468" w14:paraId="7AF5FEEE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78E3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890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9DB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761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2F71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DCD3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</w:tr>
      <w:tr w:rsidR="00F21468" w:rsidRPr="00F21468" w14:paraId="68524004" w14:textId="77777777" w:rsidTr="00F21468">
        <w:trPr>
          <w:trHeight w:val="111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1F5C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DF2B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504C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5769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3B4D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E175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</w:tr>
      <w:tr w:rsidR="00F21468" w:rsidRPr="00F21468" w14:paraId="6D3DAA24" w14:textId="77777777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ECA5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66E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A18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AD2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AF99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584A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</w:tr>
      <w:tr w:rsidR="00F21468" w:rsidRPr="00F21468" w14:paraId="41365999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513D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848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B6A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CFB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3DDC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0DD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919,2</w:t>
            </w:r>
          </w:p>
        </w:tc>
      </w:tr>
      <w:tr w:rsidR="00F21468" w:rsidRPr="00F21468" w14:paraId="0B4FA55D" w14:textId="77777777" w:rsidTr="00F21468">
        <w:trPr>
          <w:trHeight w:val="1152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80B3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20AA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F76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E1B2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457F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EC24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889,2</w:t>
            </w:r>
          </w:p>
        </w:tc>
      </w:tr>
      <w:tr w:rsidR="00F21468" w:rsidRPr="00F21468" w14:paraId="46AECE34" w14:textId="77777777" w:rsidTr="00F21468">
        <w:trPr>
          <w:trHeight w:val="5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7A18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C69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9A32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3EC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036B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FAD7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889,2</w:t>
            </w:r>
          </w:p>
        </w:tc>
      </w:tr>
      <w:tr w:rsidR="00F21468" w:rsidRPr="00F21468" w14:paraId="5E8F24E8" w14:textId="77777777" w:rsidTr="00F21468">
        <w:trPr>
          <w:trHeight w:val="51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9732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3D6A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F31B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414C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DC61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5829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</w:tr>
      <w:tr w:rsidR="00F21468" w:rsidRPr="00F21468" w14:paraId="286E26DF" w14:textId="77777777" w:rsidTr="00F21468">
        <w:trPr>
          <w:trHeight w:val="6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7BA83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B12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F9DF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C04E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56C5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9FC3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</w:tr>
      <w:tr w:rsidR="00F21468" w:rsidRPr="00F21468" w14:paraId="5D94D623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5FEC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BA9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3715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FF3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DF1C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175E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790,1</w:t>
            </w:r>
          </w:p>
        </w:tc>
      </w:tr>
      <w:tr w:rsidR="00F21468" w:rsidRPr="00F21468" w14:paraId="7CA260D8" w14:textId="77777777" w:rsidTr="00F21468">
        <w:trPr>
          <w:trHeight w:val="112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7F7E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DFD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AE9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4C69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3F9D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42BD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</w:tr>
      <w:tr w:rsidR="00F21468" w:rsidRPr="00F21468" w14:paraId="617562BC" w14:textId="77777777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A2FD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9F7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5B78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E16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4D42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BB25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</w:tr>
      <w:tr w:rsidR="00F21468" w:rsidRPr="00F21468" w14:paraId="7FF4C6F4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9A9C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3FFB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57B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8FE4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110C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CF08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</w:tr>
      <w:tr w:rsidR="00F21468" w:rsidRPr="00F21468" w14:paraId="29A41CBF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1835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86E7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24D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8B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AF94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9D8E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</w:tr>
      <w:tr w:rsidR="00F21468" w:rsidRPr="00F21468" w14:paraId="50431E6D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F8FA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698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7F8E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8B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23EC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F3EA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14:paraId="3E31E40C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3175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2182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469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FFB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DE75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1965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14:paraId="3BCC9699" w14:textId="77777777" w:rsidTr="00F21468">
        <w:trPr>
          <w:trHeight w:val="4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0662AC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430C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1444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416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06D7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479A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14:paraId="545785E8" w14:textId="77777777" w:rsidTr="00F21468">
        <w:trPr>
          <w:trHeight w:val="3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A40A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E1A2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F51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CE9B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F984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0CF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81564F6" w14:textId="77777777" w:rsidTr="00F21468">
        <w:trPr>
          <w:trHeight w:val="2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8F83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61A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B3B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907B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ACBA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3B86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14:paraId="38C60657" w14:textId="77777777" w:rsidTr="00F21468">
        <w:trPr>
          <w:trHeight w:val="105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F17A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F21468">
              <w:rPr>
                <w:sz w:val="20"/>
              </w:rPr>
              <w:t>обеспечению</w:t>
            </w:r>
            <w:proofErr w:type="gramStart"/>
            <w:r w:rsidRPr="00F21468">
              <w:rPr>
                <w:sz w:val="20"/>
              </w:rPr>
              <w:t>,о</w:t>
            </w:r>
            <w:proofErr w:type="gramEnd"/>
            <w:r w:rsidRPr="00F21468">
              <w:rPr>
                <w:sz w:val="20"/>
              </w:rPr>
              <w:t>казанию</w:t>
            </w:r>
            <w:proofErr w:type="spellEnd"/>
            <w:r w:rsidRPr="00F21468">
              <w:rPr>
                <w:sz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B03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09CA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5D9B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E9D7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BE9D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96,5</w:t>
            </w:r>
          </w:p>
        </w:tc>
      </w:tr>
      <w:tr w:rsidR="00F21468" w:rsidRPr="00F21468" w14:paraId="6E8B21AE" w14:textId="77777777" w:rsidTr="00F21468">
        <w:trPr>
          <w:trHeight w:val="103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E048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1AA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443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4BF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4B74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8DF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</w:tr>
      <w:tr w:rsidR="00F21468" w:rsidRPr="00F21468" w14:paraId="5EFF6DB7" w14:textId="77777777" w:rsidTr="00F21468">
        <w:trPr>
          <w:trHeight w:val="58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804D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FD8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4DEC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488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F1C9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996E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</w:tr>
      <w:tr w:rsidR="00F21468" w:rsidRPr="00F21468" w14:paraId="360601EA" w14:textId="77777777" w:rsidTr="00F21468">
        <w:trPr>
          <w:trHeight w:val="6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0F61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DF7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F2D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EE5E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73EB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CC95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14:paraId="1ACA7FDA" w14:textId="77777777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43947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60A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527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770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DCCB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26B4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14:paraId="55895B9B" w14:textId="77777777" w:rsidTr="00F21468">
        <w:trPr>
          <w:trHeight w:val="28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787B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F4AA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0DA1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A84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5909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A089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6,4</w:t>
            </w:r>
          </w:p>
        </w:tc>
      </w:tr>
      <w:tr w:rsidR="00F21468" w:rsidRPr="00F21468" w14:paraId="58FF26A1" w14:textId="77777777" w:rsidTr="00F21468">
        <w:trPr>
          <w:trHeight w:val="8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C2AB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F8D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0FA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D3FD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642F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4CCB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14:paraId="14D9B88F" w14:textId="77777777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E2A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02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00A7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DBC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1F1D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8B6C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14:paraId="7C9178E0" w14:textId="77777777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9F081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C8B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6A3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CDA7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618A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D214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14:paraId="7D95F066" w14:textId="77777777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7276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F885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E371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3494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E711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68DA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11949,9</w:t>
            </w:r>
          </w:p>
        </w:tc>
      </w:tr>
      <w:tr w:rsidR="00F21468" w:rsidRPr="00F21468" w14:paraId="7E860424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46E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2DC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290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DF1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0BB5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F582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11494,5</w:t>
            </w:r>
          </w:p>
        </w:tc>
      </w:tr>
      <w:tr w:rsidR="00F21468" w:rsidRPr="00F21468" w14:paraId="48A12C6F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9E4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C1C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0E1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8431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1D35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5AD9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9312,2</w:t>
            </w:r>
          </w:p>
        </w:tc>
      </w:tr>
      <w:tr w:rsidR="00F21468" w:rsidRPr="00F21468" w14:paraId="4EEA0560" w14:textId="77777777" w:rsidTr="00F21468">
        <w:trPr>
          <w:trHeight w:val="103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2691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6EE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8C3D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D6B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835D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583B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9078,8</w:t>
            </w:r>
          </w:p>
        </w:tc>
      </w:tr>
      <w:tr w:rsidR="00F21468" w:rsidRPr="00F21468" w14:paraId="7821AEF5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D192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BC3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2B5D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7E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731C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E4E6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9078,8</w:t>
            </w:r>
          </w:p>
        </w:tc>
      </w:tr>
      <w:tr w:rsidR="00F21468" w:rsidRPr="00F21468" w14:paraId="0DF39A56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1F76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CA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E0D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84B1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6045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1DDB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232,4</w:t>
            </w:r>
          </w:p>
        </w:tc>
      </w:tr>
      <w:tr w:rsidR="00F21468" w:rsidRPr="00F21468" w14:paraId="1071D91C" w14:textId="77777777" w:rsidTr="00F21468">
        <w:trPr>
          <w:trHeight w:val="4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49B73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C6C2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F26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1F9F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F270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967D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232,4</w:t>
            </w:r>
          </w:p>
        </w:tc>
      </w:tr>
      <w:tr w:rsidR="00F21468" w:rsidRPr="00F21468" w14:paraId="7C4C9DD2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2C28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D16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115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E56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63A0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C29C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</w:tr>
      <w:tr w:rsidR="00F21468" w:rsidRPr="00F21468" w14:paraId="5280D971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F874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4E6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B18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352A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77FF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57E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</w:tr>
      <w:tr w:rsidR="00F21468" w:rsidRPr="00F21468" w14:paraId="7E815C98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2B1D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CA31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9DFC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BC6F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DB9F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5163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</w:tr>
      <w:tr w:rsidR="00F21468" w:rsidRPr="00F21468" w14:paraId="5E7515C9" w14:textId="77777777" w:rsidTr="00F21468">
        <w:trPr>
          <w:trHeight w:val="12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2AB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616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C8D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2AF1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3774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3663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</w:tr>
      <w:tr w:rsidR="00F21468" w:rsidRPr="00F21468" w14:paraId="7A63F1FA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196A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CC42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DFD4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BA42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6428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2989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</w:tr>
      <w:tr w:rsidR="00F21468" w:rsidRPr="00F21468" w14:paraId="41A6F399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6F4F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065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5BF4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8DAB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C88D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A3D1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</w:tr>
      <w:tr w:rsidR="00F21468" w:rsidRPr="00F21468" w14:paraId="5A0EC1C8" w14:textId="77777777" w:rsidTr="00F21468">
        <w:trPr>
          <w:trHeight w:val="10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16A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E48A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71BA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C5A0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6137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55EB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</w:tr>
      <w:tr w:rsidR="00F21468" w:rsidRPr="00F21468" w14:paraId="595AE17E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CFDD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1B4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75BB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60EE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5F61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F22E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</w:tr>
      <w:tr w:rsidR="00F21468" w:rsidRPr="00F21468" w14:paraId="3AFA1A2C" w14:textId="77777777" w:rsidTr="00F21468">
        <w:trPr>
          <w:trHeight w:val="17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975F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055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2AEF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F47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97FF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EC4A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78,8</w:t>
            </w:r>
          </w:p>
        </w:tc>
      </w:tr>
      <w:tr w:rsidR="00F21468" w:rsidRPr="00F21468" w14:paraId="72D94FA2" w14:textId="77777777" w:rsidTr="00F21468">
        <w:trPr>
          <w:trHeight w:val="6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AEF5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D93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CE7B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1C5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3C1C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E12F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78,8</w:t>
            </w:r>
          </w:p>
        </w:tc>
      </w:tr>
      <w:tr w:rsidR="00F21468" w:rsidRPr="00F21468" w14:paraId="7AD9A78E" w14:textId="77777777" w:rsidTr="00F21468">
        <w:trPr>
          <w:trHeight w:val="104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100E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B51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49B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464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1451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5333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</w:tr>
      <w:tr w:rsidR="00F21468" w:rsidRPr="00F21468" w14:paraId="6A9D7234" w14:textId="77777777" w:rsidTr="00F21468">
        <w:trPr>
          <w:trHeight w:val="51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DAB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D4AB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8485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B0C3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15E9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5DBC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</w:tr>
      <w:tr w:rsidR="00F21468" w:rsidRPr="00F21468" w14:paraId="2316FFAE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319F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81A3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2384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69B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EC3B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7201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</w:tr>
      <w:tr w:rsidR="00F21468" w:rsidRPr="00F21468" w14:paraId="631197F2" w14:textId="77777777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B6A36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675B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E5D4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DFD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161F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8599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</w:tr>
      <w:tr w:rsidR="00F21468" w:rsidRPr="00F21468" w14:paraId="2EEF9638" w14:textId="77777777" w:rsidTr="00F21468">
        <w:trPr>
          <w:trHeight w:val="288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F118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14A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643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D92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9826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C7DB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</w:tr>
      <w:tr w:rsidR="00F21468" w:rsidRPr="00F21468" w14:paraId="3C3373C4" w14:textId="77777777" w:rsidTr="00F21468">
        <w:trPr>
          <w:trHeight w:val="600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2B9C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E2CE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CC4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29A0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BEE4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0539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</w:tr>
      <w:tr w:rsidR="00F21468" w:rsidRPr="00F21468" w14:paraId="578C2D04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ECEA9D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15C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C67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639D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5292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8540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</w:tr>
      <w:tr w:rsidR="00F21468" w:rsidRPr="00F21468" w14:paraId="1D22ED6D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7CD3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7A95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9497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3938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E5D5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04D5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4310,3</w:t>
            </w:r>
          </w:p>
        </w:tc>
      </w:tr>
      <w:tr w:rsidR="00F21468" w:rsidRPr="00F21468" w14:paraId="7493A80E" w14:textId="77777777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B2FA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F4D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033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172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90AF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7C2A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</w:tr>
      <w:tr w:rsidR="00F21468" w:rsidRPr="00F21468" w14:paraId="36BB1A64" w14:textId="77777777" w:rsidTr="00F21468">
        <w:trPr>
          <w:trHeight w:val="2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319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Проведение выборов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4B3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4B1E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8A5A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707B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0362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</w:tr>
      <w:tr w:rsidR="00F21468" w:rsidRPr="00F21468" w14:paraId="1D4CD4E0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311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8132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28F5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0BD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5692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FD9A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</w:tr>
      <w:tr w:rsidR="00F21468" w:rsidRPr="00F21468" w14:paraId="45C0179B" w14:textId="77777777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F519F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AF5B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173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29F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0ECD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B12E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</w:tr>
      <w:tr w:rsidR="00F21468" w:rsidRPr="00F21468" w14:paraId="4EF64F9F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6754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E8BE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8CAB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6C7F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252F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6318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254,9</w:t>
            </w:r>
          </w:p>
        </w:tc>
      </w:tr>
      <w:tr w:rsidR="00F21468" w:rsidRPr="00F21468" w14:paraId="4F5EE90C" w14:textId="77777777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969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656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AA93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A75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AE1D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789D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</w:tr>
      <w:tr w:rsidR="00F21468" w:rsidRPr="00F21468" w14:paraId="3BB7D668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F4E3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7B0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8CA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F13B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3DF1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27B7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</w:tr>
      <w:tr w:rsidR="00F21468" w:rsidRPr="00F21468" w14:paraId="2BF1E5CC" w14:textId="77777777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91A8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AFF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5479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8742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CBF2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E23D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</w:tr>
      <w:tr w:rsidR="00F21468" w:rsidRPr="00F21468" w14:paraId="4FE18D4F" w14:textId="77777777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982C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BB51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ED2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DAD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4043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1CFE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</w:tr>
      <w:tr w:rsidR="00F21468" w:rsidRPr="00F21468" w14:paraId="1FA16A53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6F8F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A4A2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C01B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A25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CCC8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F183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23252,6</w:t>
            </w:r>
          </w:p>
        </w:tc>
      </w:tr>
      <w:tr w:rsidR="00F21468" w:rsidRPr="00F21468" w14:paraId="3585DF26" w14:textId="77777777" w:rsidTr="00F21468">
        <w:trPr>
          <w:trHeight w:val="5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8B2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CAD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15CC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2320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57B7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FB23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</w:tr>
      <w:tr w:rsidR="00F21468" w:rsidRPr="00F21468" w14:paraId="53BD4461" w14:textId="77777777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E7A7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DE4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018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8863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221E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B9C0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</w:tr>
      <w:tr w:rsidR="00F21468" w:rsidRPr="00F21468" w14:paraId="60EE205D" w14:textId="77777777" w:rsidTr="00F21468">
        <w:trPr>
          <w:trHeight w:val="5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531E7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83DA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184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2779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2602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E931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</w:tr>
      <w:tr w:rsidR="00F21468" w:rsidRPr="00F21468" w14:paraId="76F37B77" w14:textId="77777777" w:rsidTr="00F21468">
        <w:trPr>
          <w:trHeight w:val="6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7A6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0D3D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B43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6792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25CF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5C92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23102,5</w:t>
            </w:r>
          </w:p>
        </w:tc>
      </w:tr>
      <w:tr w:rsidR="00F21468" w:rsidRPr="00F21468" w14:paraId="18137C69" w14:textId="77777777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486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144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7D2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E3EC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B686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0366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23102,5</w:t>
            </w:r>
          </w:p>
        </w:tc>
      </w:tr>
      <w:tr w:rsidR="00F21468" w:rsidRPr="00F21468" w14:paraId="1436E7F5" w14:textId="77777777" w:rsidTr="00F21468">
        <w:trPr>
          <w:trHeight w:val="9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8991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5019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B8E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FFD8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E944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AB53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10460,3</w:t>
            </w:r>
          </w:p>
        </w:tc>
      </w:tr>
      <w:tr w:rsidR="00F21468" w:rsidRPr="00F21468" w14:paraId="34B7371A" w14:textId="77777777" w:rsidTr="00F21468">
        <w:trPr>
          <w:trHeight w:val="4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D67D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561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0D0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1C0A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9B28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273F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10460,3</w:t>
            </w:r>
          </w:p>
        </w:tc>
      </w:tr>
      <w:tr w:rsidR="00F21468" w:rsidRPr="00F21468" w14:paraId="257BC1E6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9A3A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83B4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5CA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B49C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AB1D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6273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11966,3</w:t>
            </w:r>
          </w:p>
        </w:tc>
      </w:tr>
      <w:tr w:rsidR="00F21468" w:rsidRPr="00F21468" w14:paraId="4499D485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CA68B4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F74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95B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77C2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3221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0779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11966,3</w:t>
            </w:r>
          </w:p>
        </w:tc>
      </w:tr>
      <w:tr w:rsidR="00F21468" w:rsidRPr="00F21468" w14:paraId="5BF48063" w14:textId="77777777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AD04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505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120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FB38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758A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0B60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675,9</w:t>
            </w:r>
          </w:p>
        </w:tc>
      </w:tr>
      <w:tr w:rsidR="00F21468" w:rsidRPr="00F21468" w14:paraId="57A5B32E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E3F3D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CE8D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E611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FA46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285E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7557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</w:tr>
      <w:tr w:rsidR="00F21468" w:rsidRPr="00F21468" w14:paraId="76A0FBBA" w14:textId="77777777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7D18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E6F3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CF0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35FC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EECD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1359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655,9</w:t>
            </w:r>
          </w:p>
        </w:tc>
      </w:tr>
      <w:tr w:rsidR="00F21468" w:rsidRPr="00F21468" w14:paraId="263FEC05" w14:textId="77777777" w:rsidTr="00F21468">
        <w:trPr>
          <w:trHeight w:val="61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5F8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199C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44E9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7C9A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FDA7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DF0E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125,0</w:t>
            </w:r>
          </w:p>
        </w:tc>
      </w:tr>
      <w:tr w:rsidR="00F21468" w:rsidRPr="00F21468" w14:paraId="31B62B45" w14:textId="77777777" w:rsidTr="00F21468">
        <w:trPr>
          <w:trHeight w:val="8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E395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A509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27B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9BB3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0D35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9D6E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</w:tr>
      <w:tr w:rsidR="00F21468" w:rsidRPr="00F21468" w14:paraId="0EE6E317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6B74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113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5FC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1786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59AB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CD29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</w:tr>
      <w:tr w:rsidR="00F21468" w:rsidRPr="00F21468" w14:paraId="1A475E8C" w14:textId="77777777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297B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3F1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1D0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A65F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6D68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FCC8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</w:tr>
      <w:tr w:rsidR="00F21468" w:rsidRPr="00F21468" w14:paraId="372C74CE" w14:textId="77777777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2D71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3142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810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828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7236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50FD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</w:tr>
      <w:tr w:rsidR="00F21468" w:rsidRPr="00F21468" w14:paraId="394D6A8C" w14:textId="77777777" w:rsidTr="00F21468">
        <w:trPr>
          <w:trHeight w:val="5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9DF4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845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203E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BAA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884D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72E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</w:tr>
      <w:tr w:rsidR="00F21468" w:rsidRPr="00F21468" w14:paraId="0A92DFAB" w14:textId="77777777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D4EE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8F02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1C1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430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29D7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F7E7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</w:tr>
      <w:tr w:rsidR="00F21468" w:rsidRPr="00F21468" w14:paraId="77252D5E" w14:textId="77777777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B472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5D7E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84A8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FEAD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0429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7A5E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483,3</w:t>
            </w:r>
          </w:p>
        </w:tc>
      </w:tr>
      <w:tr w:rsidR="00F21468" w:rsidRPr="00F21468" w14:paraId="40B9AAF8" w14:textId="77777777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58C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D687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CAB3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03F1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1D38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C273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483,3</w:t>
            </w:r>
          </w:p>
        </w:tc>
      </w:tr>
      <w:tr w:rsidR="00F21468" w:rsidRPr="00F21468" w14:paraId="6EDE61BE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0D03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001C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113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7BD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C515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A857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</w:tr>
      <w:tr w:rsidR="00F21468" w:rsidRPr="00F21468" w14:paraId="6A44B545" w14:textId="77777777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8B57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6E21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D2F6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F629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6509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D7B0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</w:tr>
      <w:tr w:rsidR="00F21468" w:rsidRPr="00F21468" w14:paraId="719C2F50" w14:textId="77777777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B051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F01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6A80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9690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F839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730E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</w:tr>
      <w:tr w:rsidR="00F21468" w:rsidRPr="00F21468" w14:paraId="071F66CB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FF3A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F21468">
              <w:rPr>
                <w:b/>
                <w:bCs/>
                <w:sz w:val="20"/>
              </w:rPr>
              <w:t>безопастность</w:t>
            </w:r>
            <w:proofErr w:type="spellEnd"/>
            <w:r w:rsidRPr="00F21468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2C3D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063E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569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7E37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DF51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8167,5</w:t>
            </w:r>
          </w:p>
        </w:tc>
      </w:tr>
      <w:tr w:rsidR="00F21468" w:rsidRPr="00F21468" w14:paraId="651ED5F6" w14:textId="77777777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7368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3255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C6E1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77ED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A7AF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D172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7667,5</w:t>
            </w:r>
          </w:p>
        </w:tc>
      </w:tr>
      <w:tr w:rsidR="00F21468" w:rsidRPr="00F21468" w14:paraId="2A91A7E8" w14:textId="77777777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33C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69C3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34C8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BEE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B4B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5C5C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2935,6</w:t>
            </w:r>
          </w:p>
        </w:tc>
      </w:tr>
      <w:tr w:rsidR="00F21468" w:rsidRPr="00F21468" w14:paraId="7EF93E9D" w14:textId="77777777" w:rsidTr="00F21468">
        <w:trPr>
          <w:trHeight w:val="8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33A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114C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66E3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EBA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CF32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93CA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2935,6</w:t>
            </w:r>
          </w:p>
        </w:tc>
      </w:tr>
      <w:tr w:rsidR="00F21468" w:rsidRPr="00F21468" w14:paraId="44400C03" w14:textId="77777777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0C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88F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F15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9F45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0C4F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20E0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767,3</w:t>
            </w:r>
          </w:p>
        </w:tc>
      </w:tr>
      <w:tr w:rsidR="00F21468" w:rsidRPr="00F21468" w14:paraId="47B82E34" w14:textId="77777777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9AC2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E1E9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7AF0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2F0F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327D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D5E5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767,3</w:t>
            </w:r>
          </w:p>
        </w:tc>
      </w:tr>
      <w:tr w:rsidR="00F21468" w:rsidRPr="00F21468" w14:paraId="5EF54CC8" w14:textId="77777777" w:rsidTr="00F21468">
        <w:trPr>
          <w:trHeight w:val="43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1669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8B5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B33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099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58AA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5936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2168,3</w:t>
            </w:r>
          </w:p>
        </w:tc>
      </w:tr>
      <w:tr w:rsidR="00F21468" w:rsidRPr="00F21468" w14:paraId="5C51152E" w14:textId="77777777" w:rsidTr="00F21468">
        <w:trPr>
          <w:trHeight w:val="43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F777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7C0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8B47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0346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791A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BE15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2168,3</w:t>
            </w:r>
          </w:p>
        </w:tc>
      </w:tr>
      <w:tr w:rsidR="00F21468" w:rsidRPr="00F21468" w14:paraId="1A76EAF4" w14:textId="77777777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67D9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F21468">
              <w:rPr>
                <w:sz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D220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F89B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3E2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B66C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2C40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</w:tr>
      <w:tr w:rsidR="00F21468" w:rsidRPr="00F21468" w14:paraId="77D61B64" w14:textId="77777777" w:rsidTr="00F21468">
        <w:trPr>
          <w:trHeight w:val="3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065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A88C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DD2F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25E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478A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4E9B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</w:tr>
      <w:tr w:rsidR="00F21468" w:rsidRPr="00F21468" w14:paraId="744B6DCB" w14:textId="77777777" w:rsidTr="00F21468">
        <w:trPr>
          <w:trHeight w:val="105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5C15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703B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761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323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380A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ADE3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</w:tr>
      <w:tr w:rsidR="00F21468" w:rsidRPr="00F21468" w14:paraId="6CD026E4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FFD2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FBD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4B1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A012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AEFE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2A71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</w:tr>
      <w:tr w:rsidR="00F21468" w:rsidRPr="00F21468" w14:paraId="45CE9C64" w14:textId="77777777" w:rsidTr="00F21468">
        <w:trPr>
          <w:trHeight w:val="6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0F25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EA53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EBA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D4AA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5569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8812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F21468" w:rsidRPr="00F21468" w14:paraId="0BD35191" w14:textId="77777777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2742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EF5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C26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DC8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28EC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D2B4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14:paraId="517886A6" w14:textId="77777777" w:rsidTr="00F21468">
        <w:trPr>
          <w:trHeight w:val="5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CCF50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A0D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C0EC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F7B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AFE3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830E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14:paraId="00D40CFD" w14:textId="77777777" w:rsidTr="00F21468">
        <w:trPr>
          <w:trHeight w:val="5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276C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2ABE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94B9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643D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6533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4692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361,0</w:t>
            </w:r>
          </w:p>
        </w:tc>
      </w:tr>
      <w:tr w:rsidR="00F21468" w:rsidRPr="00F21468" w14:paraId="45079CE8" w14:textId="77777777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30260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F0D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720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7D7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2FB1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6D57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361,0</w:t>
            </w:r>
          </w:p>
        </w:tc>
      </w:tr>
      <w:tr w:rsidR="00F21468" w:rsidRPr="00F21468" w14:paraId="51D8ADC7" w14:textId="77777777" w:rsidTr="00F21468">
        <w:trPr>
          <w:trHeight w:val="43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B467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7F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15D9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F8C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511E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D894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139,0</w:t>
            </w:r>
          </w:p>
        </w:tc>
      </w:tr>
      <w:tr w:rsidR="00F21468" w:rsidRPr="00F21468" w14:paraId="58013511" w14:textId="77777777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F99A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6D79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984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148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06CA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5D8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139,0</w:t>
            </w:r>
          </w:p>
        </w:tc>
      </w:tr>
      <w:tr w:rsidR="00F21468" w:rsidRPr="00F21468" w14:paraId="10E917F3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DA72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2D5D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376C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13F1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DF3B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B098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84625,4</w:t>
            </w:r>
          </w:p>
        </w:tc>
      </w:tr>
      <w:tr w:rsidR="00F21468" w:rsidRPr="00F21468" w14:paraId="5CEEDEB0" w14:textId="77777777" w:rsidTr="00F21468">
        <w:trPr>
          <w:trHeight w:val="3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8769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9F98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6DA9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C497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C258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9E76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2250,8</w:t>
            </w:r>
          </w:p>
        </w:tc>
      </w:tr>
      <w:tr w:rsidR="00F21468" w:rsidRPr="00F21468" w14:paraId="1408D888" w14:textId="77777777" w:rsidTr="00F21468">
        <w:trPr>
          <w:trHeight w:val="6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ED5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AEF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509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3C7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D570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0722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14:paraId="084E9A2D" w14:textId="77777777" w:rsidTr="00F21468">
        <w:trPr>
          <w:trHeight w:val="51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7850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6B95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195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CA6B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4EB7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9E90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14:paraId="009B0A8B" w14:textId="77777777" w:rsidTr="00F21468">
        <w:trPr>
          <w:trHeight w:val="4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7D6CE4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737A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FC15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7EF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27E9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FF30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14:paraId="4B53C2A9" w14:textId="77777777" w:rsidTr="00F21468">
        <w:trPr>
          <w:trHeight w:val="7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0366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431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20B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7635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AB28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EFE0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140,4</w:t>
            </w:r>
          </w:p>
        </w:tc>
      </w:tr>
      <w:tr w:rsidR="00F21468" w:rsidRPr="00F21468" w14:paraId="4706645D" w14:textId="77777777" w:rsidTr="00F21468">
        <w:trPr>
          <w:trHeight w:val="11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FAAC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694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797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9194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C850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8202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</w:tr>
      <w:tr w:rsidR="00F21468" w:rsidRPr="00F21468" w14:paraId="125478B7" w14:textId="77777777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28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7CD2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4F38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F770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54FF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5EB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</w:tr>
      <w:tr w:rsidR="00F21468" w:rsidRPr="00F21468" w14:paraId="298AF0B1" w14:textId="77777777" w:rsidTr="00F21468">
        <w:trPr>
          <w:trHeight w:val="6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C83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8C7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E9F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A376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B9FC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DE58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</w:tr>
      <w:tr w:rsidR="00F21468" w:rsidRPr="00F21468" w14:paraId="5BDB80B2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4073D1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7F7A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3F2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9BFA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A76C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ACB7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</w:tr>
      <w:tr w:rsidR="00F21468" w:rsidRPr="00F21468" w14:paraId="7200D67D" w14:textId="77777777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513E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9DD6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EEF9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A38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31C1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87EA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81554,6</w:t>
            </w:r>
          </w:p>
        </w:tc>
      </w:tr>
      <w:tr w:rsidR="00F21468" w:rsidRPr="00F21468" w14:paraId="05B5446A" w14:textId="77777777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16E3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E617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CF2A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50EE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8F2B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4C8B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52234,9</w:t>
            </w:r>
          </w:p>
        </w:tc>
      </w:tr>
      <w:tr w:rsidR="00F21468" w:rsidRPr="00F21468" w14:paraId="57B108A6" w14:textId="77777777" w:rsidTr="00F21468">
        <w:trPr>
          <w:trHeight w:val="130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E5CDE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D79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FEC2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4809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71A6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D5FC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52234,9</w:t>
            </w:r>
          </w:p>
        </w:tc>
      </w:tr>
      <w:tr w:rsidR="00F21468" w:rsidRPr="00F21468" w14:paraId="1BB174F7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5A59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E71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833E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BB7A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144E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C42F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23273,1</w:t>
            </w:r>
          </w:p>
        </w:tc>
      </w:tr>
      <w:tr w:rsidR="00F21468" w:rsidRPr="00F21468" w14:paraId="43FC29D4" w14:textId="77777777" w:rsidTr="00F21468">
        <w:trPr>
          <w:trHeight w:val="73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0F7E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340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A36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E004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E469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6E6A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23273,1</w:t>
            </w:r>
          </w:p>
        </w:tc>
      </w:tr>
      <w:tr w:rsidR="00F21468" w:rsidRPr="00F21468" w14:paraId="0B0579B9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D7F9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4619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12F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70B5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A1D8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BD4F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28961,8</w:t>
            </w:r>
          </w:p>
        </w:tc>
      </w:tr>
      <w:tr w:rsidR="00F21468" w:rsidRPr="00F21468" w14:paraId="6416AC88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62F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026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07A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80F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40E9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1138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28961,8</w:t>
            </w:r>
          </w:p>
        </w:tc>
      </w:tr>
      <w:tr w:rsidR="00F21468" w:rsidRPr="00F21468" w14:paraId="48B53F87" w14:textId="77777777" w:rsidTr="00F21468">
        <w:trPr>
          <w:trHeight w:val="13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5C7B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C211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EF0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4F47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2574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C5DB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14:paraId="21609FD4" w14:textId="77777777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017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C5A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DF9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87CB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51F3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B7DA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14:paraId="270F7A7D" w14:textId="77777777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3CE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DBF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B24B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C8E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48E9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E87E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14:paraId="74AD5988" w14:textId="77777777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AC64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58CD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85E3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3E6A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3AF9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40C6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820,0</w:t>
            </w:r>
          </w:p>
        </w:tc>
      </w:tr>
      <w:tr w:rsidR="00F21468" w:rsidRPr="00F21468" w14:paraId="5B6C4ECE" w14:textId="77777777" w:rsidTr="00F21468">
        <w:trPr>
          <w:trHeight w:val="11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0AF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F21468">
              <w:rPr>
                <w:sz w:val="20"/>
              </w:rPr>
              <w:t>Мензенское</w:t>
            </w:r>
            <w:proofErr w:type="spellEnd"/>
            <w:r w:rsidRPr="00F21468">
              <w:rPr>
                <w:sz w:val="20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93C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7CD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CE9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23C0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4BF5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</w:tr>
      <w:tr w:rsidR="00F21468" w:rsidRPr="00F21468" w14:paraId="0044ABE8" w14:textId="77777777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18208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3F5B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73DA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63D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81EC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0CAE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</w:tr>
      <w:tr w:rsidR="00F21468" w:rsidRPr="00F21468" w14:paraId="5764E688" w14:textId="77777777" w:rsidTr="00F21468">
        <w:trPr>
          <w:trHeight w:val="924"/>
        </w:trPr>
        <w:tc>
          <w:tcPr>
            <w:tcW w:w="4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83884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09B1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B5EA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C2D6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794E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72C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</w:tr>
      <w:tr w:rsidR="00F21468" w:rsidRPr="00F21468" w14:paraId="08F1F015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CD1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7B99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7BE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537B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7CFF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2C23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14:paraId="7CA7BD30" w14:textId="77777777" w:rsidTr="00F21468">
        <w:trPr>
          <w:trHeight w:val="6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4144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A6F3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943C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A2F7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CB48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6DBB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14:paraId="3FD179E5" w14:textId="77777777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1E61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563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594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E8FD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0820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9CB8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14:paraId="137008BC" w14:textId="77777777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E121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8FCA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0AB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FD60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3499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B581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14:paraId="6A4E96D8" w14:textId="77777777" w:rsidTr="00F21468">
        <w:trPr>
          <w:trHeight w:val="31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BD09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EF95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064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9CA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936D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9701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3718,0</w:t>
            </w:r>
          </w:p>
        </w:tc>
      </w:tr>
      <w:tr w:rsidR="00F21468" w:rsidRPr="00F21468" w14:paraId="6C8B7CCA" w14:textId="77777777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DD0E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4387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6DB1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FBB2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A963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087E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1000,0</w:t>
            </w:r>
          </w:p>
        </w:tc>
      </w:tr>
      <w:tr w:rsidR="00F21468" w:rsidRPr="00F21468" w14:paraId="2A621CB3" w14:textId="77777777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4E9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6BE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3ADE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E55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3ED9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F07F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</w:tr>
      <w:tr w:rsidR="00F21468" w:rsidRPr="00F21468" w14:paraId="6D66AA85" w14:textId="77777777" w:rsidTr="00F21468">
        <w:trPr>
          <w:trHeight w:val="6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3C3D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BD2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D7D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3DEF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D474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351D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</w:tr>
      <w:tr w:rsidR="00F21468" w:rsidRPr="00F21468" w14:paraId="08688B2B" w14:textId="77777777" w:rsidTr="00F21468">
        <w:trPr>
          <w:trHeight w:val="5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8AA3A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73A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C77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BAF0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7937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1EF5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</w:tr>
      <w:tr w:rsidR="00F21468" w:rsidRPr="00F21468" w14:paraId="7198E351" w14:textId="77777777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FB5E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345F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04B7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C88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78FE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96FF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2718,0</w:t>
            </w:r>
          </w:p>
        </w:tc>
      </w:tr>
      <w:tr w:rsidR="00F21468" w:rsidRPr="00F21468" w14:paraId="18C30E92" w14:textId="77777777" w:rsidTr="00F21468">
        <w:trPr>
          <w:trHeight w:val="8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588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1045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F1D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2C05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9FFD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85EA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</w:tr>
      <w:tr w:rsidR="00F21468" w:rsidRPr="00F21468" w14:paraId="217DF2CB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2C6D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2EAB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43D2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C1CD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AAD6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B580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</w:tr>
      <w:tr w:rsidR="00F21468" w:rsidRPr="00F21468" w14:paraId="1380054C" w14:textId="77777777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82A3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768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FDFA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48AA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8C38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1B9C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</w:tr>
      <w:tr w:rsidR="00F21468" w:rsidRPr="00F21468" w14:paraId="765446E2" w14:textId="77777777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7E27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7CF5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AFE5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C74D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A89F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C5F6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29625,3</w:t>
            </w:r>
          </w:p>
        </w:tc>
      </w:tr>
      <w:tr w:rsidR="00F21468" w:rsidRPr="00F21468" w14:paraId="14BB7783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037D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B617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6DFB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0F5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8F10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4368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29625,3</w:t>
            </w:r>
          </w:p>
        </w:tc>
      </w:tr>
      <w:tr w:rsidR="00F21468" w:rsidRPr="00F21468" w14:paraId="2B743242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49A1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Состояние окружающей среды и природопользования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8DC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0A4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64F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57F2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C960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</w:tr>
      <w:tr w:rsidR="00F21468" w:rsidRPr="00F21468" w14:paraId="06A94234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8CB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Природоохранные мероприятия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4BE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4FDA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37F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5B21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CD44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</w:tr>
      <w:tr w:rsidR="00F21468" w:rsidRPr="00F21468" w14:paraId="3421CA12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D692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7FA1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17CE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06C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69D8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65E0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</w:tr>
      <w:tr w:rsidR="00F21468" w:rsidRPr="00F21468" w14:paraId="085CA281" w14:textId="77777777" w:rsidTr="00F21468">
        <w:trPr>
          <w:trHeight w:val="58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1EFB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68E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8C61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34F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0178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3951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</w:tr>
      <w:tr w:rsidR="00F21468" w:rsidRPr="00F21468" w14:paraId="32FBB33C" w14:textId="77777777" w:rsidTr="00F21468">
        <w:trPr>
          <w:trHeight w:val="7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D2D30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78F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F1C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4B5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4797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412A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14:paraId="575DA588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CB3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C66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0903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AA8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12C1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5655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14:paraId="5447DA83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249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D0B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89C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85C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3F77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A86F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14:paraId="78448516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6C34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F80D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FB65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209F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4CF4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F9C8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919375,4</w:t>
            </w:r>
          </w:p>
        </w:tc>
      </w:tr>
      <w:tr w:rsidR="00F21468" w:rsidRPr="00F21468" w14:paraId="1DDD8CAE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296F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6C39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98E4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43C9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658C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8D34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140186,1</w:t>
            </w:r>
          </w:p>
        </w:tc>
      </w:tr>
      <w:tr w:rsidR="00F21468" w:rsidRPr="00F21468" w14:paraId="7860ECAA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AB2D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CEFA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391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F94D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A81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645C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</w:tr>
      <w:tr w:rsidR="00F21468" w:rsidRPr="00F21468" w14:paraId="4FC551E7" w14:textId="77777777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427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389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D56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57B8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1C26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C2F7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</w:tr>
      <w:tr w:rsidR="00F21468" w:rsidRPr="00F21468" w14:paraId="686274FF" w14:textId="77777777" w:rsidTr="00F21468">
        <w:trPr>
          <w:trHeight w:val="6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3DFC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E00A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D16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1960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498B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3F4C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</w:tr>
      <w:tr w:rsidR="00F21468" w:rsidRPr="00F21468" w14:paraId="05DB9471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F3A6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013C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3800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352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DB27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3C79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</w:tr>
      <w:tr w:rsidR="00F21468" w:rsidRPr="00F21468" w14:paraId="50311627" w14:textId="77777777" w:rsidTr="00F21468">
        <w:trPr>
          <w:trHeight w:val="19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A5E3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D091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1CE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8EDE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AB1B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FD52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14:paraId="3666B96B" w14:textId="77777777" w:rsidTr="00F21468">
        <w:trPr>
          <w:trHeight w:val="24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BBFF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052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7532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DF6D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2FFE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109E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14:paraId="494B89C9" w14:textId="77777777" w:rsidTr="00F21468">
        <w:trPr>
          <w:trHeight w:val="6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3FC1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9C28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7E71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A47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F753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FFF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14:paraId="3E99F092" w14:textId="77777777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1C2C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B410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BCFC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E5A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5F1C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A1FF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14:paraId="5A8809EA" w14:textId="77777777" w:rsidTr="00F21468">
        <w:trPr>
          <w:trHeight w:val="15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EEBB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F21468">
              <w:rPr>
                <w:sz w:val="20"/>
              </w:rPr>
              <w:t>невзимания</w:t>
            </w:r>
            <w:proofErr w:type="spellEnd"/>
            <w:r w:rsidRPr="00F21468">
              <w:rPr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529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8A1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20C3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BD87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B834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14:paraId="1AB644B2" w14:textId="77777777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14F0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133B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965C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207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AA75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355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14:paraId="2342F9BD" w14:textId="77777777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113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F5F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ACF6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388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46CB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AD8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14:paraId="3E87D4DE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3985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8CCF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B63B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D2A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1E52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FDFC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723433,1</w:t>
            </w:r>
          </w:p>
        </w:tc>
      </w:tr>
      <w:tr w:rsidR="00F21468" w:rsidRPr="00F21468" w14:paraId="0ED35C33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E15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Школы-детские сады, </w:t>
            </w:r>
            <w:proofErr w:type="spellStart"/>
            <w:r w:rsidRPr="00F21468">
              <w:rPr>
                <w:sz w:val="20"/>
              </w:rPr>
              <w:t>шеолы</w:t>
            </w:r>
            <w:proofErr w:type="spellEnd"/>
            <w:r w:rsidRPr="00F21468">
              <w:rPr>
                <w:sz w:val="20"/>
              </w:rPr>
              <w:t xml:space="preserve"> начальные, неполные средние и средние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53D1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4989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F4D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FBD0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340A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</w:tr>
      <w:tr w:rsidR="00F21468" w:rsidRPr="00F21468" w14:paraId="54379D6E" w14:textId="77777777" w:rsidTr="00F21468">
        <w:trPr>
          <w:trHeight w:val="3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4BFB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C536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89AE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AFC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4C68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220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</w:tr>
      <w:tr w:rsidR="00F21468" w:rsidRPr="00F21468" w14:paraId="5BEC7442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F601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58D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35D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570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9E63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2066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</w:tr>
      <w:tr w:rsidR="00F21468" w:rsidRPr="00F21468" w14:paraId="55B05A65" w14:textId="77777777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F5D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75E1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097C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B92D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C60D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C478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</w:tr>
      <w:tr w:rsidR="00F21468" w:rsidRPr="00F21468" w14:paraId="24296BC3" w14:textId="77777777" w:rsidTr="00F21468">
        <w:trPr>
          <w:trHeight w:val="9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C92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A4B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179B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779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4BF8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3BDE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14:paraId="75B6E358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E2B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08BC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E0A5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03B7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55DF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235C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14:paraId="67BAC392" w14:textId="77777777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C9A2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1EB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A315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2C61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56B9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E666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14:paraId="6A0F82A1" w14:textId="77777777" w:rsidTr="00F21468">
        <w:trPr>
          <w:trHeight w:val="16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DAF8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4833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A003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804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98CD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BB9B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14:paraId="56D1D463" w14:textId="77777777" w:rsidTr="00F21468">
        <w:trPr>
          <w:trHeight w:val="6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357B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80F2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9E36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480B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9BD3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D2A0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14:paraId="07026485" w14:textId="77777777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DBA3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EEC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F62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7A00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4559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52CC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14:paraId="282D3D91" w14:textId="77777777" w:rsidTr="00F21468">
        <w:trPr>
          <w:trHeight w:val="11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7009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E2B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2F88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4D4C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343D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F34E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14:paraId="7648C759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F9E4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75F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624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C83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1AA0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4846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14:paraId="3604BE02" w14:textId="77777777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904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0B4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0437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8C6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51FE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4D7B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14:paraId="2D54B7C0" w14:textId="77777777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A187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A2B0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0BD2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62BD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C64F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A48B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14:paraId="42EA80C6" w14:textId="77777777" w:rsidTr="00F21468">
        <w:trPr>
          <w:trHeight w:val="6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A12B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D12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C79E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DD34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E6F3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E05A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14:paraId="2F50FD03" w14:textId="77777777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B07D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9A4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D1A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E063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0B5B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8B3A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14:paraId="6C972600" w14:textId="77777777" w:rsidTr="00F21468">
        <w:trPr>
          <w:trHeight w:val="13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732C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</w:t>
            </w:r>
            <w:r w:rsidRPr="00F21468">
              <w:rPr>
                <w:sz w:val="20"/>
              </w:rPr>
              <w:lastRenderedPageBreak/>
              <w:t>Забайкальского края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402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33B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810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6C28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0B04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14:paraId="0914C465" w14:textId="77777777" w:rsidTr="00F21468">
        <w:trPr>
          <w:trHeight w:val="4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AD2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4CB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92D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C6C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89BB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AC85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14:paraId="47D200D6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03C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190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91F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7451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1D05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20BF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14:paraId="12A7CE89" w14:textId="77777777" w:rsidTr="00F21468">
        <w:trPr>
          <w:trHeight w:val="10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6E0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F21468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398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CA6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B9E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3B64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CBA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</w:tr>
      <w:tr w:rsidR="00F21468" w:rsidRPr="00F21468" w14:paraId="3C377689" w14:textId="77777777" w:rsidTr="00F21468">
        <w:trPr>
          <w:trHeight w:val="6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189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B22E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623A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17D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02E4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CCD2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</w:tr>
      <w:tr w:rsidR="00F21468" w:rsidRPr="00F21468" w14:paraId="31753522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B3B0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4BD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C6F0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C3D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7AF8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677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</w:tr>
      <w:tr w:rsidR="00F21468" w:rsidRPr="00F21468" w14:paraId="510257DD" w14:textId="77777777" w:rsidTr="00F21468">
        <w:trPr>
          <w:trHeight w:val="8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434D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BEDA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804F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268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D69D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18D9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14:paraId="41DA53D6" w14:textId="77777777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18A2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D13D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E0E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082E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A578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D4CD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14:paraId="4A3E359F" w14:textId="77777777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F104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F93C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652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12A2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BA2B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F14D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14:paraId="740E67E5" w14:textId="77777777" w:rsidTr="00F21468">
        <w:trPr>
          <w:trHeight w:val="3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E83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9069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F6D1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8935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A8E1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8BAA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34418,6</w:t>
            </w:r>
          </w:p>
        </w:tc>
      </w:tr>
      <w:tr w:rsidR="00F21468" w:rsidRPr="00F21468" w14:paraId="22502624" w14:textId="77777777" w:rsidTr="00F21468">
        <w:trPr>
          <w:trHeight w:val="3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4AF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816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4F01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AB82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8AE2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DE82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</w:tr>
      <w:tr w:rsidR="00F21468" w:rsidRPr="00F21468" w14:paraId="6BF8EF04" w14:textId="77777777" w:rsidTr="00F21468">
        <w:trPr>
          <w:trHeight w:val="3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404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2F4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935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B7C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0A48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4CD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</w:tr>
      <w:tr w:rsidR="00F21468" w:rsidRPr="00F21468" w14:paraId="7E894139" w14:textId="77777777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664B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288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AEC3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5CF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DBF0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5EFB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</w:tr>
      <w:tr w:rsidR="00F21468" w:rsidRPr="00F21468" w14:paraId="2925E676" w14:textId="77777777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257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122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B99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2FA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6C81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6D1A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</w:tr>
      <w:tr w:rsidR="00F21468" w:rsidRPr="00F21468" w14:paraId="1AD91677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6FAD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19F8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222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889B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7B63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5AD6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</w:tr>
      <w:tr w:rsidR="00F21468" w:rsidRPr="00F21468" w14:paraId="248F2FA7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F9DD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7D7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1C23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413C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8107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D58A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</w:tr>
      <w:tr w:rsidR="00F21468" w:rsidRPr="00F21468" w14:paraId="01AEA3A5" w14:textId="77777777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3CE7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593C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361F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1C8F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7D18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EC09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</w:tr>
      <w:tr w:rsidR="00F21468" w:rsidRPr="00F21468" w14:paraId="42DD6D50" w14:textId="77777777" w:rsidTr="00F21468">
        <w:trPr>
          <w:trHeight w:val="888"/>
        </w:trPr>
        <w:tc>
          <w:tcPr>
            <w:tcW w:w="4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23C8950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Обеспечение </w:t>
            </w:r>
            <w:proofErr w:type="gramStart"/>
            <w:r w:rsidRPr="00F21468">
              <w:rPr>
                <w:color w:val="000000"/>
                <w:sz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B290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2EF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3486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E1CD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55A7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</w:tr>
      <w:tr w:rsidR="00F21468" w:rsidRPr="00F21468" w14:paraId="7234AA55" w14:textId="77777777" w:rsidTr="00F21468">
        <w:trPr>
          <w:trHeight w:val="61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723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5DE9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8C6D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199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6AFB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04C1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</w:tr>
      <w:tr w:rsidR="00F21468" w:rsidRPr="00F21468" w14:paraId="53E7162D" w14:textId="77777777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768C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A80E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071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B2C7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61E1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CFCB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</w:tr>
      <w:tr w:rsidR="00F21468" w:rsidRPr="00F21468" w14:paraId="21AD97C0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A989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C7CF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3251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1B1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127B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C9C8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3410,9</w:t>
            </w:r>
          </w:p>
        </w:tc>
      </w:tr>
      <w:tr w:rsidR="00F21468" w:rsidRPr="00F21468" w14:paraId="6618E729" w14:textId="77777777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356C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4C2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090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BD7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C029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C698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</w:tr>
      <w:tr w:rsidR="00F21468" w:rsidRPr="00F21468" w14:paraId="6D5C8FF0" w14:textId="77777777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8F39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711E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6770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070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4D1E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4E7C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</w:tr>
      <w:tr w:rsidR="00F21468" w:rsidRPr="00F21468" w14:paraId="5317BE64" w14:textId="77777777" w:rsidTr="00F21468">
        <w:trPr>
          <w:trHeight w:val="44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AD171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19B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C6B8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66F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C60D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D0A7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</w:tr>
      <w:tr w:rsidR="00F21468" w:rsidRPr="00F21468" w14:paraId="1237C890" w14:textId="77777777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EFD48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Мероприятия по проведению оздоровительной кампании детей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8FC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AF8C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72BC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68B2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5B46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</w:tr>
      <w:tr w:rsidR="00F21468" w:rsidRPr="00F21468" w14:paraId="0204AF1A" w14:textId="77777777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605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444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CBC8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A41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4CC9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8E4F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</w:tr>
      <w:tr w:rsidR="00F21468" w:rsidRPr="00F21468" w14:paraId="7D05C3C9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23F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71C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E83C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15E0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12BE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F06D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</w:tr>
      <w:tr w:rsidR="00F21468" w:rsidRPr="00F21468" w14:paraId="341F1795" w14:textId="77777777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EEE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D072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74B3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D48B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C204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EFE4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</w:tr>
      <w:tr w:rsidR="00F21468" w:rsidRPr="00F21468" w14:paraId="6AF6B772" w14:textId="77777777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8903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2373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D4EF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C0C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983F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83C8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17926,7</w:t>
            </w:r>
          </w:p>
        </w:tc>
      </w:tr>
      <w:tr w:rsidR="00F21468" w:rsidRPr="00F21468" w14:paraId="16201661" w14:textId="77777777" w:rsidTr="00F21468">
        <w:trPr>
          <w:trHeight w:val="112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877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F21468">
              <w:rPr>
                <w:sz w:val="20"/>
              </w:rPr>
              <w:t>обслуживания</w:t>
            </w:r>
            <w:proofErr w:type="gramStart"/>
            <w:r w:rsidRPr="00F21468">
              <w:rPr>
                <w:sz w:val="20"/>
              </w:rPr>
              <w:t>,у</w:t>
            </w:r>
            <w:proofErr w:type="gramEnd"/>
            <w:r w:rsidRPr="00F21468">
              <w:rPr>
                <w:sz w:val="20"/>
              </w:rPr>
              <w:t>чебные</w:t>
            </w:r>
            <w:proofErr w:type="spellEnd"/>
            <w:r w:rsidRPr="00F21468">
              <w:rPr>
                <w:sz w:val="20"/>
              </w:rPr>
              <w:t xml:space="preserve"> </w:t>
            </w:r>
            <w:proofErr w:type="spellStart"/>
            <w:r w:rsidRPr="00F21468">
              <w:rPr>
                <w:sz w:val="20"/>
              </w:rPr>
              <w:t>фильмотеки,межшкольные</w:t>
            </w:r>
            <w:proofErr w:type="spellEnd"/>
            <w:r w:rsidRPr="00F21468">
              <w:rPr>
                <w:sz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53A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FCFC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204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1E72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E604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5418,0</w:t>
            </w:r>
          </w:p>
        </w:tc>
      </w:tr>
      <w:tr w:rsidR="00F21468" w:rsidRPr="00F21468" w14:paraId="168DC81B" w14:textId="77777777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73C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94D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DAE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CDE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1EFD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A641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5418,0</w:t>
            </w:r>
          </w:p>
        </w:tc>
      </w:tr>
      <w:tr w:rsidR="00F21468" w:rsidRPr="00F21468" w14:paraId="23C11352" w14:textId="77777777" w:rsidTr="00F21468">
        <w:trPr>
          <w:trHeight w:val="105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264C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251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BE3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EF1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D3D3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16F8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5068,0</w:t>
            </w:r>
          </w:p>
        </w:tc>
      </w:tr>
      <w:tr w:rsidR="00F21468" w:rsidRPr="00F21468" w14:paraId="27E0F102" w14:textId="77777777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EF2E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85D2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AA2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9E87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8132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42EB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5068,0</w:t>
            </w:r>
          </w:p>
        </w:tc>
      </w:tr>
      <w:tr w:rsidR="00F21468" w:rsidRPr="00F21468" w14:paraId="1F44DD7C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A9AF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8BDC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4EA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E02A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21D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3955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350,0</w:t>
            </w:r>
          </w:p>
        </w:tc>
      </w:tr>
      <w:tr w:rsidR="00F21468" w:rsidRPr="00F21468" w14:paraId="3A27387C" w14:textId="77777777" w:rsidTr="00F21468">
        <w:trPr>
          <w:trHeight w:val="5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19E56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41D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278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155E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8E33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0C73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350,0</w:t>
            </w:r>
          </w:p>
        </w:tc>
      </w:tr>
      <w:tr w:rsidR="00F21468" w:rsidRPr="00F21468" w14:paraId="1E3AF164" w14:textId="77777777" w:rsidTr="00F21468">
        <w:trPr>
          <w:trHeight w:val="8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ECD2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F21468">
              <w:rPr>
                <w:sz w:val="20"/>
              </w:rPr>
              <w:t>муници-пальных</w:t>
            </w:r>
            <w:proofErr w:type="spellEnd"/>
            <w:proofErr w:type="gramEnd"/>
            <w:r w:rsidRPr="00F21468">
              <w:rPr>
                <w:sz w:val="20"/>
              </w:rPr>
              <w:t xml:space="preserve"> организациях отдыха детей и их </w:t>
            </w:r>
            <w:proofErr w:type="spellStart"/>
            <w:r w:rsidRPr="00F21468">
              <w:rPr>
                <w:sz w:val="20"/>
              </w:rPr>
              <w:t>оздоровле-ния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239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C0AE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BC71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0AE0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0BD4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14:paraId="7067F0C4" w14:textId="77777777" w:rsidTr="00F21468">
        <w:trPr>
          <w:trHeight w:val="6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B48A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A8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2BB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9DB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CC12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BD2E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14:paraId="07951B2B" w14:textId="77777777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C762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DA62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D48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4881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557A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0B38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14:paraId="499BE229" w14:textId="77777777" w:rsidTr="00F21468">
        <w:trPr>
          <w:trHeight w:val="9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FE62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D8CC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FB9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942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70B5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197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2664,9</w:t>
            </w:r>
          </w:p>
        </w:tc>
      </w:tr>
      <w:tr w:rsidR="00F21468" w:rsidRPr="00F21468" w14:paraId="36F4CC56" w14:textId="77777777" w:rsidTr="00F21468">
        <w:trPr>
          <w:trHeight w:val="12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01E2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0AC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C8CC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0E5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58A8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05CC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</w:tr>
      <w:tr w:rsidR="00F21468" w:rsidRPr="00F21468" w14:paraId="5CAC2E42" w14:textId="77777777" w:rsidTr="00F21468">
        <w:trPr>
          <w:trHeight w:val="52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CAF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B64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FBBE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8FAE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DD27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0370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</w:tr>
      <w:tr w:rsidR="00F21468" w:rsidRPr="00F21468" w14:paraId="38232FB3" w14:textId="77777777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7799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040A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CA2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4E64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3BAB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FD4C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</w:tr>
      <w:tr w:rsidR="00F21468" w:rsidRPr="00F21468" w14:paraId="5E5856B4" w14:textId="77777777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E9ADCF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DB8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B68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5EA1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1850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8A11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</w:tr>
      <w:tr w:rsidR="00F21468" w:rsidRPr="00F21468" w14:paraId="195FD161" w14:textId="77777777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31A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A663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83D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1129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2012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2B25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14:paraId="41D080D8" w14:textId="77777777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024B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</w:t>
            </w:r>
            <w:r w:rsidRPr="00F21468">
              <w:rPr>
                <w:sz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C8BD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CB1E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1069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6A06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374B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</w:tr>
      <w:tr w:rsidR="00F21468" w:rsidRPr="00F21468" w14:paraId="0EC13F1D" w14:textId="77777777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BB07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CAD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A27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887B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BA45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C792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</w:tr>
      <w:tr w:rsidR="00F21468" w:rsidRPr="00F21468" w14:paraId="0C94B879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F02D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DD5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40A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A44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E95E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AB0F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</w:tr>
      <w:tr w:rsidR="00F21468" w:rsidRPr="00F21468" w14:paraId="57EC8AD3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75B66D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43D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74E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AEF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6637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2CF6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</w:tr>
      <w:tr w:rsidR="00F21468" w:rsidRPr="00F21468" w14:paraId="4E985590" w14:textId="77777777" w:rsidTr="00F21468">
        <w:trPr>
          <w:trHeight w:val="16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96A5A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DF2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081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55E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E7B8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674B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14:paraId="684A186E" w14:textId="77777777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7614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BFD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A970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110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035D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E1F7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14:paraId="4AAF46E1" w14:textId="77777777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82BF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CAF0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36D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9CA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E81A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0EB4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14:paraId="783219A7" w14:textId="77777777" w:rsidTr="00F21468">
        <w:trPr>
          <w:trHeight w:val="10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F0D24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7EB0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05A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48E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FC85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48F1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</w:tr>
      <w:tr w:rsidR="00F21468" w:rsidRPr="00F21468" w14:paraId="2DCDE626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13A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0F0E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70A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2851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86C7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6EC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</w:tr>
      <w:tr w:rsidR="00F21468" w:rsidRPr="00F21468" w14:paraId="5CDAEBF2" w14:textId="77777777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3039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E86A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FE4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0883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64AE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5084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</w:tr>
      <w:tr w:rsidR="00F21468" w:rsidRPr="00F21468" w14:paraId="3EF046BB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A9B9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1148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C685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C86E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06B4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0DD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110601,2</w:t>
            </w:r>
          </w:p>
        </w:tc>
      </w:tr>
      <w:tr w:rsidR="00F21468" w:rsidRPr="00F21468" w14:paraId="3ED72D95" w14:textId="77777777" w:rsidTr="00F21468">
        <w:trPr>
          <w:trHeight w:val="2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6448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0E68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7EAC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6E7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CFCF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137D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110601,2</w:t>
            </w:r>
          </w:p>
        </w:tc>
      </w:tr>
      <w:tr w:rsidR="00F21468" w:rsidRPr="00F21468" w14:paraId="4CB4E973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C93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454D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69FE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05F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0000044000                     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770E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2A94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</w:tr>
      <w:tr w:rsidR="00F21468" w:rsidRPr="00F21468" w14:paraId="68493AB2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CC6C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1BC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ABB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D118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6857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B181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</w:tr>
      <w:tr w:rsidR="00F21468" w:rsidRPr="00F21468" w14:paraId="49E324D9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DABE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8DD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4A8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E22A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39B9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4913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</w:tr>
      <w:tr w:rsidR="00F21468" w:rsidRPr="00F21468" w14:paraId="3EA110CF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9721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A03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42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4575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7662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756F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</w:tr>
      <w:tr w:rsidR="00F21468" w:rsidRPr="00F21468" w14:paraId="3BFE57B3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EBA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Музеи и постоянные выставки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2D0A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B3D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415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E1BF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3130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</w:tr>
      <w:tr w:rsidR="00F21468" w:rsidRPr="00F21468" w14:paraId="2C729E63" w14:textId="77777777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74B8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9BA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724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C6CE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9861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33D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</w:tr>
      <w:tr w:rsidR="00F21468" w:rsidRPr="00F21468" w14:paraId="69DB9866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2FE0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91A8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AA2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048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44DE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D935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</w:tr>
      <w:tr w:rsidR="00F21468" w:rsidRPr="00F21468" w14:paraId="34BDF4E7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268A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6BD1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017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48F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D728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05DD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</w:tr>
      <w:tr w:rsidR="00F21468" w:rsidRPr="00F21468" w14:paraId="0769A6E6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900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Библиотеки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5A1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F7D5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82D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1D7F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78F1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</w:tr>
      <w:tr w:rsidR="00F21468" w:rsidRPr="00F21468" w14:paraId="5E727F73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47F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98DD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220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3B1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04EB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7FA1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</w:tr>
      <w:tr w:rsidR="00F21468" w:rsidRPr="00F21468" w14:paraId="1F9AF895" w14:textId="77777777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0597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537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AFF9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D601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CFAD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0272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</w:tr>
      <w:tr w:rsidR="00F21468" w:rsidRPr="00F21468" w14:paraId="63A6EA29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F37C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C53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667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4232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4358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5562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</w:tr>
      <w:tr w:rsidR="00F21468" w:rsidRPr="00F21468" w14:paraId="7A008BB8" w14:textId="77777777" w:rsidTr="00F21468">
        <w:trPr>
          <w:trHeight w:val="8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2189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Обеспечение развития и укрепления материально-технической базы домов культуры в населенных пунктах с числом </w:t>
            </w:r>
            <w:r w:rsidRPr="00F21468">
              <w:rPr>
                <w:sz w:val="20"/>
              </w:rPr>
              <w:lastRenderedPageBreak/>
              <w:t>жителей до 50 тысяч человек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514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D75B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9BF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E138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FCF4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</w:tr>
      <w:tr w:rsidR="00F21468" w:rsidRPr="00F21468" w14:paraId="62C777E9" w14:textId="77777777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D0E6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D4E8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0F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D86A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4BE1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E56D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</w:tr>
      <w:tr w:rsidR="00F21468" w:rsidRPr="00F21468" w14:paraId="0DBE9085" w14:textId="77777777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09C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2D8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55C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104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2087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C58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</w:tr>
      <w:tr w:rsidR="00F21468" w:rsidRPr="00F21468" w14:paraId="3E5A93D6" w14:textId="77777777" w:rsidTr="00F21468">
        <w:trPr>
          <w:trHeight w:val="129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AF1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3CB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0F5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90A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5A77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6CAB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</w:tr>
      <w:tr w:rsidR="00F21468" w:rsidRPr="00F21468" w14:paraId="1B73C3E2" w14:textId="77777777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640A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BEE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188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160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E9C2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95E4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</w:tr>
      <w:tr w:rsidR="00F21468" w:rsidRPr="00F21468" w14:paraId="2C8FAB2F" w14:textId="77777777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E7E2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AA23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D0D9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F20E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D85C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2BB1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</w:tr>
      <w:tr w:rsidR="00F21468" w:rsidRPr="00F21468" w14:paraId="1359304E" w14:textId="77777777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6F76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Поддержка отрасли культуры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DEF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14D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4CD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5281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0C74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</w:tr>
      <w:tr w:rsidR="00F21468" w:rsidRPr="00F21468" w14:paraId="540D6FF8" w14:textId="77777777" w:rsidTr="00F21468">
        <w:trPr>
          <w:trHeight w:val="6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EE77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1C2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9CA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BF3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7360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1B01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</w:tr>
      <w:tr w:rsidR="00F21468" w:rsidRPr="00F21468" w14:paraId="0AE94D60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D627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78C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8F4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FE5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3FFA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333D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</w:tr>
      <w:tr w:rsidR="00F21468" w:rsidRPr="00F21468" w14:paraId="47BEB63F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A163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4357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41A7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8AB0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5731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E4EB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</w:tr>
      <w:tr w:rsidR="00F21468" w:rsidRPr="00F21468" w14:paraId="53A0DCE5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25AB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EF1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0BF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CE13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7BC7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4F1E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</w:tr>
      <w:tr w:rsidR="00F21468" w:rsidRPr="00F21468" w14:paraId="581ED462" w14:textId="77777777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71D0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155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FA16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FFE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5A1C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B0FE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</w:tr>
      <w:tr w:rsidR="00F21468" w:rsidRPr="00F21468" w14:paraId="7BC2738E" w14:textId="77777777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692E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ED04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9399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4259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3A8E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2F6C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24033,1</w:t>
            </w:r>
          </w:p>
        </w:tc>
      </w:tr>
      <w:tr w:rsidR="00F21468" w:rsidRPr="00F21468" w14:paraId="3F2A0147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7F60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797C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7AB8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B3C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8C1F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4E67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9465,0</w:t>
            </w:r>
          </w:p>
        </w:tc>
      </w:tr>
      <w:tr w:rsidR="00F21468" w:rsidRPr="00F21468" w14:paraId="6FA91F22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FD4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4B5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A7B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30F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7276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F839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9465,0</w:t>
            </w:r>
          </w:p>
        </w:tc>
      </w:tr>
      <w:tr w:rsidR="00F21468" w:rsidRPr="00F21468" w14:paraId="2C2D1C4D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5A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04A9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AFCF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775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B82C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43CC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9465,0</w:t>
            </w:r>
          </w:p>
        </w:tc>
      </w:tr>
      <w:tr w:rsidR="00F21468" w:rsidRPr="00F21468" w14:paraId="241DD0EB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86A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240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E908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B52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5A45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F5FD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44,2</w:t>
            </w:r>
          </w:p>
        </w:tc>
      </w:tr>
      <w:tr w:rsidR="00F21468" w:rsidRPr="00F21468" w14:paraId="527693FC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E4983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075C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45B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2F9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3B18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D7F3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44,2</w:t>
            </w:r>
          </w:p>
        </w:tc>
      </w:tr>
      <w:tr w:rsidR="00F21468" w:rsidRPr="00F21468" w14:paraId="0486AB6D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8021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3FFA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342F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DF3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F63E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8523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9420,8</w:t>
            </w:r>
          </w:p>
        </w:tc>
      </w:tr>
      <w:tr w:rsidR="00F21468" w:rsidRPr="00F21468" w14:paraId="73828559" w14:textId="77777777" w:rsidTr="00F21468">
        <w:trPr>
          <w:trHeight w:val="6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B24D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21468">
              <w:rPr>
                <w:sz w:val="20"/>
              </w:rPr>
              <w:t>нор-</w:t>
            </w:r>
            <w:proofErr w:type="spellStart"/>
            <w:r w:rsidRPr="00F21468">
              <w:rPr>
                <w:sz w:val="20"/>
              </w:rPr>
              <w:t>мативных</w:t>
            </w:r>
            <w:proofErr w:type="spellEnd"/>
            <w:proofErr w:type="gramEnd"/>
            <w:r w:rsidRPr="00F21468">
              <w:rPr>
                <w:sz w:val="20"/>
              </w:rPr>
              <w:t xml:space="preserve">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1982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641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B63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7E6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DA57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9420,8</w:t>
            </w:r>
          </w:p>
        </w:tc>
      </w:tr>
      <w:tr w:rsidR="00F21468" w:rsidRPr="00F21468" w14:paraId="0DC432C4" w14:textId="77777777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2987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03E9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DD83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D44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D25A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B219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20,0</w:t>
            </w:r>
          </w:p>
        </w:tc>
      </w:tr>
      <w:tr w:rsidR="00F21468" w:rsidRPr="00F21468" w14:paraId="36A87BC1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C305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Предоставление адресной социальной помощи </w:t>
            </w:r>
            <w:proofErr w:type="gramStart"/>
            <w:r w:rsidRPr="00F21468">
              <w:rPr>
                <w:color w:val="000000"/>
                <w:sz w:val="20"/>
              </w:rPr>
              <w:t>гражданам</w:t>
            </w:r>
            <w:proofErr w:type="gramEnd"/>
            <w:r w:rsidRPr="00F21468">
              <w:rPr>
                <w:color w:val="000000"/>
                <w:sz w:val="20"/>
              </w:rPr>
              <w:t xml:space="preserve"> достигшим возраста 90, 95, 100 лет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666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C67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CA9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10AD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ACA8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</w:tr>
      <w:tr w:rsidR="00F21468" w:rsidRPr="00F21468" w14:paraId="6E3B1677" w14:textId="77777777" w:rsidTr="00F21468">
        <w:trPr>
          <w:trHeight w:val="348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0655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DA13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E7B5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EB9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FCD1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B6E8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</w:tr>
      <w:tr w:rsidR="00F21468" w:rsidRPr="00F21468" w14:paraId="00A90FF0" w14:textId="77777777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9B7A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6AA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A0C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4B9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9E17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B506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</w:tr>
      <w:tr w:rsidR="00F21468" w:rsidRPr="00F21468" w14:paraId="68F62201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50F5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ACD2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63D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F552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25A1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5E7B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F21468" w:rsidRPr="00F21468" w14:paraId="54B69C93" w14:textId="77777777" w:rsidTr="00F21468">
        <w:trPr>
          <w:trHeight w:val="8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35C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компенсации затрат родителей (законных представителей) детей-инвалидов на обучение по основным </w:t>
            </w:r>
            <w:r w:rsidRPr="00F21468">
              <w:rPr>
                <w:sz w:val="20"/>
              </w:rPr>
              <w:lastRenderedPageBreak/>
              <w:t>общеобразовательным программам на дому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A0A2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4D3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545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879B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189F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14:paraId="65D43EC6" w14:textId="77777777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1970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CE4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D684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7583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12F8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9CC6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14:paraId="2ED87951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90F3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21468">
              <w:rPr>
                <w:sz w:val="20"/>
              </w:rPr>
              <w:t>нор-</w:t>
            </w:r>
            <w:proofErr w:type="spellStart"/>
            <w:r w:rsidRPr="00F21468">
              <w:rPr>
                <w:sz w:val="20"/>
              </w:rPr>
              <w:t>мативных</w:t>
            </w:r>
            <w:proofErr w:type="spellEnd"/>
            <w:proofErr w:type="gramEnd"/>
            <w:r w:rsidRPr="00F21468">
              <w:rPr>
                <w:sz w:val="20"/>
              </w:rPr>
              <w:t xml:space="preserve">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990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142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1C7C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9E0A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C4BE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14:paraId="16E72474" w14:textId="77777777" w:rsidTr="00F21468">
        <w:trPr>
          <w:trHeight w:val="103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2EC3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C16D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577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7B68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14F5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D028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1088,9</w:t>
            </w:r>
          </w:p>
        </w:tc>
      </w:tr>
      <w:tr w:rsidR="00F21468" w:rsidRPr="00F21468" w14:paraId="5DEAB405" w14:textId="77777777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321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435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39D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0E29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1EB7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2EC9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</w:tr>
      <w:tr w:rsidR="00F21468" w:rsidRPr="00F21468" w14:paraId="24528E1E" w14:textId="77777777" w:rsidTr="00F21468">
        <w:trPr>
          <w:trHeight w:val="4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8FDE2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0875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3FB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260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C82F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8F24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</w:tr>
      <w:tr w:rsidR="00F21468" w:rsidRPr="00F21468" w14:paraId="2600BFEE" w14:textId="77777777" w:rsidTr="00F21468">
        <w:trPr>
          <w:trHeight w:val="37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2DAF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6BC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9552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3D7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9289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6C6A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</w:tr>
      <w:tr w:rsidR="00F21468" w:rsidRPr="00F21468" w14:paraId="32F0A263" w14:textId="77777777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FC23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21468">
              <w:rPr>
                <w:sz w:val="20"/>
              </w:rPr>
              <w:t>нор-</w:t>
            </w:r>
            <w:proofErr w:type="spellStart"/>
            <w:r w:rsidRPr="00F21468">
              <w:rPr>
                <w:sz w:val="20"/>
              </w:rPr>
              <w:t>мативных</w:t>
            </w:r>
            <w:proofErr w:type="spellEnd"/>
            <w:proofErr w:type="gramEnd"/>
            <w:r w:rsidRPr="00F21468">
              <w:rPr>
                <w:sz w:val="20"/>
              </w:rPr>
              <w:t xml:space="preserve">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A66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141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8D3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FAFE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C449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</w:tr>
      <w:tr w:rsidR="00F21468" w:rsidRPr="00F21468" w14:paraId="3797E15B" w14:textId="77777777" w:rsidTr="00F21468">
        <w:trPr>
          <w:trHeight w:val="7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26C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F47D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2EE2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6FD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16F5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9261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13122,1</w:t>
            </w:r>
          </w:p>
        </w:tc>
      </w:tr>
      <w:tr w:rsidR="00F21468" w:rsidRPr="00F21468" w14:paraId="7E2C2F1D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D2A1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479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689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6F24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A9A9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A51A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</w:tr>
      <w:tr w:rsidR="00F21468" w:rsidRPr="00F21468" w14:paraId="7541A89F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86BF7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2A31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7AAA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BD05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39DF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03EA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</w:tr>
      <w:tr w:rsidR="00F21468" w:rsidRPr="00F21468" w14:paraId="3A1EB2C4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ECEE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53A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483C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045E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69C3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4AA8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13042,1</w:t>
            </w:r>
          </w:p>
        </w:tc>
      </w:tr>
      <w:tr w:rsidR="00F21468" w:rsidRPr="00F21468" w14:paraId="7243F715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EC1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ABF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EFC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12B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8E35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5D9D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9042,1</w:t>
            </w:r>
          </w:p>
        </w:tc>
      </w:tr>
      <w:tr w:rsidR="00F21468" w:rsidRPr="00F21468" w14:paraId="4DB316CA" w14:textId="77777777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ACDE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21468">
              <w:rPr>
                <w:sz w:val="20"/>
              </w:rPr>
              <w:t>нор-</w:t>
            </w:r>
            <w:proofErr w:type="spellStart"/>
            <w:r w:rsidRPr="00F21468">
              <w:rPr>
                <w:sz w:val="20"/>
              </w:rPr>
              <w:t>мативных</w:t>
            </w:r>
            <w:proofErr w:type="spellEnd"/>
            <w:proofErr w:type="gramEnd"/>
            <w:r w:rsidRPr="00F21468">
              <w:rPr>
                <w:sz w:val="20"/>
              </w:rPr>
              <w:t xml:space="preserve">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8DD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66E8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A983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F660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9FCC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4000,0</w:t>
            </w:r>
          </w:p>
        </w:tc>
      </w:tr>
      <w:tr w:rsidR="00F21468" w:rsidRPr="00F21468" w14:paraId="3D70F59C" w14:textId="77777777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E1B9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4A83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67A0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471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9AE3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C771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F21468" w:rsidRPr="00F21468" w14:paraId="53FF3CEB" w14:textId="77777777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B361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7EB9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5359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62E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5071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D700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14:paraId="5DB76982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0D9B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C185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FA9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31B2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48FB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B1B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14:paraId="7B772BC3" w14:textId="77777777" w:rsidTr="00F21468">
        <w:trPr>
          <w:trHeight w:val="28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783C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85F0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2B7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3A0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92BB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E2C5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14:paraId="56E3E228" w14:textId="77777777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6E03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4419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4629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731E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2CFE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E87F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F21468" w:rsidRPr="00F21468" w14:paraId="5849563D" w14:textId="77777777" w:rsidTr="00F21468">
        <w:trPr>
          <w:trHeight w:val="27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7EBE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2C34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B69D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93E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D0D8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CA10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F21468" w:rsidRPr="00F21468" w14:paraId="3BC8FE66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E48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C278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664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DFA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726C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8322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14:paraId="1EDFB3CA" w14:textId="77777777" w:rsidTr="00F21468">
        <w:trPr>
          <w:trHeight w:val="51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46F3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Мероприятия в области </w:t>
            </w:r>
            <w:proofErr w:type="spellStart"/>
            <w:r w:rsidRPr="00F21468">
              <w:rPr>
                <w:sz w:val="20"/>
              </w:rPr>
              <w:t>здравоохранения</w:t>
            </w:r>
            <w:proofErr w:type="gramStart"/>
            <w:r w:rsidRPr="00F21468">
              <w:rPr>
                <w:sz w:val="20"/>
              </w:rPr>
              <w:t>,с</w:t>
            </w:r>
            <w:proofErr w:type="gramEnd"/>
            <w:r w:rsidRPr="00F21468">
              <w:rPr>
                <w:sz w:val="20"/>
              </w:rPr>
              <w:t>порта</w:t>
            </w:r>
            <w:proofErr w:type="spellEnd"/>
            <w:r w:rsidRPr="00F21468">
              <w:rPr>
                <w:sz w:val="20"/>
              </w:rPr>
              <w:t xml:space="preserve">  физической культуры, туризма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A5F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1B8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F812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B9F8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39B0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14:paraId="4B0555B8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1081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09E5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85C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4913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3FE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7236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14:paraId="3239EBFF" w14:textId="77777777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65C12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6EB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229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69E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CAA6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2920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14:paraId="2C8C8562" w14:textId="77777777" w:rsidTr="00F21468">
        <w:trPr>
          <w:trHeight w:val="3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F55F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318F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182F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AF3C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7319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7852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2,1</w:t>
            </w:r>
          </w:p>
        </w:tc>
      </w:tr>
      <w:tr w:rsidR="00F21468" w:rsidRPr="00F21468" w14:paraId="37EB2083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5D46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11D3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9FB7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067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AF71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5005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2,1</w:t>
            </w:r>
          </w:p>
        </w:tc>
      </w:tr>
      <w:tr w:rsidR="00F21468" w:rsidRPr="00F21468" w14:paraId="236A84C6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B14B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proofErr w:type="spellStart"/>
            <w:r w:rsidRPr="00F21468">
              <w:rPr>
                <w:sz w:val="20"/>
              </w:rPr>
              <w:t>Процентые</w:t>
            </w:r>
            <w:proofErr w:type="spellEnd"/>
            <w:r w:rsidRPr="00F21468">
              <w:rPr>
                <w:sz w:val="20"/>
              </w:rPr>
              <w:t xml:space="preserve"> платежи по долговым обязательствам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573B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5DE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DCBC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F2D5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A53B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</w:tr>
      <w:tr w:rsidR="00F21468" w:rsidRPr="00F21468" w14:paraId="2A94C003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46B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F640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7DA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ADF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F2FA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345A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</w:tr>
      <w:tr w:rsidR="00F21468" w:rsidRPr="00F21468" w14:paraId="275BBB26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6F57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420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3F1F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65CC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24C8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DE7A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</w:tr>
      <w:tr w:rsidR="00F21468" w:rsidRPr="00F21468" w14:paraId="14A80D03" w14:textId="77777777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590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E37A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AF08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9DDC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E15B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730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452C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</w:tr>
      <w:tr w:rsidR="00F21468" w:rsidRPr="00F21468" w14:paraId="2C5088F4" w14:textId="77777777" w:rsidTr="00F21468">
        <w:trPr>
          <w:trHeight w:val="61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7DD7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812F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C8D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81B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D9CB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318E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79422,4</w:t>
            </w:r>
          </w:p>
        </w:tc>
      </w:tr>
      <w:tr w:rsidR="00F21468" w:rsidRPr="00F21468" w14:paraId="246E72D5" w14:textId="77777777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C37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2A43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2E45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DC7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9605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0DF9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62536,2</w:t>
            </w:r>
          </w:p>
        </w:tc>
      </w:tr>
      <w:tr w:rsidR="00F21468" w:rsidRPr="00F21468" w14:paraId="23764CF1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81A1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DAD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552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18E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5258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CD7F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</w:tr>
      <w:tr w:rsidR="00F21468" w:rsidRPr="00F21468" w14:paraId="7759F6F3" w14:textId="77777777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279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F22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254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6959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56C3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45F5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</w:tr>
      <w:tr w:rsidR="00F21468" w:rsidRPr="00F21468" w14:paraId="51458B23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3B58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7A9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3DD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2CE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DFFE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F463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</w:tr>
      <w:tr w:rsidR="00F21468" w:rsidRPr="00F21468" w14:paraId="3D5E3472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7B1C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C06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527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9C8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7AA3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AD0F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</w:tr>
      <w:tr w:rsidR="00F21468" w:rsidRPr="00F21468" w14:paraId="32FCB303" w14:textId="77777777" w:rsidTr="00F21468">
        <w:trPr>
          <w:trHeight w:val="15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EC82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F21468">
              <w:rPr>
                <w:sz w:val="20"/>
              </w:rPr>
              <w:t>предост</w:t>
            </w:r>
            <w:proofErr w:type="spellEnd"/>
            <w:r w:rsidRPr="00F21468">
              <w:rPr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1C96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9301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6C5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44B0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EFFE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14:paraId="144CD112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4F5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D4B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3ED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7B2E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6447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E7F0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14:paraId="444158AA" w14:textId="77777777" w:rsidTr="00F21468">
        <w:trPr>
          <w:trHeight w:val="2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D4D9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79B7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2E6E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06C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F1E6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DEE7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14:paraId="68C30FA8" w14:textId="77777777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560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78C4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D5BC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7C9C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485E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1A1A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16886,2</w:t>
            </w:r>
          </w:p>
        </w:tc>
      </w:tr>
      <w:tr w:rsidR="00F21468" w:rsidRPr="00F21468" w14:paraId="2A3603D6" w14:textId="77777777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7C4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82D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81C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8DB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772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2E98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14:paraId="6D24DE0C" w14:textId="77777777" w:rsidTr="00F21468">
        <w:trPr>
          <w:trHeight w:val="10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E052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F21468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79B6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1A52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9576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AF7E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4A7C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14:paraId="14BCC347" w14:textId="77777777" w:rsidTr="00F21468">
        <w:trPr>
          <w:trHeight w:val="10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7560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F21468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A1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BF7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C6E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8DF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2DFB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14:paraId="358C0FB4" w14:textId="77777777" w:rsidTr="00F21468">
        <w:trPr>
          <w:trHeight w:val="28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27D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0A9D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13F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C198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B7E4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8FCE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14:paraId="028D289D" w14:textId="77777777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2CA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5E33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A337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5DD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38C8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1FAB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14:paraId="0D567320" w14:textId="77777777" w:rsidTr="00F21468">
        <w:trPr>
          <w:trHeight w:val="51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BBD7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155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A5D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0DAE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96F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1E7C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</w:tr>
      <w:tr w:rsidR="00F21468" w:rsidRPr="00F21468" w14:paraId="28A6B152" w14:textId="77777777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B495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8BF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992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962D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12CD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30FE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</w:tr>
      <w:tr w:rsidR="00F21468" w:rsidRPr="00F21468" w14:paraId="4488BD6F" w14:textId="77777777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4F7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D3B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E9AB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26CE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958C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E8E6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</w:tr>
      <w:tr w:rsidR="00F21468" w:rsidRPr="00F21468" w14:paraId="174C1942" w14:textId="77777777" w:rsidTr="00F21468">
        <w:trPr>
          <w:trHeight w:val="44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82CE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В С Е Г О      </w:t>
            </w:r>
            <w:proofErr w:type="gramStart"/>
            <w:r w:rsidRPr="00F21468">
              <w:rPr>
                <w:b/>
                <w:bCs/>
                <w:sz w:val="20"/>
              </w:rPr>
              <w:t>Р</w:t>
            </w:r>
            <w:proofErr w:type="gramEnd"/>
            <w:r w:rsidRPr="00F21468">
              <w:rPr>
                <w:b/>
                <w:bCs/>
                <w:sz w:val="20"/>
              </w:rPr>
              <w:t xml:space="preserve"> А С Х О Д О 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A09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579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0A4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32F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204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1336109,8</w:t>
            </w:r>
          </w:p>
        </w:tc>
      </w:tr>
    </w:tbl>
    <w:p w14:paraId="1A51FEF9" w14:textId="77777777" w:rsidR="00F21468" w:rsidRDefault="00F21468" w:rsidP="00B373CF">
      <w:pPr>
        <w:pStyle w:val="afb"/>
        <w:rPr>
          <w:sz w:val="28"/>
          <w:szCs w:val="28"/>
          <w:highlight w:val="yellow"/>
        </w:rPr>
      </w:pPr>
    </w:p>
    <w:tbl>
      <w:tblPr>
        <w:tblW w:w="97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544"/>
        <w:gridCol w:w="567"/>
        <w:gridCol w:w="425"/>
        <w:gridCol w:w="643"/>
        <w:gridCol w:w="1322"/>
        <w:gridCol w:w="729"/>
        <w:gridCol w:w="1273"/>
        <w:gridCol w:w="1220"/>
      </w:tblGrid>
      <w:tr w:rsidR="00F21468" w:rsidRPr="00F21468" w14:paraId="48BE82F6" w14:textId="77777777" w:rsidTr="00F21468">
        <w:trPr>
          <w:trHeight w:val="33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F87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F21468" w:rsidRPr="00F21468" w14:paraId="1D04E523" w14:textId="77777777" w:rsidTr="00F21468">
        <w:trPr>
          <w:trHeight w:val="33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E4E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lastRenderedPageBreak/>
              <w:t>к решению Совета  муниципального района</w:t>
            </w:r>
          </w:p>
        </w:tc>
      </w:tr>
      <w:tr w:rsidR="00F21468" w:rsidRPr="00F21468" w14:paraId="5EE8F861" w14:textId="77777777" w:rsidTr="00F21468">
        <w:trPr>
          <w:trHeight w:val="348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3A6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</w:t>
            </w:r>
          </w:p>
        </w:tc>
      </w:tr>
      <w:tr w:rsidR="00F21468" w:rsidRPr="00F21468" w14:paraId="14AB526B" w14:textId="77777777" w:rsidTr="00F21468">
        <w:trPr>
          <w:trHeight w:val="324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957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внесении изменений в решение Совета</w:t>
            </w:r>
          </w:p>
        </w:tc>
      </w:tr>
      <w:tr w:rsidR="00F21468" w:rsidRPr="00F21468" w14:paraId="1D828A5E" w14:textId="77777777" w:rsidTr="00F21468">
        <w:trPr>
          <w:trHeight w:val="36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8D1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F21468" w:rsidRPr="00F21468" w14:paraId="70ED9596" w14:textId="77777777" w:rsidTr="00F21468">
        <w:trPr>
          <w:trHeight w:val="39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F7E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бюджете муниципального района</w:t>
            </w:r>
          </w:p>
        </w:tc>
      </w:tr>
      <w:tr w:rsidR="00F21468" w:rsidRPr="00F21468" w14:paraId="7414370D" w14:textId="77777777" w:rsidTr="00F21468">
        <w:trPr>
          <w:trHeight w:val="39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839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 на 2025 год</w:t>
            </w:r>
          </w:p>
        </w:tc>
      </w:tr>
      <w:tr w:rsidR="00F21468" w:rsidRPr="00F21468" w14:paraId="3FA2DEAD" w14:textId="77777777" w:rsidTr="00F21468">
        <w:trPr>
          <w:trHeight w:val="39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E4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и плановый период 2026 и 2027 годов"</w:t>
            </w:r>
          </w:p>
        </w:tc>
      </w:tr>
      <w:tr w:rsidR="00F21468" w:rsidRPr="00F21468" w14:paraId="118F804B" w14:textId="77777777" w:rsidTr="00F21468">
        <w:trPr>
          <w:trHeight w:val="36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746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от ____________.2025 г.  № ______</w:t>
            </w:r>
          </w:p>
        </w:tc>
      </w:tr>
      <w:tr w:rsidR="00F21468" w:rsidRPr="00F21468" w14:paraId="26738165" w14:textId="77777777" w:rsidTr="00F21468">
        <w:trPr>
          <w:trHeight w:val="312"/>
        </w:trPr>
        <w:tc>
          <w:tcPr>
            <w:tcW w:w="8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6DC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1FE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F21468" w:rsidRPr="00F21468" w14:paraId="4DB2F557" w14:textId="77777777" w:rsidTr="00F21468">
        <w:trPr>
          <w:trHeight w:val="1245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7BF4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21468">
              <w:rPr>
                <w:szCs w:val="28"/>
              </w:rPr>
              <w:t>Ведомственная структура расходов бюджета муниципального района "Красночикойский район" на 2025 год</w:t>
            </w:r>
          </w:p>
        </w:tc>
      </w:tr>
      <w:tr w:rsidR="00F21468" w:rsidRPr="00F21468" w14:paraId="3793EB78" w14:textId="77777777" w:rsidTr="00F21468">
        <w:trPr>
          <w:trHeight w:val="38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AFAE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9144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C2B9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0BEA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F107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37927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B25B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BDB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F21468" w:rsidRPr="00F21468" w14:paraId="025FDEFF" w14:textId="77777777" w:rsidTr="00F21468">
        <w:trPr>
          <w:trHeight w:val="39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2EF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817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790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1AF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5C6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EF9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8BC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6C2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(тыс. рублей)</w:t>
            </w:r>
          </w:p>
        </w:tc>
      </w:tr>
      <w:tr w:rsidR="00F21468" w:rsidRPr="00F21468" w14:paraId="58D770B1" w14:textId="77777777" w:rsidTr="00F21468">
        <w:trPr>
          <w:trHeight w:val="579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FA882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Наименование главного распорядителя средств бюджета муниципального района "Красночикойский район"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46C7E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Код главного распорядителя средств бюджета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705B3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 xml:space="preserve">Коды классификации расходов </w:t>
            </w:r>
            <w:r w:rsidRPr="00F21468">
              <w:rPr>
                <w:sz w:val="20"/>
              </w:rPr>
              <w:br/>
              <w:t>бюджета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8F6F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 xml:space="preserve">Сумма </w:t>
            </w:r>
          </w:p>
        </w:tc>
      </w:tr>
      <w:tr w:rsidR="00F21468" w:rsidRPr="00F21468" w14:paraId="69186807" w14:textId="77777777" w:rsidTr="00F21468">
        <w:trPr>
          <w:trHeight w:val="2148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B260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E60F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B953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раздел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8278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подраздел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09FD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целевая статья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0A70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вид расходов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408D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Всего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4D9E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 xml:space="preserve">в том числе </w:t>
            </w:r>
            <w:r w:rsidRPr="00F21468">
              <w:rPr>
                <w:sz w:val="20"/>
              </w:rPr>
              <w:br/>
              <w:t>средства выш</w:t>
            </w:r>
            <w:proofErr w:type="gramStart"/>
            <w:r w:rsidRPr="00F21468">
              <w:rPr>
                <w:sz w:val="20"/>
              </w:rPr>
              <w:t>е-</w:t>
            </w:r>
            <w:proofErr w:type="gramEnd"/>
            <w:r w:rsidRPr="00F21468">
              <w:rPr>
                <w:sz w:val="20"/>
              </w:rPr>
              <w:br/>
              <w:t xml:space="preserve">стоящих </w:t>
            </w:r>
            <w:proofErr w:type="spellStart"/>
            <w:r w:rsidRPr="00F21468">
              <w:rPr>
                <w:sz w:val="20"/>
              </w:rPr>
              <w:t>бюдже</w:t>
            </w:r>
            <w:proofErr w:type="spellEnd"/>
            <w:r w:rsidRPr="00F21468">
              <w:rPr>
                <w:sz w:val="20"/>
              </w:rPr>
              <w:t>-</w:t>
            </w:r>
            <w:r w:rsidRPr="00F21468">
              <w:rPr>
                <w:sz w:val="20"/>
              </w:rPr>
              <w:br/>
            </w:r>
            <w:proofErr w:type="spellStart"/>
            <w:r w:rsidRPr="00F21468">
              <w:rPr>
                <w:sz w:val="20"/>
              </w:rPr>
              <w:t>тов</w:t>
            </w:r>
            <w:proofErr w:type="spellEnd"/>
          </w:p>
        </w:tc>
      </w:tr>
      <w:tr w:rsidR="00F21468" w:rsidRPr="00F21468" w14:paraId="7F8C93D1" w14:textId="77777777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BD11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09B6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6553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F41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C9EA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E3F4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A13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F21468">
              <w:rPr>
                <w:rFonts w:ascii="Arial CYR" w:hAnsi="Arial CYR" w:cs="Arial CYR"/>
                <w:b/>
                <w:bCs/>
                <w:sz w:val="20"/>
              </w:rPr>
              <w:t>1336109,80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C90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F21468">
              <w:rPr>
                <w:rFonts w:ascii="Arial CYR" w:hAnsi="Arial CYR" w:cs="Arial CYR"/>
                <w:b/>
                <w:bCs/>
                <w:sz w:val="20"/>
              </w:rPr>
              <w:t>674152,10</w:t>
            </w:r>
          </w:p>
        </w:tc>
      </w:tr>
      <w:tr w:rsidR="00F21468" w:rsidRPr="00F21468" w14:paraId="7A235A18" w14:textId="77777777" w:rsidTr="00F21468">
        <w:trPr>
          <w:trHeight w:val="3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FBD8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F21468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F21468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7912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96C1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3F0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0FCD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FAEC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0BB6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75556,1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1E6E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2210,5</w:t>
            </w:r>
          </w:p>
        </w:tc>
      </w:tr>
      <w:tr w:rsidR="00F21468" w:rsidRPr="00F21468" w14:paraId="5B04DBFA" w14:textId="77777777" w:rsidTr="00F21468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43D6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5A8C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807B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D179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F4F2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C6DB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9406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850E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19D394C4" w14:textId="77777777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7DD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44B4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9964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7CCD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9DE7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797C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76BE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2CA3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B03C6E3" w14:textId="77777777" w:rsidTr="00F2146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EEA4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FC1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BF0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372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DFF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CF59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607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2758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5F8234E" w14:textId="77777777" w:rsidTr="00F2146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1BC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D99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29D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8AD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105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D809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BB1E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474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A8A09CD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F30D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1893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9C60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F5D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A38F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95E0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A53F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427D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B65086D" w14:textId="77777777" w:rsidTr="00F21468">
        <w:trPr>
          <w:trHeight w:val="10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6C00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0F1F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06B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0814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B62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195F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23F6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2599,4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8229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368923F9" w14:textId="77777777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10F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0C3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C23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7BA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F6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427F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EC13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2599,4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65C2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2D9CD36" w14:textId="77777777" w:rsidTr="00F21468">
        <w:trPr>
          <w:trHeight w:val="3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5D3F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149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5ED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23DF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112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ED30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22D2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1114,9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BE05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D8EF709" w14:textId="77777777" w:rsidTr="00F21468">
        <w:trPr>
          <w:trHeight w:val="11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24A2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3F3E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13CD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8B0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7B3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1CAA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7FB2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1098,9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BC20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A41F12B" w14:textId="77777777" w:rsidTr="00F21468">
        <w:trPr>
          <w:trHeight w:val="5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7D71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4018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C30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A93E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8C8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7D4F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0B4F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1098,9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AF69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DE4A45F" w14:textId="77777777" w:rsidTr="00F21468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DC60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2D8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2DE6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B94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A8C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3B74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A65C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F2E0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A247CCF" w14:textId="77777777" w:rsidTr="00F21468">
        <w:trPr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82995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18DB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6DA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3C1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C9F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C6E9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A680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6771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8DD063B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4F2E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782B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EE83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0881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18D9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2566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AEC7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D784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DD0CF51" w14:textId="77777777" w:rsidTr="00F2146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BA4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A51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832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383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428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4F50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8E9C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D68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CFD2776" w14:textId="77777777" w:rsidTr="00F21468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E57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F6F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3C98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5FFD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52B8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4CCD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411C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BC54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BC1E256" w14:textId="77777777" w:rsidTr="00F21468">
        <w:trPr>
          <w:trHeight w:val="11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FC9E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0D2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D96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34C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92DE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2734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C158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377A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94BF114" w14:textId="77777777" w:rsidTr="00F21468">
        <w:trPr>
          <w:trHeight w:val="4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DE9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B857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B2A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2952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1CA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3797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76BA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999B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5B40211" w14:textId="77777777" w:rsidTr="00F21468">
        <w:trPr>
          <w:trHeight w:val="10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C6B0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3A2F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EF3D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DFF8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00E1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98FD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F7B1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30474,0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1778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1827,6</w:t>
            </w:r>
          </w:p>
        </w:tc>
      </w:tr>
      <w:tr w:rsidR="00F21468" w:rsidRPr="00F21468" w14:paraId="3009E88E" w14:textId="77777777" w:rsidTr="00F21468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FEF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9BF5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D5D3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D07A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C60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8649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8C41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74CC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FADD321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B5D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0E17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6F6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711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6432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BBE4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ECA8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DAEF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A7C8FEA" w14:textId="77777777" w:rsidTr="00F21468">
        <w:trPr>
          <w:trHeight w:val="11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890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9DA6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CA8F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AD5C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75F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44F9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DACA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5F60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29107BE" w14:textId="77777777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9B2E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189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8ED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B94A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2AD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3F18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4E9E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F4A4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B4DF646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E2D33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E22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7A4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3B8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C12F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0D02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EE93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919,2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6F7D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919,3</w:t>
            </w:r>
          </w:p>
        </w:tc>
      </w:tr>
      <w:tr w:rsidR="00F21468" w:rsidRPr="00F21468" w14:paraId="45FB0631" w14:textId="77777777" w:rsidTr="00F21468">
        <w:trPr>
          <w:trHeight w:val="115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DC41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9103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F97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B1F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6F24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A08E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36D3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A9C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889,3</w:t>
            </w:r>
          </w:p>
        </w:tc>
      </w:tr>
      <w:tr w:rsidR="00F21468" w:rsidRPr="00F21468" w14:paraId="207D44DF" w14:textId="77777777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969E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0B68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763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725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9A1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7BE0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1746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C2C5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889,3</w:t>
            </w:r>
          </w:p>
        </w:tc>
      </w:tr>
      <w:tr w:rsidR="00F21468" w:rsidRPr="00F21468" w14:paraId="47620919" w14:textId="77777777" w:rsidTr="00F21468">
        <w:trPr>
          <w:trHeight w:val="51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7D4E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ED2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F56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7120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B99A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30A0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40D9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99D3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</w:tr>
      <w:tr w:rsidR="00F21468" w:rsidRPr="00F21468" w14:paraId="51D752FD" w14:textId="77777777" w:rsidTr="00F21468">
        <w:trPr>
          <w:trHeight w:val="6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3D921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D80B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E8E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0E43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098C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FE8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24A4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8649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</w:tr>
      <w:tr w:rsidR="00F21468" w:rsidRPr="00F21468" w14:paraId="5CDD56F6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789D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057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C16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0B5E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E693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6E26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7920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790,1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B15B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790,1</w:t>
            </w:r>
          </w:p>
        </w:tc>
      </w:tr>
      <w:tr w:rsidR="00F21468" w:rsidRPr="00F21468" w14:paraId="1B46EB73" w14:textId="77777777" w:rsidTr="00F21468">
        <w:trPr>
          <w:trHeight w:val="11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E05C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007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69E5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4AA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BBE9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B854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456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53DF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</w:tr>
      <w:tr w:rsidR="00F21468" w:rsidRPr="00F21468" w14:paraId="7E192FED" w14:textId="77777777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4F8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EC31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F03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4DE5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1BD0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0CE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13BC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0116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</w:tr>
      <w:tr w:rsidR="00F21468" w:rsidRPr="00F21468" w14:paraId="3B9F17B1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0934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DFDB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ABB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8D7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EB1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94DB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7195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3A00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</w:tr>
      <w:tr w:rsidR="00F21468" w:rsidRPr="00F21468" w14:paraId="76E6749F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CB16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E769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74A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C48F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735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DAB9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BDA8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C3D4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</w:tr>
      <w:tr w:rsidR="00F21468" w:rsidRPr="00F21468" w14:paraId="25EF8C9A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4F6B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8B2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E506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FA2D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6CBB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26C3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D9AE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C30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14:paraId="7C7C597A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1BA5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6D0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32B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DAAC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C9C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7895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D6D0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9BB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14:paraId="1A5A9510" w14:textId="77777777" w:rsidTr="00F2146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1A9F6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219F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AB2C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A6AC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ECA8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D6BE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126E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D54C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14:paraId="523E03EE" w14:textId="77777777" w:rsidTr="00F2146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54BD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A9C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ABD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07E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4676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FB56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E37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C030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B8CFF5E" w14:textId="77777777" w:rsidTr="00F21468">
        <w:trPr>
          <w:trHeight w:val="2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9A51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039B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285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576A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648E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7840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1170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C2AA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14:paraId="54540617" w14:textId="77777777" w:rsidTr="00F21468">
        <w:trPr>
          <w:trHeight w:val="105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D838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F21468">
              <w:rPr>
                <w:sz w:val="20"/>
              </w:rPr>
              <w:t>обеспечению</w:t>
            </w:r>
            <w:proofErr w:type="gramStart"/>
            <w:r w:rsidRPr="00F21468">
              <w:rPr>
                <w:sz w:val="20"/>
              </w:rPr>
              <w:t>,о</w:t>
            </w:r>
            <w:proofErr w:type="gramEnd"/>
            <w:r w:rsidRPr="00F21468">
              <w:rPr>
                <w:sz w:val="20"/>
              </w:rPr>
              <w:t>казанию</w:t>
            </w:r>
            <w:proofErr w:type="spellEnd"/>
            <w:r w:rsidRPr="00F21468">
              <w:rPr>
                <w:sz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CA0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B89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538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2AC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1686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EA35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D005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96,5</w:t>
            </w:r>
          </w:p>
        </w:tc>
      </w:tr>
      <w:tr w:rsidR="00F21468" w:rsidRPr="00F21468" w14:paraId="573A270D" w14:textId="77777777" w:rsidTr="00F2146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A889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689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2D3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AD5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DB6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9FB5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BB4C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352B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</w:tr>
      <w:tr w:rsidR="00F21468" w:rsidRPr="00F21468" w14:paraId="584CBF7D" w14:textId="77777777" w:rsidTr="00F21468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90A5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 xml:space="preserve">) </w:t>
            </w:r>
            <w:r w:rsidRPr="00F21468">
              <w:rPr>
                <w:sz w:val="20"/>
              </w:rPr>
              <w:lastRenderedPageBreak/>
              <w:t>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FA08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E0F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814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AEEC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6CF1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4536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0049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</w:tr>
      <w:tr w:rsidR="00F21468" w:rsidRPr="00F21468" w14:paraId="23A55E29" w14:textId="77777777" w:rsidTr="00F21468">
        <w:trPr>
          <w:trHeight w:val="6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B05D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AC98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195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AC98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300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0165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522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78DB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14:paraId="6D43C64A" w14:textId="77777777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9FDEC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F14F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3ED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C8A5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306E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D0F6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4DEC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4260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14:paraId="5C412B26" w14:textId="77777777" w:rsidTr="00F21468">
        <w:trPr>
          <w:trHeight w:val="28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AE65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463C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411D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D7BC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2B29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9821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0EA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32FE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6,4</w:t>
            </w:r>
          </w:p>
        </w:tc>
      </w:tr>
      <w:tr w:rsidR="00F21468" w:rsidRPr="00F21468" w14:paraId="22C916DB" w14:textId="77777777" w:rsidTr="00F21468">
        <w:trPr>
          <w:trHeight w:val="8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12B2B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1ECB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2BE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92A3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665F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3701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0837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F526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14:paraId="3E4842B9" w14:textId="77777777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E967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E407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B35A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4F7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FCC9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9911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08C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CA73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14:paraId="5AF6780D" w14:textId="77777777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48733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3A1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8E3D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8ED1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C8A9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D607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A125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D6E8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14:paraId="37E495B4" w14:textId="77777777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8755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A9D0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6797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DDFD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0CAE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5595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1FCE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11949,9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02BF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376,5</w:t>
            </w:r>
          </w:p>
        </w:tc>
      </w:tr>
      <w:tr w:rsidR="00F21468" w:rsidRPr="00F21468" w14:paraId="5CA18666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FD97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71B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E33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040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219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B2D1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E330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11494,5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8C31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F310947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DDB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EC05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6C80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5051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04A8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6C48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D3E9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9312,2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6FA6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AEB079A" w14:textId="77777777" w:rsidTr="00F2146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DA3C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047C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F8D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585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4C6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06F8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36A6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9078,8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6D66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D81C9E1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F79E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4A6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DFC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B52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B68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E4EA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663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9078,8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63EB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C53DFC0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A81D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341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B775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F04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5C05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FBDF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68A3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1144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A9927E5" w14:textId="77777777" w:rsidTr="00F2146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BC18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C77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285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FC4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A406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44F2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D98C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B160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2ACB0E0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C40C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CE74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2883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0302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4D6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340F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0C32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BDDE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702B882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A3F9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56E5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8246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960D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5787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A5A7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CA7B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A412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AA2B609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D1B4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D75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1742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124E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08E2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938E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95A4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A080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DD2B404" w14:textId="77777777" w:rsidTr="00F21468">
        <w:trPr>
          <w:trHeight w:val="12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214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0835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C019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6CF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E0D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ADD9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4D17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383C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230B83E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0F80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8516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7B7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9F0A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2E42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88F8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8021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42AF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862AC9D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080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6C7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6C9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A1C0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326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A2F5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7837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B11B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946D715" w14:textId="77777777" w:rsidTr="00F21468">
        <w:trPr>
          <w:trHeight w:val="10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4B96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AAC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DB2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73B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33D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BA1D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C686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F2E1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08DF843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60E1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7F49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FAD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1CE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B62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9768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552D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8D41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2999311" w14:textId="77777777" w:rsidTr="00F21468">
        <w:trPr>
          <w:trHeight w:val="17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9DDC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D36E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F9E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DB2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16BB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E069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0017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5CD1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B89F40B" w14:textId="77777777" w:rsidTr="00F21468">
        <w:trPr>
          <w:trHeight w:val="6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BD75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192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58D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298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763E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FC2C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0E2F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F722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C7A30B4" w14:textId="77777777" w:rsidTr="00F21468">
        <w:trPr>
          <w:trHeight w:val="104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4093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328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ED6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FE6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602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7825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FFCE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6E84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8792F2F" w14:textId="77777777" w:rsidTr="00F21468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50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468D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659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5084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A5D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991C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AA4D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18AD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5DC5867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3CAF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DEB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7C7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7A94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4E9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0214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8900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A5F7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DED2666" w14:textId="77777777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845E7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E8A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928E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37E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74C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D0B4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7914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CC70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C163BDD" w14:textId="77777777" w:rsidTr="00F21468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6E76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43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D39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60E5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044C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BF3E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84AF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1D21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376,5</w:t>
            </w:r>
          </w:p>
        </w:tc>
      </w:tr>
      <w:tr w:rsidR="00F21468" w:rsidRPr="00F21468" w14:paraId="46661451" w14:textId="77777777" w:rsidTr="00F21468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34FE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CF0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EEAE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620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493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8E8B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44A6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866A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376,5</w:t>
            </w:r>
          </w:p>
        </w:tc>
      </w:tr>
      <w:tr w:rsidR="00F21468" w:rsidRPr="00F21468" w14:paraId="5ADE11C1" w14:textId="77777777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63B7F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549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B25A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1825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12B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A312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CDBF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080E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376,5</w:t>
            </w:r>
          </w:p>
        </w:tc>
      </w:tr>
      <w:tr w:rsidR="00F21468" w:rsidRPr="00F21468" w14:paraId="1B5FA786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C124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5D6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58C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E8F2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57C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84FC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9C2A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CC14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1ED91725" w14:textId="77777777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A74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BCC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82B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A6A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237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A22F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D259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8F2D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739FA6B" w14:textId="77777777" w:rsidTr="00F21468">
        <w:trPr>
          <w:trHeight w:val="2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9B5A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Проведение выборов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A2E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AF0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9C0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FCB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EBAF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6B95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1403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353B9CB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8A35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E99C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ED7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0441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1E3A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8473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06A2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6742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AECC962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B533F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5820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B62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D561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C107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F642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8F8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CB8D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14:paraId="0E399768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678F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A5BD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219F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B61C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25CC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EA14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CF55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D8D7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3DA9FE55" w14:textId="77777777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21D9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5F52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AEE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99E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F96B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6BB9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724B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73A7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BEE62E0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ED1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164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CD1F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FAC6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4A8D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DB19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1FEB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6643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F98592B" w14:textId="77777777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3F24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1A16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899B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E0A5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0D93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B0D9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5538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2AE6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F4250A7" w14:textId="77777777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744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5AC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49C0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2B6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76D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FB73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38C6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ED8D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9AF8512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D03B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35BC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540F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9B21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335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B674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69CA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23252,6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5C9E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2705182D" w14:textId="77777777" w:rsidTr="00F21468">
        <w:trPr>
          <w:trHeight w:val="5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101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A5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F01E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899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3EF3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D285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141C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58DF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21E146E" w14:textId="77777777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D341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423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6D5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BD0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9A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66F8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1630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0432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BB217DB" w14:textId="77777777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275D5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F5D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81C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8C30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E5CB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8111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501D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558F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E6FCF06" w14:textId="77777777" w:rsidTr="00F21468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DB3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C93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89F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C96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1FD6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43F5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E2F3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23102,5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71A1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E2077A7" w14:textId="77777777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5F2B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D59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C653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4B8E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5D39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38D7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6015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23102,5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F3A6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73F6004" w14:textId="77777777" w:rsidTr="00F21468">
        <w:trPr>
          <w:trHeight w:val="9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B4AA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B2A8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C4D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964A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83CE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6488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8791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10460,3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A6DB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12F03FF" w14:textId="77777777" w:rsidTr="00F2146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35A3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7AA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25F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E46B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BE1E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530D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F28C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10460,3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4C7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A90F1C7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9040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CA22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5F7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0211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1B1C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D7A3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5FA1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11966,3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88FC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B3A5487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983E87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395B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34A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577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4340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CA2D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F278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11966,3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D678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E02C33D" w14:textId="77777777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9A3B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BB5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C6A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D35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709B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C5BA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56CB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675,9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867C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227ED60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8FBF5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6EF8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EC0F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D97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565A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A34E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D3FD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6E97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82F4628" w14:textId="77777777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3F9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7254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EEEC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C74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8BC3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A9A0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3A98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C6A1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CA67838" w14:textId="77777777" w:rsidTr="00F21468">
        <w:trPr>
          <w:trHeight w:val="6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336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9971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5E73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3A9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1FE8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D826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0F76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FC43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F3E22AF" w14:textId="77777777" w:rsidTr="00F21468">
        <w:trPr>
          <w:trHeight w:val="8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EF62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703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4C9D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FBD0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3AE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7BDF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F34E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D2DA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84100C8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56F6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0E9B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1E23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0840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5691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D76D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3F32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35CE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276B762" w14:textId="77777777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7EF3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012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C1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041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9822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2F06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E72E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B7BB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29117C1" w14:textId="77777777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60D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3E5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5CD2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B3C7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A59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BC79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41D0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A927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D853DC0" w14:textId="77777777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8EFA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E97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364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F5A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0DF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95A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B05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CDCF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769B917" w14:textId="77777777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E90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EC2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9A1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5C6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719D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6972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1BBC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D06C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D3783B7" w14:textId="77777777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750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D81C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8E4D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010B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E9CB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FF18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18D0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D10B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6DD510E3" w14:textId="77777777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4DCA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185A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0233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4CC6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16A5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8B7C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E83D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58ED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39A729B5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5C56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2103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6445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77B9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E2BF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9C58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C80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6E6F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BD254F3" w14:textId="77777777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E36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B36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B03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761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6086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D61B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B4EF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1930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C55467E" w14:textId="77777777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1CD3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A6F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1D2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62B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8B0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32DF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817F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BCBC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28C3FCE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E284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F21468">
              <w:rPr>
                <w:b/>
                <w:bCs/>
                <w:sz w:val="20"/>
              </w:rPr>
              <w:t>безопастность</w:t>
            </w:r>
            <w:proofErr w:type="spellEnd"/>
            <w:r w:rsidRPr="00F21468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B800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BB01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0100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34E3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D130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025C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8167,5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6E1A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7F997AE3" w14:textId="77777777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7DC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E211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9765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D6D1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E55B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AD87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04E8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7667,5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0D14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7B9DD2EA" w14:textId="77777777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C5E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0A2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3BCA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8841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F6B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37E9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CCC3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2935,6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30D9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3A6842B" w14:textId="77777777" w:rsidTr="00F21468">
        <w:trPr>
          <w:trHeight w:val="8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152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79E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085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B8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B81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5535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AD26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2935,6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669D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50EF850" w14:textId="77777777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9283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94BA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44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88A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4CBA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5583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76AE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767,3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C65E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AB8CE15" w14:textId="77777777" w:rsidTr="00F21468">
        <w:trPr>
          <w:trHeight w:val="33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8C5F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06C3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3D2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04F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2F2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A11F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F387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767,3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63F5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14:paraId="582462D5" w14:textId="77777777" w:rsidTr="00F21468">
        <w:trPr>
          <w:trHeight w:val="43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07E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6B73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0208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BFF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20D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9992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88E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2168,3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5518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F84DE9A" w14:textId="77777777" w:rsidTr="00F21468">
        <w:trPr>
          <w:trHeight w:val="43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5C3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EBE3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31C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E4F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FEC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6C79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3CE8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2168,3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7402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3EFD085" w14:textId="77777777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C89E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F21468">
              <w:rPr>
                <w:sz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2E8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861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2CB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FC81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BE27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AB27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E2A0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A2F2355" w14:textId="77777777" w:rsidTr="00F21468">
        <w:trPr>
          <w:trHeight w:val="3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F671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1CE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A9C8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3A3B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CE6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8CF7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C732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9A3D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E7C6C7D" w14:textId="77777777" w:rsidTr="00F21468">
        <w:trPr>
          <w:trHeight w:val="10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B3E8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9D7C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7729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4C6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F6B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B4A8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7973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1790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3F85B4A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CFA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DF8A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8686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ABD9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839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A101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81E2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9387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861D2C3" w14:textId="77777777" w:rsidTr="00F21468">
        <w:trPr>
          <w:trHeight w:val="6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2FDD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1511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192E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ECD0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BE5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C56D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B64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D5E2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5BA7D41D" w14:textId="77777777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F5F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DAC1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0157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3928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1B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035A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63AF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077F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F031F4F" w14:textId="77777777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14702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DF5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CF1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BD8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D16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7E81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0163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1C36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067811F" w14:textId="77777777" w:rsidTr="00F21468">
        <w:trPr>
          <w:trHeight w:val="5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1D6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69E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19E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7C26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A900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48B3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D0CE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3D60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33A42FB" w14:textId="77777777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D1584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489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3F6D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25DC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40E1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DFCD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9DE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C2E5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FCA1AAA" w14:textId="77777777" w:rsidTr="00F21468">
        <w:trPr>
          <w:trHeight w:val="43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516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7BB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E2AB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9EB2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EF8E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EB50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430A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B3F5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88D44A3" w14:textId="77777777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DC3B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A73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D4FD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BAA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491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6073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EB7D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FB98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14:paraId="691B6E7D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EFDD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C74F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04ED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CAA6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107C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4548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B25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84625,4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815D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31570,5</w:t>
            </w:r>
          </w:p>
        </w:tc>
      </w:tr>
      <w:tr w:rsidR="00F21468" w:rsidRPr="00F21468" w14:paraId="70EB52AE" w14:textId="77777777" w:rsidTr="00F21468">
        <w:trPr>
          <w:trHeight w:val="3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A9BE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B0B3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9F5D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980D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18D5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7B0B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2A40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2250,8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CB5E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2250,8</w:t>
            </w:r>
          </w:p>
        </w:tc>
      </w:tr>
      <w:tr w:rsidR="00F21468" w:rsidRPr="00F21468" w14:paraId="259497E5" w14:textId="77777777" w:rsidTr="00F21468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FCF6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475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74D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6C8C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066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EE8A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F6AB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DBC7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14:paraId="064C2F49" w14:textId="77777777" w:rsidTr="00F21468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4048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EB52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8EB5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955B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99F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6304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71C1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D615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14:paraId="4CF40278" w14:textId="77777777" w:rsidTr="00F21468">
        <w:trPr>
          <w:trHeight w:val="4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EAD7B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216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EF5F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F3CD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D76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571F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1C38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7181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14:paraId="60A8B227" w14:textId="77777777" w:rsidTr="00F21468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FA6C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F3EA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32B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8800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48C7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CCD9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76A4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140,4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4F28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140,4</w:t>
            </w:r>
          </w:p>
        </w:tc>
      </w:tr>
      <w:tr w:rsidR="00F21468" w:rsidRPr="00F21468" w14:paraId="766E0EA3" w14:textId="77777777" w:rsidTr="00F21468">
        <w:trPr>
          <w:trHeight w:val="11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77A3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7F6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FF66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BD95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E440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4EE2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139B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F07E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</w:tr>
      <w:tr w:rsidR="00F21468" w:rsidRPr="00F21468" w14:paraId="6D9858AB" w14:textId="77777777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4837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551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124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F94C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AE75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8C62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7653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2EA0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</w:tr>
      <w:tr w:rsidR="00F21468" w:rsidRPr="00F21468" w14:paraId="6AB204B0" w14:textId="77777777" w:rsidTr="00F21468">
        <w:trPr>
          <w:trHeight w:val="6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E815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401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709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BDEF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5C92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3B19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FE8F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7E9D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</w:tr>
      <w:tr w:rsidR="00F21468" w:rsidRPr="00F21468" w14:paraId="64B86CD1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AC740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AD0F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08B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59D8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8287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6405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E356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358F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</w:tr>
      <w:tr w:rsidR="00F21468" w:rsidRPr="00F21468" w14:paraId="25A4AC58" w14:textId="77777777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3888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8C35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B7BF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04B0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B85F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F2B9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76DE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81554,6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F5BE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29319,7</w:t>
            </w:r>
          </w:p>
        </w:tc>
      </w:tr>
      <w:tr w:rsidR="00F21468" w:rsidRPr="00F21468" w14:paraId="1603E374" w14:textId="77777777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6B2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ED5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12E5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087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056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CCEF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C127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52234,9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D8FD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A86A93D" w14:textId="77777777" w:rsidTr="00F21468">
        <w:trPr>
          <w:trHeight w:val="13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39A365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E33C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459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1A8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64DB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108B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8A2D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52234,9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BA85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8822B8D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75E8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150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776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75E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EA79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EED9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A9F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23273,1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BC50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7628ABB" w14:textId="77777777" w:rsidTr="00F21468">
        <w:trPr>
          <w:trHeight w:val="73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DBF2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B20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C6B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4389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C73D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5D22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C1F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23273,1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F4D3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57BA040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0E7B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587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02D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9ED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8A6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90DF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8BEB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28961,8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8C57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C756702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F783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39BF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31F3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205B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2B4F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5665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4B03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28961,8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8EAD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9A7714B" w14:textId="77777777" w:rsidTr="00F21468">
        <w:trPr>
          <w:trHeight w:val="13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DA72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214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A05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795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EA73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1E33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58C1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C3E8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14:paraId="6F36AD8A" w14:textId="77777777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2498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C71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7F1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7C5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023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F7C6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555A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41C1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14:paraId="1630812C" w14:textId="77777777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C8BC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A58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F74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C60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CA9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F81D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EE9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12C6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14:paraId="50B50DC1" w14:textId="77777777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8391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Другие вопросы в области </w:t>
            </w:r>
            <w:r w:rsidRPr="00F21468">
              <w:rPr>
                <w:b/>
                <w:bCs/>
                <w:sz w:val="20"/>
              </w:rPr>
              <w:lastRenderedPageBreak/>
              <w:t>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32BD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5434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1C2E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F94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2177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B7E0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FDE0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652D1AE1" w14:textId="77777777" w:rsidTr="00F21468">
        <w:trPr>
          <w:trHeight w:val="11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D77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F21468">
              <w:rPr>
                <w:sz w:val="20"/>
              </w:rPr>
              <w:t>Мензенское</w:t>
            </w:r>
            <w:proofErr w:type="spellEnd"/>
            <w:r w:rsidRPr="00F21468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DF47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87CB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5E3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E0B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11BB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01F8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764A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97BA6FF" w14:textId="77777777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6D1D2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355C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F79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20B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F96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8CBA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972E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ABCD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065FF70" w14:textId="77777777" w:rsidTr="00F21468">
        <w:trPr>
          <w:trHeight w:val="92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C2807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845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976E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309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0C8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962B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CD53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D0E9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3C4323E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54F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BED0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12AC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279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7E98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62DE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C565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9AD8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0A50F01" w14:textId="77777777" w:rsidTr="00F21468">
        <w:trPr>
          <w:trHeight w:val="6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878E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3CE1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58E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EC8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DDD6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4175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FD9F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9BA8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A9DA62C" w14:textId="77777777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D63E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EFDF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103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D32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088B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AE52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4B91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D979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EE538FF" w14:textId="77777777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C9471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77E3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171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96D7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9740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6004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63A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B9A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EE52FDF" w14:textId="77777777" w:rsidTr="00F21468">
        <w:trPr>
          <w:trHeight w:val="3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84FC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84CA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226B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331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10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806D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AA93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97CC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7C1CCCFB" w14:textId="77777777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A335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136D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2084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4B01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508F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61A6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F315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3B2B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086ABC9E" w14:textId="77777777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0AE9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6EF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882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B5F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C12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38E7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C6AB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74E1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E527544" w14:textId="77777777" w:rsidTr="00F21468">
        <w:trPr>
          <w:trHeight w:val="6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2B61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06F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489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43BE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B28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5310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7AE9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146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9AE65A7" w14:textId="77777777" w:rsidTr="00F21468">
        <w:trPr>
          <w:trHeight w:val="5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99C40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C28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3F9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C6A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FC3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A80D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CFB5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3068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C2605E6" w14:textId="77777777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E6DC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5D79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C781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8496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5951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6746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D028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64D0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160DE26E" w14:textId="77777777" w:rsidTr="00F21468">
        <w:trPr>
          <w:trHeight w:val="8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D01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AE69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E30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0875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610B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281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A5AD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AB3B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9E6687D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4532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7CE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BAB9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2E53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090F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6956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F187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A6A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24BBB8A" w14:textId="77777777" w:rsidTr="00F21468">
        <w:trPr>
          <w:trHeight w:val="3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3465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D998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671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02F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6C10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84FE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D743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0E13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EDB8196" w14:textId="77777777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6737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7E63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75A9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B3CE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B5E6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1670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9D6D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29625,3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521B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6576,6</w:t>
            </w:r>
          </w:p>
        </w:tc>
      </w:tr>
      <w:tr w:rsidR="00F21468" w:rsidRPr="00F21468" w14:paraId="2A636E61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7272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56D2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8C87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FFEA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A5D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1816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ED48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29625,3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C96D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6576,6</w:t>
            </w:r>
          </w:p>
        </w:tc>
      </w:tr>
      <w:tr w:rsidR="00F21468" w:rsidRPr="00F21468" w14:paraId="447378EE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E428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AECD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DC0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E4BF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4D9F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A71A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80CB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C563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0,0</w:t>
            </w:r>
          </w:p>
        </w:tc>
      </w:tr>
      <w:tr w:rsidR="00F21468" w:rsidRPr="00F21468" w14:paraId="0E4842B5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328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Природоохранные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A931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962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5C1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728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F426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3B45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9A97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0,0</w:t>
            </w:r>
          </w:p>
        </w:tc>
      </w:tr>
      <w:tr w:rsidR="00F21468" w:rsidRPr="00F21468" w14:paraId="07DDC586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3DDD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345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A12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4E2C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C5CC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04DD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7A54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2D3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0,0</w:t>
            </w:r>
          </w:p>
        </w:tc>
      </w:tr>
      <w:tr w:rsidR="00F21468" w:rsidRPr="00F21468" w14:paraId="39FEBC81" w14:textId="77777777" w:rsidTr="00F21468">
        <w:trPr>
          <w:trHeight w:val="58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4E1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2B8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6DD7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ADB6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EAD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C30E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C264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5DD1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0,0</w:t>
            </w:r>
          </w:p>
        </w:tc>
      </w:tr>
      <w:tr w:rsidR="00F21468" w:rsidRPr="00F21468" w14:paraId="15338F3B" w14:textId="77777777" w:rsidTr="00F21468">
        <w:trPr>
          <w:trHeight w:val="7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266D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05F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62B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61B4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060C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CCBA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D324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E0C8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14:paraId="195C9FE1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A8B6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28E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FE2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8DD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21B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74D4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C6E8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9847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14:paraId="64D6907F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E46D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17B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C87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72D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4F3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B1E2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02E6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2C9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14:paraId="16ACD565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255F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7D76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FE7A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7E6D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E82E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1448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F53F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919375,4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467B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592122,7</w:t>
            </w:r>
          </w:p>
        </w:tc>
      </w:tr>
      <w:tr w:rsidR="00F21468" w:rsidRPr="00F21468" w14:paraId="0B21AEF8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3305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2AA0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2F8A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A44D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0811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6238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DE4C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140186,1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DC3E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118159,7</w:t>
            </w:r>
          </w:p>
        </w:tc>
      </w:tr>
      <w:tr w:rsidR="00F21468" w:rsidRPr="00F21468" w14:paraId="64688BE7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214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9B8C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399B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DDED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BEA7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F1F8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8D29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390D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3026A2C" w14:textId="77777777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C0A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EC0A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1A6E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BC1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AB5A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78F6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436D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864D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8A89EB8" w14:textId="77777777" w:rsidTr="00F21468">
        <w:trPr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FE57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1D02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B59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6AFC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2BC1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7754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C2A5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1593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01CA1B9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DEFD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82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A12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DF0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EBA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3036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667D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9E89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B7E8A35" w14:textId="77777777" w:rsidTr="00F21468">
        <w:trPr>
          <w:trHeight w:val="19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5315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1B4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AA9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F05D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0C4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8AA9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49DF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E1C3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14:paraId="6A5CD2FE" w14:textId="77777777" w:rsidTr="00F21468">
        <w:trPr>
          <w:trHeight w:val="24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8ED9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0A2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651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2CE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86AD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8E89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EF0B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6A2B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14:paraId="3DBD8217" w14:textId="77777777" w:rsidTr="00F21468">
        <w:trPr>
          <w:trHeight w:val="6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740E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2981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19B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87A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D61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130D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C097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4E8A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14:paraId="406FFF01" w14:textId="77777777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942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3A5C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BC3C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330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076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745A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733A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4E19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14:paraId="0A1BA614" w14:textId="77777777" w:rsidTr="00F21468">
        <w:trPr>
          <w:trHeight w:val="15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6A15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F21468">
              <w:rPr>
                <w:sz w:val="20"/>
              </w:rPr>
              <w:t>невзимания</w:t>
            </w:r>
            <w:proofErr w:type="spellEnd"/>
            <w:r w:rsidRPr="00F21468">
              <w:rPr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7F6C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3BD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736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46F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6BEF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40A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602F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14:paraId="1F03F9A0" w14:textId="77777777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F0E8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D32E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683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054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E07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5AD9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0E76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B003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14:paraId="158610DD" w14:textId="77777777" w:rsidTr="00F21468">
        <w:trPr>
          <w:trHeight w:val="3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C391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698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1812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3F5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49A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567A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7209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A9C2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14:paraId="3817FE9C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1AFB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E2F7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F75A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1022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B4E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0872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CE10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723433,1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1431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461497,3</w:t>
            </w:r>
          </w:p>
        </w:tc>
      </w:tr>
      <w:tr w:rsidR="00F21468" w:rsidRPr="00F21468" w14:paraId="0F4FFF77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F69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Школы-детские сады, </w:t>
            </w:r>
            <w:proofErr w:type="spellStart"/>
            <w:r w:rsidRPr="00F21468">
              <w:rPr>
                <w:sz w:val="20"/>
              </w:rPr>
              <w:t>шеолы</w:t>
            </w:r>
            <w:proofErr w:type="spellEnd"/>
            <w:r w:rsidRPr="00F21468">
              <w:rPr>
                <w:sz w:val="20"/>
              </w:rPr>
              <w:t xml:space="preserve"> начальные, неполные средние и средние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E3BB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6B2F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C06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99C3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B347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77E9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0086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934AE3B" w14:textId="77777777" w:rsidTr="00F21468">
        <w:trPr>
          <w:trHeight w:val="3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81E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046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8EF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84B0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445A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020C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5823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0C28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50E8680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CF5D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EE1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B0F9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3376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05E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1766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8D62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BF2C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6D5FFC3" w14:textId="77777777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AC92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378D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EC4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E663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3566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720E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7576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0D77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C27648B" w14:textId="77777777" w:rsidTr="00F21468">
        <w:trPr>
          <w:trHeight w:val="9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1C37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48E2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EA43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FC73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9BF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1E8B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AC1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A9E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14:paraId="624CF958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8D35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120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586F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7082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054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8684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581C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161A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14:paraId="369E3F60" w14:textId="77777777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69A7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04D2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C920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C08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D8D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AAEF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7FD5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F063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14:paraId="64EB7BAF" w14:textId="77777777" w:rsidTr="00F21468">
        <w:trPr>
          <w:trHeight w:val="16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2261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BD62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3B7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D53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0C05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03CB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7557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757A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14:paraId="05CD5F53" w14:textId="77777777" w:rsidTr="00F21468">
        <w:trPr>
          <w:trHeight w:val="6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E1B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4B82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85A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0CC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F55A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4C7C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0B8F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3D05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14:paraId="4E536C69" w14:textId="77777777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E96F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27B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CCB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9CA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54B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BD4C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DFD6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02E7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14:paraId="6AA08ADA" w14:textId="77777777" w:rsidTr="00F21468">
        <w:trPr>
          <w:trHeight w:val="11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2E89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29B2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762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D2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C32D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8590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CF88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629D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14:paraId="4E5D7414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BB46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37EE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8F87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14A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4EB9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F239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493D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7BB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14:paraId="09699D3A" w14:textId="77777777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08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A52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9533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9B4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B9ED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8EDB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3DF3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63B9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14:paraId="206DE3AD" w14:textId="77777777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16D7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185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181E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16F2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13AA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2ECB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FBAC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CB0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14:paraId="0CD90537" w14:textId="77777777" w:rsidTr="00F21468">
        <w:trPr>
          <w:trHeight w:val="6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259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</w:t>
            </w:r>
            <w:r w:rsidRPr="00F21468">
              <w:rPr>
                <w:sz w:val="2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1C4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2BB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0E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D96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6291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25CB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B0B9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14:paraId="69FF6DF5" w14:textId="77777777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9C28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8B4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005B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79FF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0647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B7A6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4AD3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52BD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14:paraId="058BFC20" w14:textId="77777777" w:rsidTr="00F21468">
        <w:trPr>
          <w:trHeight w:val="13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393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171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123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602E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9E4C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B95F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50A7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0042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14:paraId="21319269" w14:textId="77777777" w:rsidTr="00F21468">
        <w:trPr>
          <w:trHeight w:val="4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414B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AA59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E68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3DD1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4842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EC81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F688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B0AF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14:paraId="3AFBF492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A7B6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D97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35B1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A589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4C35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796F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71C7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C6E9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14:paraId="0F8CD360" w14:textId="77777777" w:rsidTr="00F21468">
        <w:trPr>
          <w:trHeight w:val="10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4AB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F21468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9723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EE4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E77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746E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7739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95A3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7CA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17766,3</w:t>
            </w:r>
          </w:p>
        </w:tc>
      </w:tr>
      <w:tr w:rsidR="00F21468" w:rsidRPr="00F21468" w14:paraId="68F8F308" w14:textId="77777777" w:rsidTr="00F21468">
        <w:trPr>
          <w:trHeight w:val="6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5D1B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BD43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82C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B758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EF8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D6FE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9D00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F36E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17766,3</w:t>
            </w:r>
          </w:p>
        </w:tc>
      </w:tr>
      <w:tr w:rsidR="00F21468" w:rsidRPr="00F21468" w14:paraId="52EF79B3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07AE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F4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5A5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0F0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284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670E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5F6C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823B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17766,3</w:t>
            </w:r>
          </w:p>
        </w:tc>
      </w:tr>
      <w:tr w:rsidR="00F21468" w:rsidRPr="00F21468" w14:paraId="411946EA" w14:textId="77777777" w:rsidTr="00F21468">
        <w:trPr>
          <w:trHeight w:val="8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CADC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39E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E4E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1A52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8A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465C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24F3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6312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14:paraId="362A5548" w14:textId="77777777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2685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A53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B239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270D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EC4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6A7F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693A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B932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14:paraId="7E4BE79A" w14:textId="77777777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6718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D9D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0B0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097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EBFF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6657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FECE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1711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14:paraId="35C87541" w14:textId="77777777" w:rsidTr="00F21468">
        <w:trPr>
          <w:trHeight w:val="3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E8E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36D0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AD5E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DAEE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BAA8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A22B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26A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34418,6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E978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05AC6444" w14:textId="77777777" w:rsidTr="00F21468">
        <w:trPr>
          <w:trHeight w:val="3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71C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004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23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C91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436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3283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BF41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F21B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E600E3F" w14:textId="77777777" w:rsidTr="00F2146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F2A7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D06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DED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9EF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1B9B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EEBB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5888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43E1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9D3118F" w14:textId="77777777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F385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136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5DD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C921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D687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DEE4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B11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96C0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594D8B9" w14:textId="77777777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53E7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A38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27E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53C0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BCB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33A1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94F0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9162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3B25613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B0E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2175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648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79B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F2B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D7F0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DE33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2820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0698113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CFE7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A830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18A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C94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1AA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C80F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D1E6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56ED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40C2E2D" w14:textId="77777777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895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7E8B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686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CD91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098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558D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EA4A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02F8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477E610" w14:textId="77777777" w:rsidTr="00F21468">
        <w:trPr>
          <w:trHeight w:val="888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2544FE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Обеспечение </w:t>
            </w:r>
            <w:proofErr w:type="gramStart"/>
            <w:r w:rsidRPr="00F21468">
              <w:rPr>
                <w:color w:val="000000"/>
                <w:sz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A76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2E42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6571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7374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FEA9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6A5B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09D8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1331C59" w14:textId="77777777" w:rsidTr="00F21468">
        <w:trPr>
          <w:trHeight w:val="6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1B94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D748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BCD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080C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9708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F4FF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AF3B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5B16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2FF0668" w14:textId="77777777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3661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F44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9E0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42D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39F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BF0C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01FD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23B0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3451830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5AA9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DF81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240C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CBAC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681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CDC0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1777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3410,9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2084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475685AE" w14:textId="77777777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DB5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2A48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E5AF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43E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5D20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7452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42D7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0778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F5F0372" w14:textId="77777777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345E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E1CD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44C9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B7F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9880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5643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277B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8346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D15FCFB" w14:textId="77777777" w:rsidTr="00F21468">
        <w:trPr>
          <w:trHeight w:val="44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416CF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C00B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3DCD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B3F8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1E73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F8DC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F0D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7B48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147B52D" w14:textId="77777777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9703C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88D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B7D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A1C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D9A4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4C6A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4B56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F082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37763C0" w14:textId="77777777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5B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3B4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B02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78F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5D49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95AB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826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9E51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B3C1BD6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8AE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F84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2BD7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C44F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FA3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7E74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0A51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A982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D4332B5" w14:textId="77777777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4AA6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9D3B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CB4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49CC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FBD8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6130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57FA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E669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F9AEA13" w14:textId="77777777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D20E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3D48C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DD32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A664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23C8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8201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3FCA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17926,7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16F6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12465,7</w:t>
            </w:r>
          </w:p>
        </w:tc>
      </w:tr>
      <w:tr w:rsidR="00F21468" w:rsidRPr="00F21468" w14:paraId="27F87170" w14:textId="77777777" w:rsidTr="00F21468">
        <w:trPr>
          <w:trHeight w:val="11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2D52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F21468">
              <w:rPr>
                <w:sz w:val="20"/>
              </w:rPr>
              <w:t>обслуживания</w:t>
            </w:r>
            <w:proofErr w:type="gramStart"/>
            <w:r w:rsidRPr="00F21468">
              <w:rPr>
                <w:sz w:val="20"/>
              </w:rPr>
              <w:t>,у</w:t>
            </w:r>
            <w:proofErr w:type="gramEnd"/>
            <w:r w:rsidRPr="00F21468">
              <w:rPr>
                <w:sz w:val="20"/>
              </w:rPr>
              <w:t>чебные</w:t>
            </w:r>
            <w:proofErr w:type="spellEnd"/>
            <w:r w:rsidRPr="00F21468">
              <w:rPr>
                <w:sz w:val="20"/>
              </w:rPr>
              <w:t xml:space="preserve"> </w:t>
            </w:r>
            <w:proofErr w:type="spellStart"/>
            <w:r w:rsidRPr="00F21468">
              <w:rPr>
                <w:sz w:val="20"/>
              </w:rPr>
              <w:t>фильмотеки,межшкольные</w:t>
            </w:r>
            <w:proofErr w:type="spellEnd"/>
            <w:r w:rsidRPr="00F21468">
              <w:rPr>
                <w:sz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956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FD6C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FBB0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7E05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6B57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D394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5418,0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A38F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FD2DF51" w14:textId="77777777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4AC6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5E5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4A97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6045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1235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6BBF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5E55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5418,0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D43E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D661578" w14:textId="77777777" w:rsidTr="00F21468">
        <w:trPr>
          <w:trHeight w:val="10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DFD9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</w:t>
            </w:r>
            <w:proofErr w:type="spellStart"/>
            <w:r w:rsidRPr="00F21468">
              <w:rPr>
                <w:sz w:val="20"/>
              </w:rPr>
              <w:t>муниципальны</w:t>
            </w:r>
            <w:proofErr w:type="spellEnd"/>
            <w:r w:rsidRPr="00F21468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5870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A123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915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F98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ABB5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1495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5068,0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6DDC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8C4DA23" w14:textId="77777777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28D1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A6B0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847E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A59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FF12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24DE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2E19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5068,0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46B4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298A017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14BE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9B8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85E6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A44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073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2F6C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232E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745A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4AA62A9" w14:textId="77777777" w:rsidTr="00F21468">
        <w:trPr>
          <w:trHeight w:val="5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26CA5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ECB0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0E5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049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BCD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068B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EBA0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4890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3780DF4" w14:textId="77777777" w:rsidTr="00F21468">
        <w:trPr>
          <w:trHeight w:val="8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97A3F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F21468">
              <w:rPr>
                <w:sz w:val="20"/>
              </w:rPr>
              <w:t>муници-пальных</w:t>
            </w:r>
            <w:proofErr w:type="spellEnd"/>
            <w:proofErr w:type="gramEnd"/>
            <w:r w:rsidRPr="00F21468">
              <w:rPr>
                <w:sz w:val="20"/>
              </w:rPr>
              <w:t xml:space="preserve"> организациях отдыха детей и их </w:t>
            </w:r>
            <w:proofErr w:type="spellStart"/>
            <w:r w:rsidRPr="00F21468">
              <w:rPr>
                <w:sz w:val="20"/>
              </w:rPr>
              <w:t>оздоровле-ния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937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E74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770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ADBF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53E9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DFE1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A9CA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14:paraId="2EA26163" w14:textId="77777777" w:rsidTr="00F21468">
        <w:trPr>
          <w:trHeight w:val="6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C235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4379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663A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A649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2146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49C2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6CED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91B8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14:paraId="0037ED40" w14:textId="77777777" w:rsidTr="00F21468">
        <w:trPr>
          <w:trHeight w:val="3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EEE2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32A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602A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06F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C89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F95E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75B5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82C4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14:paraId="304077FE" w14:textId="77777777" w:rsidTr="00F21468">
        <w:trPr>
          <w:trHeight w:val="9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565F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5E45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6A30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8CB7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337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9DE5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2F0E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2664,9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0336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2664,9</w:t>
            </w:r>
          </w:p>
        </w:tc>
      </w:tr>
      <w:tr w:rsidR="00F21468" w:rsidRPr="00F21468" w14:paraId="29FF82DF" w14:textId="77777777" w:rsidTr="00F21468">
        <w:trPr>
          <w:trHeight w:val="12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1E1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667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837E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62A1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A31B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10BB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B896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416E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</w:tr>
      <w:tr w:rsidR="00F21468" w:rsidRPr="00F21468" w14:paraId="273D814B" w14:textId="77777777" w:rsidTr="00F21468">
        <w:trPr>
          <w:trHeight w:val="5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C6EA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E5E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7BF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05A2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EBC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F7E6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1F68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B49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</w:tr>
      <w:tr w:rsidR="00F21468" w:rsidRPr="00F21468" w14:paraId="0DD81817" w14:textId="77777777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5DCC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3C9E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4CC3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BA0E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914A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A879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F760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EE44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</w:tr>
      <w:tr w:rsidR="00F21468" w:rsidRPr="00F21468" w14:paraId="098D5D8E" w14:textId="77777777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0E8D9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193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2C80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106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5C7D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02A7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918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A46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</w:tr>
      <w:tr w:rsidR="00F21468" w:rsidRPr="00F21468" w14:paraId="491E7EAF" w14:textId="77777777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AD7C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469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F16A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5F53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E11E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0D41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5005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A29B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14:paraId="4FD20BF1" w14:textId="77777777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EE46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21468">
              <w:rPr>
                <w:sz w:val="20"/>
              </w:rPr>
              <w:t>вы-</w:t>
            </w:r>
            <w:proofErr w:type="spellStart"/>
            <w:r w:rsidRPr="00F21468">
              <w:rPr>
                <w:sz w:val="20"/>
              </w:rPr>
              <w:t>полнения</w:t>
            </w:r>
            <w:proofErr w:type="spellEnd"/>
            <w:proofErr w:type="gramEnd"/>
            <w:r w:rsidRPr="00F21468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E162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551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258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91F8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C5F5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2041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2BEE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</w:tr>
      <w:tr w:rsidR="00F21468" w:rsidRPr="00F21468" w14:paraId="39C7607F" w14:textId="77777777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0F19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21468">
              <w:rPr>
                <w:sz w:val="20"/>
              </w:rPr>
              <w:t>муни-ципальных</w:t>
            </w:r>
            <w:proofErr w:type="spellEnd"/>
            <w:proofErr w:type="gramEnd"/>
            <w:r w:rsidRPr="00F21468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134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F5C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81E9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9DAB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8C5A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32E1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B4E4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</w:tr>
      <w:tr w:rsidR="00F21468" w:rsidRPr="00F21468" w14:paraId="32101908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DCC6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6F38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8EAF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AE1A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0321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E759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22ED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CF50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</w:tr>
      <w:tr w:rsidR="00F21468" w:rsidRPr="00F21468" w14:paraId="4C46B00B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9D1083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F4BC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BEB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90D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F35C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E5A5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CE06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886C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</w:tr>
      <w:tr w:rsidR="00F21468" w:rsidRPr="00F21468" w14:paraId="6F3CEDE8" w14:textId="77777777" w:rsidTr="00F21468">
        <w:trPr>
          <w:trHeight w:val="16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C8198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477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361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2DA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7D89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D6AB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4592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D297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14:paraId="2065C369" w14:textId="77777777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FCD2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E0B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EB2F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38CB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9EE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6EE9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B0A9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21B8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14:paraId="51636BDA" w14:textId="77777777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58A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4D4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012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35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F19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B66D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5DA5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716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14:paraId="151D54D9" w14:textId="77777777" w:rsidTr="00F21468">
        <w:trPr>
          <w:trHeight w:val="10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2D63CF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ADF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67F5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0270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67CD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FB4D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8B40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F654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4252,3</w:t>
            </w:r>
          </w:p>
        </w:tc>
      </w:tr>
      <w:tr w:rsidR="00F21468" w:rsidRPr="00F21468" w14:paraId="4D6B63FA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CCC9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</w:t>
            </w:r>
            <w:r w:rsidRPr="00F21468">
              <w:rPr>
                <w:sz w:val="20"/>
              </w:rPr>
              <w:lastRenderedPageBreak/>
              <w:t>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0B84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B7C2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79D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463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104D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37D7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1955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4252,3</w:t>
            </w:r>
          </w:p>
        </w:tc>
      </w:tr>
      <w:tr w:rsidR="00F21468" w:rsidRPr="00F21468" w14:paraId="061C927E" w14:textId="77777777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7563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296F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6D45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D713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E04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61C4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8F5B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7405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4252,3</w:t>
            </w:r>
          </w:p>
        </w:tc>
      </w:tr>
      <w:tr w:rsidR="00F21468" w:rsidRPr="00F21468" w14:paraId="038791B7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C9E6E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68D5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9495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EE5C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190A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6571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6F43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110601,2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33E3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F21468" w:rsidRPr="00F21468" w14:paraId="050EE733" w14:textId="77777777" w:rsidTr="00F21468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DCE0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4E2D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024B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D1E3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D75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824D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9367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110601,2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BA3F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F21468" w:rsidRPr="00F21468" w14:paraId="21FEA36A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836A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5046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5A5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2A12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D99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0000044000                     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B995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789D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0872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11C9FFE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FD9B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05B3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8DC2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25EF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31CA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E049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3B06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2860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9D5FEE5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2D16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744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2F4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1311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437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12B2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0E51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245A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FD23620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03CA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3CBF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512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992E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529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A1A1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79D4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A6E9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3E36138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3799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Музеи и постоянные выставки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B609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5E53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8213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EFC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857F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4814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0E1C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DA3D3C1" w14:textId="77777777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582D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8D5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5A0E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B4CA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7C6F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8724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40BD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81ED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31F49BD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F6F0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41A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0D16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DC2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A135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3AC7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B56B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AD1C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5A5C6B1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CAE3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3D2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D372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AEA2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6B3F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2C89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756F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F845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9669154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4452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D9C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0D84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549F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3A1C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35F8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5D73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EA39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CA57287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2033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1CAD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06C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E8F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847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39FC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54A1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93CF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758404B" w14:textId="77777777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77CD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DD9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4DB4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CE78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B94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E523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3F66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05D4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78B3FA6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579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8D7C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A107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630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8A63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D391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3E82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E980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0496780" w14:textId="77777777" w:rsidTr="00F21468">
        <w:trPr>
          <w:trHeight w:val="8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5ADD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B69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27D8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7128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F183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FE46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9D36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EFE2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1514,6</w:t>
            </w:r>
          </w:p>
        </w:tc>
      </w:tr>
      <w:tr w:rsidR="00F21468" w:rsidRPr="00F21468" w14:paraId="65CCB4FF" w14:textId="77777777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75F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E3D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3D1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64B4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255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8167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318A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6237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1514,6</w:t>
            </w:r>
          </w:p>
        </w:tc>
      </w:tr>
      <w:tr w:rsidR="00F21468" w:rsidRPr="00F21468" w14:paraId="7CAF339B" w14:textId="77777777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8901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DEE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AB46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74C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8353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E8C8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1A8B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2BC5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1514,6</w:t>
            </w:r>
          </w:p>
        </w:tc>
      </w:tr>
      <w:tr w:rsidR="00F21468" w:rsidRPr="00F21468" w14:paraId="6769F55F" w14:textId="77777777" w:rsidTr="00F21468">
        <w:trPr>
          <w:trHeight w:val="12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CCE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07CA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BF2F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563D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5300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FC04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1225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E36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385,8</w:t>
            </w:r>
          </w:p>
        </w:tc>
      </w:tr>
      <w:tr w:rsidR="00F21468" w:rsidRPr="00F21468" w14:paraId="2B51ED70" w14:textId="77777777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72A9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A682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9A2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9847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BCB1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AB62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AC19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2C73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385,8</w:t>
            </w:r>
          </w:p>
        </w:tc>
      </w:tr>
      <w:tr w:rsidR="00F21468" w:rsidRPr="00F21468" w14:paraId="13A93A90" w14:textId="77777777" w:rsidTr="00F21468">
        <w:trPr>
          <w:trHeight w:val="3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B4B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772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30CF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5648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D7D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88DD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6EFA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41B5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385,8</w:t>
            </w:r>
          </w:p>
        </w:tc>
      </w:tr>
      <w:tr w:rsidR="00F21468" w:rsidRPr="00F21468" w14:paraId="437FE743" w14:textId="77777777" w:rsidTr="00F21468">
        <w:trPr>
          <w:trHeight w:val="3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8601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AE1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DED4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51D9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C8D9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1612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8FA1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F5E4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40E6799" w14:textId="77777777" w:rsidTr="00F21468">
        <w:trPr>
          <w:trHeight w:val="6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7D4A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5BF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1600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D164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D5F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99EC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C6F0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BAD9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5081492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91CD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4502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3BF2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95D5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DA29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3ADF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4884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E1A6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0DA0A97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0A7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Создание модельных муниципальных </w:t>
            </w:r>
            <w:r w:rsidRPr="00F21468">
              <w:rPr>
                <w:sz w:val="20"/>
              </w:rPr>
              <w:lastRenderedPageBreak/>
              <w:t>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15B5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AE59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68D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C519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2A9C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9142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737F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23000,0</w:t>
            </w:r>
          </w:p>
        </w:tc>
      </w:tr>
      <w:tr w:rsidR="00F21468" w:rsidRPr="00F21468" w14:paraId="5EF245BC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52E6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10BE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1FCC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B14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59F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9134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5B45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4E2E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23000,0</w:t>
            </w:r>
          </w:p>
        </w:tc>
      </w:tr>
      <w:tr w:rsidR="00F21468" w:rsidRPr="00F21468" w14:paraId="4494C43A" w14:textId="77777777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A1A8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7C59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32B7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620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BE29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1AAF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9220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AF48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23000,0</w:t>
            </w:r>
          </w:p>
        </w:tc>
      </w:tr>
      <w:tr w:rsidR="00F21468" w:rsidRPr="00F21468" w14:paraId="02F6F50F" w14:textId="77777777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8BA5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16A35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43B7D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AE1C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4986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7DD6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633A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24033,1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8692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F21468" w:rsidRPr="00F21468" w14:paraId="66123AB5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3E58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9B59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8B6F4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F789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243C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ED3A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9930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9465,0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9DDE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1C8E94C4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32B8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920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C14A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0AB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150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CA6D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A6BE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9465,0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9CA3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852C6E2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DEA5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2C1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2F0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E72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CFF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FF59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D07B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9465,0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D758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F2FD2B0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4BC3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499D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D9DA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4CD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D9C0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8305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2FAA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44,2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6C77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2035DAC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2807B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7C0A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6BB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47D9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1F0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4986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86FC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44,2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4170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D7A18C2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D874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C33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0FA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F735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834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1F56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0FF2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9420,8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89F7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578A0C6" w14:textId="77777777" w:rsidTr="00F21468">
        <w:trPr>
          <w:trHeight w:val="6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4885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21468">
              <w:rPr>
                <w:sz w:val="20"/>
              </w:rPr>
              <w:t>нор-</w:t>
            </w:r>
            <w:proofErr w:type="spellStart"/>
            <w:r w:rsidRPr="00F21468">
              <w:rPr>
                <w:sz w:val="20"/>
              </w:rPr>
              <w:t>мативных</w:t>
            </w:r>
            <w:proofErr w:type="spellEnd"/>
            <w:proofErr w:type="gramEnd"/>
            <w:r w:rsidRPr="00F21468">
              <w:rPr>
                <w:sz w:val="20"/>
              </w:rPr>
              <w:t xml:space="preserve">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0595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014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5DD8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13F3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213E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1EA8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9420,8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FB2B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D6F0D3B" w14:textId="77777777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CBAE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AE3D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3AA9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4238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375C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AA35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A36F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ACE0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442B557F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B61B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Предоставление адресной социальной помощи </w:t>
            </w:r>
            <w:proofErr w:type="gramStart"/>
            <w:r w:rsidRPr="00F21468">
              <w:rPr>
                <w:color w:val="000000"/>
                <w:sz w:val="20"/>
              </w:rPr>
              <w:t>гражданам</w:t>
            </w:r>
            <w:proofErr w:type="gramEnd"/>
            <w:r w:rsidRPr="00F21468">
              <w:rPr>
                <w:color w:val="000000"/>
                <w:sz w:val="20"/>
              </w:rPr>
              <w:t xml:space="preserve"> достигшим возраста 90, 95, 100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11FD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F844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347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853C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2F47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9B77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07DE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405B02B" w14:textId="77777777" w:rsidTr="00F21468">
        <w:trPr>
          <w:trHeight w:val="34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BBAA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4B0D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14B4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293F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3B0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40BD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6E18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657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9E696F9" w14:textId="77777777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42FD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C639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53D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405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2ED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B26C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360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A5ED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4C50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7CF6F75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A9F9A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CC4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ED13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D8D9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CB1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3423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025E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14448,1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AD44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F21468" w:rsidRPr="00F21468" w14:paraId="17E7E388" w14:textId="77777777" w:rsidTr="00F21468">
        <w:trPr>
          <w:trHeight w:val="8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39B1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2AFE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3213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EDF5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B50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7FE3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087C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5CA8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14:paraId="7AE3BA5F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0924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783C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764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5284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5F2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7A44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61E7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ACF6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14:paraId="652403F0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1B67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21468">
              <w:rPr>
                <w:sz w:val="20"/>
              </w:rPr>
              <w:t>нор-</w:t>
            </w:r>
            <w:proofErr w:type="spellStart"/>
            <w:r w:rsidRPr="00F21468">
              <w:rPr>
                <w:sz w:val="20"/>
              </w:rPr>
              <w:t>мативных</w:t>
            </w:r>
            <w:proofErr w:type="spellEnd"/>
            <w:proofErr w:type="gramEnd"/>
            <w:r w:rsidRPr="00F21468">
              <w:rPr>
                <w:sz w:val="20"/>
              </w:rPr>
              <w:t xml:space="preserve">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0BE2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AD0D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B255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56F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CE21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AF8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E807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14:paraId="042B7617" w14:textId="77777777" w:rsidTr="00F2146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07C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FEF6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F470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411C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B21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A21B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BF29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1088,9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79DB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1088,9</w:t>
            </w:r>
          </w:p>
        </w:tc>
      </w:tr>
      <w:tr w:rsidR="00F21468" w:rsidRPr="00F21468" w14:paraId="099BB5BA" w14:textId="77777777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E11B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99C2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755E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6AC4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BC5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246E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654A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92FC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</w:tr>
      <w:tr w:rsidR="00F21468" w:rsidRPr="00F21468" w14:paraId="6A020776" w14:textId="77777777" w:rsidTr="00F2146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97436A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1FEB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692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1B2D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5FCB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D4E9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2EE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A71F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</w:tr>
      <w:tr w:rsidR="00F21468" w:rsidRPr="00F21468" w14:paraId="5FC55C49" w14:textId="77777777" w:rsidTr="00F21468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51CB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AC8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A4A0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65E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BE0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C86A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6166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6123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</w:tr>
      <w:tr w:rsidR="00F21468" w:rsidRPr="00F21468" w14:paraId="78D0B4D4" w14:textId="77777777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23F0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21468">
              <w:rPr>
                <w:sz w:val="20"/>
              </w:rPr>
              <w:t>нор-</w:t>
            </w:r>
            <w:proofErr w:type="spellStart"/>
            <w:r w:rsidRPr="00F21468">
              <w:rPr>
                <w:sz w:val="20"/>
              </w:rPr>
              <w:t>мативных</w:t>
            </w:r>
            <w:proofErr w:type="spellEnd"/>
            <w:proofErr w:type="gramEnd"/>
            <w:r w:rsidRPr="00F21468">
              <w:rPr>
                <w:sz w:val="20"/>
              </w:rPr>
              <w:t xml:space="preserve">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9AA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F22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882E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34A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2295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8292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F620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</w:tr>
      <w:tr w:rsidR="00F21468" w:rsidRPr="00F21468" w14:paraId="36146B51" w14:textId="77777777" w:rsidTr="00F21468">
        <w:trPr>
          <w:trHeight w:val="7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626B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93F6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35B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126A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4C48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49CE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326C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13122,1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44FC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13122,1</w:t>
            </w:r>
          </w:p>
        </w:tc>
      </w:tr>
      <w:tr w:rsidR="00F21468" w:rsidRPr="00F21468" w14:paraId="7D26E54A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5D1D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0605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D337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C1CB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78DE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C7BF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C756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156A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</w:tr>
      <w:tr w:rsidR="00F21468" w:rsidRPr="00F21468" w14:paraId="3BE5F425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73BCC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DDA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56DF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7DCA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95A6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EB3F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A9CD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0A27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</w:tr>
      <w:tr w:rsidR="00F21468" w:rsidRPr="00F21468" w14:paraId="45082161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3F06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A8BC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0AAD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766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16B4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C845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CD9E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13042,1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FB7B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13042,1</w:t>
            </w:r>
          </w:p>
        </w:tc>
      </w:tr>
      <w:tr w:rsidR="00F21468" w:rsidRPr="00F21468" w14:paraId="250D3A90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552A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1281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BB6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7A7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9340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EAF2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1B87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9042,1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DA20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9042,1</w:t>
            </w:r>
          </w:p>
        </w:tc>
      </w:tr>
      <w:tr w:rsidR="00F21468" w:rsidRPr="00F21468" w14:paraId="2AF5C2D1" w14:textId="77777777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6841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21468">
              <w:rPr>
                <w:sz w:val="20"/>
              </w:rPr>
              <w:t>нор-</w:t>
            </w:r>
            <w:proofErr w:type="spellStart"/>
            <w:r w:rsidRPr="00F21468">
              <w:rPr>
                <w:sz w:val="20"/>
              </w:rPr>
              <w:t>мативных</w:t>
            </w:r>
            <w:proofErr w:type="spellEnd"/>
            <w:proofErr w:type="gramEnd"/>
            <w:r w:rsidRPr="00F21468">
              <w:rPr>
                <w:sz w:val="20"/>
              </w:rPr>
              <w:t xml:space="preserve">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833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D035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743A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C40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2BDD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934A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68F5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4000,0</w:t>
            </w:r>
          </w:p>
        </w:tc>
      </w:tr>
      <w:tr w:rsidR="00F21468" w:rsidRPr="00F21468" w14:paraId="725BD2F6" w14:textId="77777777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86F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9B70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F66B3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3D53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87AD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EA49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C033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3A20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202F4E2B" w14:textId="77777777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9213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B88D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DFF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144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A78E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E46D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13E4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E701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FAC20C3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8E5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21468">
              <w:rPr>
                <w:sz w:val="20"/>
              </w:rPr>
              <w:t>уч-реждениям</w:t>
            </w:r>
            <w:proofErr w:type="spellEnd"/>
            <w:proofErr w:type="gramEnd"/>
            <w:r w:rsidRPr="00F21468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FFE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3F66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0AF3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E130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C520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48F2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450C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BB913C1" w14:textId="77777777" w:rsidTr="00F21468">
        <w:trPr>
          <w:trHeight w:val="28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1A85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3E0B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1389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46D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717D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A170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145E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4504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875ED93" w14:textId="77777777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7AA0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2C35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D5AB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E049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39E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AE55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C867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F002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06716D9C" w14:textId="77777777" w:rsidTr="00F21468">
        <w:trPr>
          <w:trHeight w:val="2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8019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1A18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E56D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642A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8FF7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DC53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4677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108F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3329ED21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69B8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9DAD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E596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8ADD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200C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3921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8CCC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5E11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19B6E8B" w14:textId="77777777" w:rsidTr="00F21468">
        <w:trPr>
          <w:trHeight w:val="51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ACB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Мероприятия в области </w:t>
            </w:r>
            <w:proofErr w:type="spellStart"/>
            <w:r w:rsidRPr="00F21468">
              <w:rPr>
                <w:sz w:val="20"/>
              </w:rPr>
              <w:t>здравоохранения</w:t>
            </w:r>
            <w:proofErr w:type="gramStart"/>
            <w:r w:rsidRPr="00F21468">
              <w:rPr>
                <w:sz w:val="20"/>
              </w:rPr>
              <w:t>,с</w:t>
            </w:r>
            <w:proofErr w:type="gramEnd"/>
            <w:r w:rsidRPr="00F21468">
              <w:rPr>
                <w:sz w:val="20"/>
              </w:rPr>
              <w:t>порта</w:t>
            </w:r>
            <w:proofErr w:type="spellEnd"/>
            <w:r w:rsidRPr="00F21468">
              <w:rPr>
                <w:sz w:val="20"/>
              </w:rPr>
              <w:t xml:space="preserve">  физической культуры,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AF68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082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71F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D39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AFAF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BA4E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15E4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BB439D1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C714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3C0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6E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813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D71E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7345D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082E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B2E8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73D005E" w14:textId="77777777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B0C26" w14:textId="77777777"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DE62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2F93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EF8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465C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0FC0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15AB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1942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F2D319D" w14:textId="77777777" w:rsidTr="00F21468">
        <w:trPr>
          <w:trHeight w:val="3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40770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E461B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43B5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682E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7C3A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90C3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6AF8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909E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7D061D7C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5404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0DC4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092B9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99CB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F278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D0FB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16C0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9FC0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5CED81C3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61D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proofErr w:type="spellStart"/>
            <w:r w:rsidRPr="00F21468">
              <w:rPr>
                <w:sz w:val="20"/>
              </w:rPr>
              <w:t>Процентые</w:t>
            </w:r>
            <w:proofErr w:type="spellEnd"/>
            <w:r w:rsidRPr="00F21468">
              <w:rPr>
                <w:sz w:val="20"/>
              </w:rPr>
              <w:t xml:space="preserve">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20FC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3F1B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D3B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F4EB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AF64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6E62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7156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DEBC78D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7F22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1939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8D8E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530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9C1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E20E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FFF3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F235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50E6C2E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34B3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9FC8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AE9E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BB7E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AFE4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A7A4E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700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2F43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0328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6E18A05" w14:textId="77777777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217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4A1E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4CB9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2B55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4D7B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C8B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730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525F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F515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A00FDEE" w14:textId="77777777" w:rsidTr="00F21468">
        <w:trPr>
          <w:trHeight w:val="6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8B9D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EF0C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8FE6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4A10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1E9F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AC9C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BD7F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79422,4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8340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F21468" w:rsidRPr="00F21468" w14:paraId="402B9DC4" w14:textId="77777777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A8A4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86298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B4B17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CA471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D83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1264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697E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62536,2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E93D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F21468" w:rsidRPr="00F21468" w14:paraId="6BEE84BE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0342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Выравнивание бюджетной </w:t>
            </w:r>
            <w:r w:rsidRPr="00F21468">
              <w:rPr>
                <w:sz w:val="20"/>
              </w:rPr>
              <w:lastRenderedPageBreak/>
              <w:t>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EA99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D00B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2284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1036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CD38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A8EB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3068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F23EFD7" w14:textId="77777777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758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B804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55C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BBE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5E33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9CF7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86A4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14D0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4F54E8C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4C1B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8E65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A904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D85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80E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934E9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F8B7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700C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3696BF16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327B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6EBD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3AEC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560F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6891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57C7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49D8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CE62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5DE4351" w14:textId="77777777" w:rsidTr="00F21468">
        <w:trPr>
          <w:trHeight w:val="15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D831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F21468">
              <w:rPr>
                <w:sz w:val="20"/>
              </w:rPr>
              <w:t>предост</w:t>
            </w:r>
            <w:proofErr w:type="spellEnd"/>
            <w:r w:rsidRPr="00F21468">
              <w:rPr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9CF0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763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2302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DF0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6CE45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4130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B6F0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14:paraId="6E3439DB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95F0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073C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57A8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A1E2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9B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E8A7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3994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C17A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14:paraId="7C6D6A95" w14:textId="77777777" w:rsidTr="00F21468">
        <w:trPr>
          <w:trHeight w:val="3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C7EB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7265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710A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7AFB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CC46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7F48B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D50D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3018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14:paraId="6CCB6182" w14:textId="77777777" w:rsidTr="00F21468">
        <w:trPr>
          <w:trHeight w:val="81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EC33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44D8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F1C7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4EF8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6F60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00000Д8040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8288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89F2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EBDF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F805EDC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A6D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4A40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55CF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261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16EC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00000Д8040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40FD3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006B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D83A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276A16BF" w14:textId="77777777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3D27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D45EA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00E6D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6656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E142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00000Д8040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7612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5DD5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A49B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14:paraId="3ECF59FA" w14:textId="77777777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7522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DDC2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63B8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6CB5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48B66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48F0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F407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16886,2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87E3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14:paraId="6E09D3F8" w14:textId="77777777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9CA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62596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CC0B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8E79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8986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B11B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2733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ADC7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5481F9D1" w14:textId="77777777" w:rsidTr="00F21468">
        <w:trPr>
          <w:trHeight w:val="10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B72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F21468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FEF9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661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52F4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2861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FD48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97F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FB5E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69AF820E" w14:textId="77777777" w:rsidTr="00F21468">
        <w:trPr>
          <w:trHeight w:val="10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9A8DC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F21468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FC2E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526F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455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A469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1F46E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AEBF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A3711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022A514A" w14:textId="77777777" w:rsidTr="00F21468">
        <w:trPr>
          <w:trHeight w:val="28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4F1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016C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76A1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E20B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8F77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9C5C1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441D3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E04C9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9D89C91" w14:textId="77777777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353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E39D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0848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092D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D1B8B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65F2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CB20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6C17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C12440D" w14:textId="77777777" w:rsidTr="00F21468">
        <w:trPr>
          <w:trHeight w:val="51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B323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1D25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EA767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8C772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866FC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3B415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037A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32FE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18423605" w14:textId="77777777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9A65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EA4E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826B3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18E7F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4867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64A88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6271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55A9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4E307738" w14:textId="77777777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106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4BD79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58914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867A1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8180" w14:textId="77777777"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0E8A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9869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D0C5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14:paraId="71D88585" w14:textId="77777777" w:rsidTr="00F21468">
        <w:trPr>
          <w:trHeight w:val="44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A8FF6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В С Е Г О      </w:t>
            </w:r>
            <w:proofErr w:type="gramStart"/>
            <w:r w:rsidRPr="00F21468">
              <w:rPr>
                <w:b/>
                <w:bCs/>
                <w:sz w:val="20"/>
              </w:rPr>
              <w:t>Р</w:t>
            </w:r>
            <w:proofErr w:type="gramEnd"/>
            <w:r w:rsidRPr="00F21468">
              <w:rPr>
                <w:b/>
                <w:bCs/>
                <w:sz w:val="20"/>
              </w:rPr>
              <w:t xml:space="preserve"> А С Х О Д О 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1AA6F" w14:textId="77777777"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248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8F2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E73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1D14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3CC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1336109,8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F7E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674152,1</w:t>
            </w:r>
          </w:p>
        </w:tc>
      </w:tr>
    </w:tbl>
    <w:p w14:paraId="5D71C2EE" w14:textId="77777777" w:rsidR="00F21468" w:rsidRDefault="00F21468" w:rsidP="00B373CF">
      <w:pPr>
        <w:pStyle w:val="afb"/>
        <w:rPr>
          <w:sz w:val="28"/>
          <w:szCs w:val="28"/>
          <w:highlight w:val="yellow"/>
        </w:rPr>
      </w:pPr>
    </w:p>
    <w:tbl>
      <w:tblPr>
        <w:tblW w:w="9655" w:type="dxa"/>
        <w:tblInd w:w="-318" w:type="dxa"/>
        <w:tblLook w:val="04A0" w:firstRow="1" w:lastRow="0" w:firstColumn="1" w:lastColumn="0" w:noHBand="0" w:noVBand="1"/>
      </w:tblPr>
      <w:tblGrid>
        <w:gridCol w:w="820"/>
        <w:gridCol w:w="6127"/>
        <w:gridCol w:w="996"/>
        <w:gridCol w:w="1712"/>
      </w:tblGrid>
      <w:tr w:rsidR="00F21468" w:rsidRPr="00F21468" w14:paraId="6F01F6A5" w14:textId="77777777" w:rsidTr="00F21468">
        <w:trPr>
          <w:trHeight w:val="33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90D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F21468" w:rsidRPr="00F21468" w14:paraId="34B0CA9A" w14:textId="77777777" w:rsidTr="00F21468">
        <w:trPr>
          <w:trHeight w:val="33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0BC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к решению Совета  муниципального района</w:t>
            </w:r>
          </w:p>
        </w:tc>
      </w:tr>
      <w:tr w:rsidR="00F21468" w:rsidRPr="00F21468" w14:paraId="66C6BEA5" w14:textId="77777777" w:rsidTr="00F21468">
        <w:trPr>
          <w:trHeight w:val="36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52B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lastRenderedPageBreak/>
              <w:t>"Красночикойский район"</w:t>
            </w:r>
          </w:p>
        </w:tc>
      </w:tr>
      <w:tr w:rsidR="00F21468" w:rsidRPr="00F21468" w14:paraId="3E8EEA4E" w14:textId="77777777" w:rsidTr="00F21468">
        <w:trPr>
          <w:trHeight w:val="36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B88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"О внесении изменений в решение Совета</w:t>
            </w:r>
          </w:p>
        </w:tc>
      </w:tr>
      <w:tr w:rsidR="00F21468" w:rsidRPr="00F21468" w14:paraId="4E20EFA4" w14:textId="77777777" w:rsidTr="00F21468">
        <w:trPr>
          <w:trHeight w:val="36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8A1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муниципального района "Красночикойский район"</w:t>
            </w:r>
          </w:p>
        </w:tc>
      </w:tr>
      <w:tr w:rsidR="00F21468" w:rsidRPr="00F21468" w14:paraId="7F2C5ACC" w14:textId="77777777" w:rsidTr="00F21468">
        <w:trPr>
          <w:trHeight w:val="39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404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"О бюджете муниципального района</w:t>
            </w:r>
          </w:p>
        </w:tc>
      </w:tr>
      <w:tr w:rsidR="00F21468" w:rsidRPr="00F21468" w14:paraId="3108755C" w14:textId="77777777" w:rsidTr="00F21468">
        <w:trPr>
          <w:trHeight w:val="39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4C1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"Красночикойский район" на 2025 год</w:t>
            </w:r>
          </w:p>
        </w:tc>
      </w:tr>
      <w:tr w:rsidR="00F21468" w:rsidRPr="00F21468" w14:paraId="70F81023" w14:textId="77777777" w:rsidTr="00F21468">
        <w:trPr>
          <w:trHeight w:val="39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243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и плановый период 2026 и 2027 годов"</w:t>
            </w:r>
          </w:p>
        </w:tc>
      </w:tr>
      <w:tr w:rsidR="00F21468" w:rsidRPr="00F21468" w14:paraId="6D25F8B4" w14:textId="77777777" w:rsidTr="00F21468">
        <w:trPr>
          <w:trHeight w:val="36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0129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от ____________.2025 г.  № ______</w:t>
            </w:r>
          </w:p>
        </w:tc>
      </w:tr>
      <w:tr w:rsidR="00F21468" w:rsidRPr="00F21468" w14:paraId="28F45813" w14:textId="77777777" w:rsidTr="00F21468">
        <w:trPr>
          <w:trHeight w:val="312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071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21468" w:rsidRPr="00F21468" w14:paraId="748DE112" w14:textId="77777777" w:rsidTr="00F21468">
        <w:trPr>
          <w:trHeight w:val="153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38C65" w14:textId="4A4BF8D8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br/>
              <w:t>Перечень муниципальных программ предоставляемых  из бюджета муниципального района "Красночикойский район"</w:t>
            </w:r>
            <w:r>
              <w:rPr>
                <w:sz w:val="24"/>
                <w:szCs w:val="24"/>
              </w:rPr>
              <w:t xml:space="preserve"> </w:t>
            </w:r>
            <w:r w:rsidRPr="00F21468">
              <w:rPr>
                <w:sz w:val="24"/>
                <w:szCs w:val="24"/>
              </w:rPr>
              <w:t xml:space="preserve">на 2025 год </w:t>
            </w:r>
          </w:p>
        </w:tc>
      </w:tr>
      <w:tr w:rsidR="00F21468" w:rsidRPr="00F21468" w14:paraId="62E31F30" w14:textId="77777777" w:rsidTr="00F21468">
        <w:trPr>
          <w:trHeight w:val="312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5C57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21468" w:rsidRPr="00F21468" w14:paraId="1CE4180C" w14:textId="77777777" w:rsidTr="00F21468">
        <w:trPr>
          <w:trHeight w:val="312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6D6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CCCC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8E8A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3B92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(тыс. рублей)</w:t>
            </w:r>
          </w:p>
        </w:tc>
      </w:tr>
      <w:tr w:rsidR="00F21468" w:rsidRPr="00F21468" w14:paraId="1E8EAC71" w14:textId="77777777" w:rsidTr="00F21468">
        <w:trPr>
          <w:trHeight w:val="54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4D3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№</w:t>
            </w:r>
            <w:proofErr w:type="gramStart"/>
            <w:r w:rsidRPr="00F21468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21468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D198F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A44D0" w14:textId="77777777"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F21468" w:rsidRPr="00F21468" w14:paraId="358C068C" w14:textId="77777777" w:rsidTr="00F21468">
        <w:trPr>
          <w:trHeight w:val="1128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A2C7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6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89AA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1F8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091F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F21468" w:rsidRPr="00F21468" w14:paraId="179EF506" w14:textId="77777777" w:rsidTr="00F21468">
        <w:trPr>
          <w:trHeight w:val="13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F89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4502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FB2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D5B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101619E7" w14:textId="77777777" w:rsidTr="00F21468">
        <w:trPr>
          <w:trHeight w:val="10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A05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666E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 xml:space="preserve">Обеспечение пожарной безопасности </w:t>
            </w:r>
            <w:proofErr w:type="gramStart"/>
            <w:r w:rsidRPr="00F21468">
              <w:rPr>
                <w:sz w:val="24"/>
                <w:szCs w:val="24"/>
              </w:rPr>
              <w:t>на</w:t>
            </w:r>
            <w:proofErr w:type="gramEnd"/>
            <w:r w:rsidRPr="00F21468">
              <w:rPr>
                <w:sz w:val="24"/>
                <w:szCs w:val="24"/>
              </w:rPr>
              <w:t xml:space="preserve"> </w:t>
            </w:r>
            <w:proofErr w:type="gramStart"/>
            <w:r w:rsidRPr="00F21468">
              <w:rPr>
                <w:sz w:val="24"/>
                <w:szCs w:val="24"/>
              </w:rPr>
              <w:t>территорий</w:t>
            </w:r>
            <w:proofErr w:type="gramEnd"/>
            <w:r w:rsidRPr="00F21468">
              <w:rPr>
                <w:sz w:val="24"/>
                <w:szCs w:val="24"/>
              </w:rPr>
              <w:t xml:space="preserve"> муниципального района "Красночикойский район" на 2023-2027 год"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727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270,6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504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67384CE9" w14:textId="77777777" w:rsidTr="00F21468">
        <w:trPr>
          <w:trHeight w:val="9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5F6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5AE6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0B5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00B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2F42B094" w14:textId="77777777" w:rsidTr="00F21468">
        <w:trPr>
          <w:trHeight w:val="12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7E1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B3A2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Доступная среда жизнедеятельности инвалидов и иных маломобильных групп населения в муниципальном районе "Красночикойский район" на 2023-2025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3D1F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D9DFC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477F154D" w14:textId="77777777" w:rsidTr="00F21468">
        <w:trPr>
          <w:trHeight w:val="10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CE42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8689B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 (проект)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D90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B4E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781B01A4" w14:textId="77777777" w:rsidTr="00F21468">
        <w:trPr>
          <w:trHeight w:val="14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0FD3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FE3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B23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C15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327C6C9F" w14:textId="77777777" w:rsidTr="00F21468">
        <w:trPr>
          <w:trHeight w:val="11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E51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38E95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 xml:space="preserve">Развитие физической культуры и спорта в муниципальном </w:t>
            </w:r>
            <w:proofErr w:type="spellStart"/>
            <w:r w:rsidRPr="00F21468">
              <w:rPr>
                <w:sz w:val="24"/>
                <w:szCs w:val="24"/>
              </w:rPr>
              <w:t>районе</w:t>
            </w:r>
            <w:proofErr w:type="gramStart"/>
            <w:r w:rsidRPr="00F21468">
              <w:rPr>
                <w:sz w:val="24"/>
                <w:szCs w:val="24"/>
              </w:rPr>
              <w:t>"К</w:t>
            </w:r>
            <w:proofErr w:type="gramEnd"/>
            <w:r w:rsidRPr="00F21468">
              <w:rPr>
                <w:sz w:val="24"/>
                <w:szCs w:val="24"/>
              </w:rPr>
              <w:t>расночикойский</w:t>
            </w:r>
            <w:proofErr w:type="spellEnd"/>
            <w:r w:rsidRPr="00F21468">
              <w:rPr>
                <w:sz w:val="24"/>
                <w:szCs w:val="24"/>
              </w:rPr>
              <w:t xml:space="preserve"> район" на 2025-2027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9AD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B9C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3243D1D7" w14:textId="77777777" w:rsidTr="00F21468">
        <w:trPr>
          <w:trHeight w:val="17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D01F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03696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05F7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96B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585524BB" w14:textId="77777777" w:rsidTr="00F21468">
        <w:trPr>
          <w:trHeight w:val="9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E9BD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E030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53E6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25708,8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7CD2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24900,4</w:t>
            </w:r>
          </w:p>
        </w:tc>
      </w:tr>
      <w:tr w:rsidR="00F21468" w:rsidRPr="00F21468" w14:paraId="0EF6233A" w14:textId="77777777" w:rsidTr="00F21468">
        <w:trPr>
          <w:trHeight w:val="11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0CB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7F98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DEEE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01FD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4EF3E6AB" w14:textId="77777777" w:rsidTr="00F21468">
        <w:trPr>
          <w:trHeight w:val="7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1328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5AA04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360A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0EA0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4E91DCAE" w14:textId="77777777" w:rsidTr="00F21468">
        <w:trPr>
          <w:trHeight w:val="10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0017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1679E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Развитие молодежной политики в муниципальном районе "Красночикойский район на 2023-2025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FC94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8DFB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14:paraId="5648EE2A" w14:textId="77777777" w:rsidTr="00F21468">
        <w:trPr>
          <w:trHeight w:val="3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DAD9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7964A" w14:textId="77777777"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итого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7E75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31714,4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925B8" w14:textId="77777777"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24900,4</w:t>
            </w:r>
          </w:p>
        </w:tc>
      </w:tr>
    </w:tbl>
    <w:p w14:paraId="1A873927" w14:textId="77777777" w:rsidR="00F21468" w:rsidRDefault="00F21468" w:rsidP="00B373CF">
      <w:pPr>
        <w:pStyle w:val="afb"/>
        <w:rPr>
          <w:sz w:val="28"/>
          <w:szCs w:val="28"/>
          <w:highlight w:val="yellow"/>
        </w:rPr>
      </w:pPr>
    </w:p>
    <w:tbl>
      <w:tblPr>
        <w:tblW w:w="976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775"/>
        <w:gridCol w:w="784"/>
        <w:gridCol w:w="1261"/>
        <w:gridCol w:w="724"/>
        <w:gridCol w:w="2831"/>
        <w:gridCol w:w="1119"/>
        <w:gridCol w:w="1417"/>
      </w:tblGrid>
      <w:tr w:rsidR="00FB7EB1" w:rsidRPr="00FB7EB1" w14:paraId="3EB57601" w14:textId="77777777" w:rsidTr="00CA2C6B">
        <w:trPr>
          <w:trHeight w:val="33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D30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 xml:space="preserve">                                                                                                Приложение № 18</w:t>
            </w:r>
          </w:p>
        </w:tc>
      </w:tr>
      <w:tr w:rsidR="00FB7EB1" w:rsidRPr="00FB7EB1" w14:paraId="1C0EDAEF" w14:textId="77777777" w:rsidTr="00CA2C6B">
        <w:trPr>
          <w:trHeight w:val="33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E29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к решению Совета  муниципального района</w:t>
            </w:r>
          </w:p>
        </w:tc>
      </w:tr>
      <w:tr w:rsidR="00FB7EB1" w:rsidRPr="00FB7EB1" w14:paraId="57A8AE94" w14:textId="77777777" w:rsidTr="00CA2C6B">
        <w:trPr>
          <w:trHeight w:val="36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CF4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"Красночикойский район"</w:t>
            </w:r>
          </w:p>
        </w:tc>
      </w:tr>
      <w:tr w:rsidR="00FB7EB1" w:rsidRPr="00FB7EB1" w14:paraId="590D5217" w14:textId="77777777" w:rsidTr="00CA2C6B">
        <w:trPr>
          <w:trHeight w:val="324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45E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"О внесении изменений в решение Совета</w:t>
            </w:r>
          </w:p>
        </w:tc>
      </w:tr>
      <w:tr w:rsidR="00FB7EB1" w:rsidRPr="00FB7EB1" w14:paraId="49785726" w14:textId="77777777" w:rsidTr="00CA2C6B">
        <w:trPr>
          <w:trHeight w:val="36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10C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FB7EB1" w:rsidRPr="00FB7EB1" w14:paraId="20A8EBB9" w14:textId="77777777" w:rsidTr="00CA2C6B">
        <w:trPr>
          <w:trHeight w:val="39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1C28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"О бюджете муниципального района</w:t>
            </w:r>
          </w:p>
        </w:tc>
      </w:tr>
      <w:tr w:rsidR="00FB7EB1" w:rsidRPr="00FB7EB1" w14:paraId="28260870" w14:textId="77777777" w:rsidTr="00CA2C6B">
        <w:trPr>
          <w:trHeight w:val="39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CCB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"Красночикойский район" на 2025 год</w:t>
            </w:r>
          </w:p>
        </w:tc>
      </w:tr>
      <w:tr w:rsidR="00FB7EB1" w:rsidRPr="00FB7EB1" w14:paraId="69BE50DB" w14:textId="77777777" w:rsidTr="00CA2C6B">
        <w:trPr>
          <w:trHeight w:val="39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E76B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и плановый период 2026 и 2027 годов"</w:t>
            </w:r>
          </w:p>
        </w:tc>
      </w:tr>
      <w:tr w:rsidR="00FB7EB1" w:rsidRPr="00FB7EB1" w14:paraId="7B91B2B4" w14:textId="77777777" w:rsidTr="00CA2C6B">
        <w:trPr>
          <w:trHeight w:val="36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C8B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от ____________.2025 г.  № ______</w:t>
            </w:r>
          </w:p>
        </w:tc>
      </w:tr>
      <w:tr w:rsidR="00FB7EB1" w:rsidRPr="00FB7EB1" w14:paraId="041BF687" w14:textId="77777777" w:rsidTr="00CA2C6B">
        <w:trPr>
          <w:trHeight w:val="312"/>
        </w:trPr>
        <w:tc>
          <w:tcPr>
            <w:tcW w:w="83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9E8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58C2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7EB1" w:rsidRPr="00FB7EB1" w14:paraId="419020E7" w14:textId="77777777" w:rsidTr="00CA2C6B">
        <w:trPr>
          <w:trHeight w:val="1344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D49A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B7EB1">
              <w:rPr>
                <w:szCs w:val="28"/>
              </w:rPr>
              <w:t xml:space="preserve">Объем и распределение бюджетных ассигнований на финансовое обеспечение реализации муниципальных программ муниципального района "Красночикойский район" в составе ведомственной структуры расходов бюджета  муниципального района "Красночикойский район" на 2025 год </w:t>
            </w:r>
          </w:p>
        </w:tc>
      </w:tr>
      <w:tr w:rsidR="00FB7EB1" w:rsidRPr="00FB7EB1" w14:paraId="17D2B628" w14:textId="77777777" w:rsidTr="00CA2C6B">
        <w:trPr>
          <w:trHeight w:val="3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B1A74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2BA7E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95243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589B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00B5E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0D43D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AFFC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4F8E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7EB1" w:rsidRPr="00FB7EB1" w14:paraId="1AA95510" w14:textId="77777777" w:rsidTr="00CA2C6B">
        <w:trPr>
          <w:trHeight w:val="3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2DF85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B3A1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F7D1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B59C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13B8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2407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048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61D1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B7EB1" w:rsidRPr="00FB7EB1" w14:paraId="19123069" w14:textId="77777777" w:rsidTr="00CA2C6B">
        <w:trPr>
          <w:trHeight w:val="255"/>
        </w:trPr>
        <w:tc>
          <w:tcPr>
            <w:tcW w:w="43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30FAE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Коды классификации расходов бюджета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15B986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2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7B024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 xml:space="preserve">Сумма </w:t>
            </w:r>
          </w:p>
        </w:tc>
      </w:tr>
      <w:tr w:rsidR="00FB7EB1" w:rsidRPr="00FB7EB1" w14:paraId="547B78AC" w14:textId="77777777" w:rsidTr="00CA2C6B">
        <w:trPr>
          <w:trHeight w:val="840"/>
        </w:trPr>
        <w:tc>
          <w:tcPr>
            <w:tcW w:w="43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9D7F9D8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8BB2C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14973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B7EB1" w:rsidRPr="00FB7EB1" w14:paraId="279FD077" w14:textId="77777777" w:rsidTr="00CA2C6B">
        <w:trPr>
          <w:trHeight w:val="2739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14BA8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7EB1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главного распорядителя средств бюджета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0387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раздел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2C4D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подраздел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6018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целевая статья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5BCA8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вид расходов</w:t>
            </w:r>
          </w:p>
        </w:tc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37BB5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A034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7EB1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7AF6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в том числе средства вышестоящих бюджетов</w:t>
            </w:r>
          </w:p>
        </w:tc>
      </w:tr>
      <w:tr w:rsidR="00FB7EB1" w:rsidRPr="00FB7EB1" w14:paraId="04A24218" w14:textId="77777777" w:rsidTr="00CA2C6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2FD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1E177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36433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7EDCB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A427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82A9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88A8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140DE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</w:t>
            </w:r>
          </w:p>
        </w:tc>
      </w:tr>
      <w:tr w:rsidR="00FB7EB1" w:rsidRPr="00FB7EB1" w14:paraId="0537F789" w14:textId="77777777" w:rsidTr="00CA2C6B">
        <w:trPr>
          <w:trHeight w:val="11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E4418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7417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FF3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8E4E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22D3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C57EB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7EC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FB7EB1">
              <w:rPr>
                <w:rFonts w:ascii="Arial CYR" w:hAnsi="Arial CYR" w:cs="Arial CYR"/>
                <w:sz w:val="20"/>
              </w:rPr>
              <w:t>9071,8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73A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FB7EB1">
              <w:rPr>
                <w:rFonts w:ascii="Arial CYR" w:hAnsi="Arial CYR" w:cs="Arial CYR"/>
                <w:sz w:val="20"/>
              </w:rPr>
              <w:t>0,0</w:t>
            </w:r>
          </w:p>
        </w:tc>
      </w:tr>
      <w:tr w:rsidR="00FB7EB1" w:rsidRPr="00FB7EB1" w14:paraId="1318A4A8" w14:textId="77777777" w:rsidTr="00CA2C6B">
        <w:trPr>
          <w:trHeight w:val="5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FEDC7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1CF2D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5A9B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BDBE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0A06F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7A8E6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FB7EB1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FB7EB1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7730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45D3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54D46976" w14:textId="77777777" w:rsidTr="00CA2C6B">
        <w:trPr>
          <w:trHeight w:val="6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171D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7F58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41CE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4CAD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6718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EE0B9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0036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E88D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64272F8B" w14:textId="77777777" w:rsidTr="00CA2C6B">
        <w:trPr>
          <w:trHeight w:val="265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EA70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AF5F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9C0C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605F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F7C84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8D61B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A90E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6494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60B8AA99" w14:textId="77777777" w:rsidTr="00CA2C6B">
        <w:trPr>
          <w:trHeight w:val="16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7CB2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960F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A071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E3CD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0F553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03650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067A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4CA7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357F84F3" w14:textId="77777777" w:rsidTr="00CA2C6B">
        <w:trPr>
          <w:trHeight w:val="11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59F3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A404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08CD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875B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8C44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D8BC4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B7EB1">
              <w:rPr>
                <w:sz w:val="20"/>
              </w:rPr>
              <w:t>уч-реждениям</w:t>
            </w:r>
            <w:proofErr w:type="spellEnd"/>
            <w:proofErr w:type="gramEnd"/>
            <w:r w:rsidRPr="00FB7EB1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7B7B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0D030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078B4BBC" w14:textId="77777777" w:rsidTr="00CA2C6B">
        <w:trPr>
          <w:trHeight w:val="40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C2B0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A9F3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A5FA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3D0A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8416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0EE3E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0AFB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1EE9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0B35015E" w14:textId="77777777" w:rsidTr="00CA2C6B">
        <w:trPr>
          <w:trHeight w:val="10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5313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D83C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5A57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8975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30D1E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B254B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Укрепление общественного здоровья в муниципальном районе "Красночикойский район"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28F93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AF8B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18011D36" w14:textId="77777777" w:rsidTr="00CA2C6B">
        <w:trPr>
          <w:trHeight w:val="6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2280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7375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2DC6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EF09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03356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E2E5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510C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28E1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6EF24C58" w14:textId="77777777" w:rsidTr="00CA2C6B">
        <w:trPr>
          <w:trHeight w:val="7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A5DF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45D5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CE57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ABA9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47EC8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08F5C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86196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494E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2E0BE5D6" w14:textId="77777777" w:rsidTr="00CA2C6B">
        <w:trPr>
          <w:trHeight w:val="10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7BCA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D806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4B80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5BE7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98D3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301B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E58A6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B8DC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59C560D8" w14:textId="77777777" w:rsidTr="00CA2C6B">
        <w:trPr>
          <w:trHeight w:val="7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D1FF5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FABFA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59BF1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C4BC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432B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96D85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FB7EB1">
              <w:rPr>
                <w:b/>
                <w:bCs/>
                <w:sz w:val="20"/>
              </w:rPr>
              <w:t>безопастность</w:t>
            </w:r>
            <w:proofErr w:type="spellEnd"/>
            <w:r w:rsidRPr="00FB7EB1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B4A28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3435,6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894E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3A77DD54" w14:textId="77777777" w:rsidTr="00CA2C6B">
        <w:trPr>
          <w:trHeight w:val="1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13349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931D1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8DE8A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E3624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FCD08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99075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7CF9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2935,6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2B93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69FE71F6" w14:textId="77777777" w:rsidTr="00CA2C6B">
        <w:trPr>
          <w:trHeight w:val="11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2A66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66A7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E9DF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FAF1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C7519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50A0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EDFD3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2935,6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D7280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67338184" w14:textId="77777777" w:rsidTr="00CA2C6B">
        <w:trPr>
          <w:trHeight w:val="18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6E5E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F7CB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0DE4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C73E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6652A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3E1B7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DAB6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2665,0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1388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6648469" w14:textId="77777777" w:rsidTr="00CA2C6B">
        <w:trPr>
          <w:trHeight w:val="8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C8E4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C08A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498A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0278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9A4CF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484B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79D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2665,0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3BFD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33AEED41" w14:textId="77777777" w:rsidTr="00CA2C6B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8850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4A2C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4A2F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C202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9D315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837A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7B7A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767,3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DAE2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7DF6B6ED" w14:textId="77777777" w:rsidTr="00CA2C6B">
        <w:trPr>
          <w:trHeight w:val="3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09D5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124C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D41D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36A2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C824F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FDB41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межбюджетные трансферты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B1C2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767,3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53388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 </w:t>
            </w:r>
          </w:p>
        </w:tc>
      </w:tr>
      <w:tr w:rsidR="00FB7EB1" w:rsidRPr="00FB7EB1" w14:paraId="616466BA" w14:textId="77777777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4B01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41DE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CD02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A7E2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7508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A00A7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бюджетные ассигнования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7A87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1897,7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68DA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391F32D3" w14:textId="77777777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5D67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19ED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6C75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A216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07396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870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F3569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Резервные средства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0B08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1897,7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1B59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7C802652" w14:textId="77777777" w:rsidTr="00CA2C6B">
        <w:trPr>
          <w:trHeight w:val="13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D968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3A22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FF97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1775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CE24E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2BB07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 xml:space="preserve">Обеспечение пожарной безопасности </w:t>
            </w:r>
            <w:proofErr w:type="gramStart"/>
            <w:r w:rsidRPr="00FB7EB1">
              <w:rPr>
                <w:b/>
                <w:bCs/>
                <w:sz w:val="20"/>
              </w:rPr>
              <w:t>на</w:t>
            </w:r>
            <w:proofErr w:type="gramEnd"/>
            <w:r w:rsidRPr="00FB7EB1">
              <w:rPr>
                <w:b/>
                <w:bCs/>
                <w:sz w:val="20"/>
              </w:rPr>
              <w:t xml:space="preserve"> </w:t>
            </w:r>
            <w:proofErr w:type="gramStart"/>
            <w:r w:rsidRPr="00FB7EB1">
              <w:rPr>
                <w:b/>
                <w:bCs/>
                <w:sz w:val="20"/>
              </w:rPr>
              <w:t>территорий</w:t>
            </w:r>
            <w:proofErr w:type="gramEnd"/>
            <w:r w:rsidRPr="00FB7EB1">
              <w:rPr>
                <w:b/>
                <w:bCs/>
                <w:sz w:val="20"/>
              </w:rPr>
              <w:t xml:space="preserve"> муниципального района "Красночикойский район" на 2023-2027 год"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DDC93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3D5D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50D71B07" w14:textId="77777777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B09F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ACC3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8E7E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5F3F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D4384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3F14C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бюджетные ассигнования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CE25A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665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547843C5" w14:textId="77777777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4CC7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49A7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5B72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FD50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CCF3B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870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6C1CE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Резервные средства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5DE96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9302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E781596" w14:textId="77777777" w:rsidTr="00CA2C6B">
        <w:trPr>
          <w:trHeight w:val="11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CB7FB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AE2BC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93C3D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89FE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ABC5A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B053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11BA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E6B53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1554C9E1" w14:textId="77777777" w:rsidTr="00CA2C6B">
        <w:trPr>
          <w:trHeight w:val="8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0EB7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520A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1543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7D33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F932B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DA17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7A7E6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0E458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2F18D472" w14:textId="77777777" w:rsidTr="00CA2C6B">
        <w:trPr>
          <w:trHeight w:val="11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1824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F807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0F2C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EC56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8366A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C8895" w14:textId="77777777"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06A3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7684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5A3EE6E9" w14:textId="77777777" w:rsidTr="00CA2C6B">
        <w:trPr>
          <w:trHeight w:val="183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AF30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A36A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04A3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CD34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187A8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E1B77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B7EB1">
              <w:rPr>
                <w:b/>
                <w:bCs/>
                <w:color w:val="000000"/>
                <w:sz w:val="20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0592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829F8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74271556" w14:textId="77777777" w:rsidTr="00CA2C6B">
        <w:trPr>
          <w:trHeight w:val="5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D4DF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5B87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30AC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1EBE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4EFA9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1D4F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01D5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3656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33D4711" w14:textId="77777777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A761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FF3F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0294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B24C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22A1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03006" w14:textId="77777777"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F3AD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15EC3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717DACEA" w14:textId="77777777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C240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FEE8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D6DE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F1D9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6421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0EE4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536EA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89309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 </w:t>
            </w:r>
          </w:p>
        </w:tc>
      </w:tr>
      <w:tr w:rsidR="00FB7EB1" w:rsidRPr="00FB7EB1" w14:paraId="3EF960A5" w14:textId="77777777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F758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CCB3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74C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5775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03347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BE921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межбюджетные трансферты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B9BF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C1332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 </w:t>
            </w:r>
          </w:p>
        </w:tc>
      </w:tr>
      <w:tr w:rsidR="00FB7EB1" w:rsidRPr="00FB7EB1" w14:paraId="77FD2222" w14:textId="77777777" w:rsidTr="00CA2C6B">
        <w:trPr>
          <w:trHeight w:val="14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D80F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97A9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FE9D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9A1E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631B5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DA52D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6809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F36F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593F9CB9" w14:textId="77777777" w:rsidTr="00CA2C6B">
        <w:trPr>
          <w:trHeight w:val="4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3623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BDF8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B081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1861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0E064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D283B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D395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DE3FA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12103F26" w14:textId="77777777" w:rsidTr="00CA2C6B">
        <w:trPr>
          <w:trHeight w:val="5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C5A2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C123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3A5B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9404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506F1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84038" w14:textId="77777777"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450B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8D13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A5AB91A" w14:textId="77777777" w:rsidTr="00CA2C6B">
        <w:trPr>
          <w:trHeight w:val="4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33F97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B52D4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57A17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98D7C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5B2AD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46E83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0855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8F84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365A102A" w14:textId="77777777" w:rsidTr="00CA2C6B">
        <w:trPr>
          <w:trHeight w:val="6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C0273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6ADBF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46C86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43F5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F1E08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01DE7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810A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348B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1CDD259B" w14:textId="77777777" w:rsidTr="00CA2C6B">
        <w:trPr>
          <w:trHeight w:val="16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AFA1E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A2916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7292D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38AA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BD4D6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0BBE1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4920A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3414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3A0467AA" w14:textId="77777777" w:rsidTr="00CA2C6B">
        <w:trPr>
          <w:trHeight w:val="19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85DB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0D88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E933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2BAB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0000006340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0C8A2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DA86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FB7EB1">
              <w:rPr>
                <w:sz w:val="20"/>
              </w:rPr>
              <w:t>Мензенское</w:t>
            </w:r>
            <w:proofErr w:type="spellEnd"/>
            <w:r w:rsidRPr="00FB7EB1">
              <w:rPr>
                <w:sz w:val="20"/>
              </w:rPr>
              <w:t xml:space="preserve">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217B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485F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29D4644E" w14:textId="77777777" w:rsidTr="00CA2C6B">
        <w:trPr>
          <w:trHeight w:val="11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9C62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4183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0EEF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C211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0000006340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D70E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B02A34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FC4C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D4030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708B0521" w14:textId="77777777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8C94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E3A1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7CFB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851E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0000006340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B147D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ADC5C6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8DF8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4D48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0D0028D0" w14:textId="77777777" w:rsidTr="00CA2C6B">
        <w:trPr>
          <w:trHeight w:val="9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0B00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D21A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0F73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8898A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0000095100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1527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94B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9037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70323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6266D198" w14:textId="77777777" w:rsidTr="00CA2C6B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A77E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67F3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AE71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18C6C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0000095110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4BDF5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5F15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484D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A0320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5354FDFF" w14:textId="77777777" w:rsidTr="00CA2C6B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38E8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EE65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7A4F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19B1D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0000095110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85E5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6CE12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C6C6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83138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EF1E1D4" w14:textId="77777777" w:rsidTr="00CA2C6B">
        <w:trPr>
          <w:trHeight w:val="5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0F28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43B0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07E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12812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0000095110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B1DBF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0EEBE" w14:textId="77777777"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3DE5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692F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3DB3DAD6" w14:textId="77777777" w:rsidTr="00CA2C6B">
        <w:trPr>
          <w:trHeight w:val="4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16DC4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CB353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836B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6FF5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E7AAE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54965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D558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7BBF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71BED5F0" w14:textId="77777777" w:rsidTr="00CA2C6B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F1C3C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AF122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155D5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693D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343B4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90FA1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9790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47B6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02DEEB2B" w14:textId="77777777" w:rsidTr="00CA2C6B">
        <w:trPr>
          <w:trHeight w:val="13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248E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2C0C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A280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E3B9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00000S4905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08EF4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91FF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B8A0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B768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B4B43E9" w14:textId="77777777" w:rsidTr="00CA2C6B">
        <w:trPr>
          <w:trHeight w:val="7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0871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7F9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A5C2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D588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00000S4905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8D94D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3EA8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1A226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673F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2BF602B0" w14:textId="77777777" w:rsidTr="00CA2C6B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92D8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4F68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35CE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F25E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00000S4905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D62D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67342" w14:textId="77777777"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05C9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C7D0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5A4F563" w14:textId="77777777" w:rsidTr="00CA2C6B">
        <w:trPr>
          <w:trHeight w:val="3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1DECD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D0F2D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C0DBC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7BDB6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5D5D8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99A82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93B4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4DD2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23393CF1" w14:textId="77777777" w:rsidTr="00CA2C6B">
        <w:trPr>
          <w:trHeight w:val="3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6B719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B15A5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A336F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3F0A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433DF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6DFEE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9993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767E3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12A84065" w14:textId="77777777" w:rsidTr="00CA2C6B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3BC5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D712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AE8A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CB99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0000043102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DA87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72144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Развитие молодежной политики в муниципальном районе "Красночикойский район"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41EB3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A804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0BA680AB" w14:textId="77777777" w:rsidTr="00CA2C6B">
        <w:trPr>
          <w:trHeight w:val="5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B2E4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BD7A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CE46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423B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0000043102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B99A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136B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BD42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DC2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29A1B5A4" w14:textId="77777777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2DD3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C55B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0970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DFF8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0000043102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14CD7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A9AC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315F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E363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258ACEA9" w14:textId="77777777" w:rsidTr="00CA2C6B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2252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7209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9B37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5E28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0000043102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0EF4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6919A9" w14:textId="77777777"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A6D8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93EC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0336DC9E" w14:textId="77777777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6E5DC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D192A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B3DD8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05C49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14E0A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B904E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BBC6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25708,8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8955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FB7EB1" w:rsidRPr="00FB7EB1" w14:paraId="7071F751" w14:textId="77777777" w:rsidTr="00CA2C6B">
        <w:trPr>
          <w:trHeight w:val="33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A45FA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B8AF3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E51D0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5619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EC81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DC33D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7C23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25708,8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1B32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FB7EB1" w:rsidRPr="00FB7EB1" w14:paraId="725B79C9" w14:textId="77777777" w:rsidTr="00CA2C6B">
        <w:trPr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9C1B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90A2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76C5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4D85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D6AFB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E2169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4874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25708,8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336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24900,4</w:t>
            </w:r>
          </w:p>
        </w:tc>
      </w:tr>
      <w:tr w:rsidR="00FB7EB1" w:rsidRPr="00FB7EB1" w14:paraId="1D8D0B01" w14:textId="77777777" w:rsidTr="00CA2C6B">
        <w:trPr>
          <w:trHeight w:val="3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C1AF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354D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99CA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BC4D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000А255190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BC7A6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E6B9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Поддержка отрасли культуры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E229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326,1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2F85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30EDA9C0" w14:textId="77777777" w:rsidTr="00CA2C6B">
        <w:trPr>
          <w:trHeight w:val="11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BD51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AC83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0DA2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DC5A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000А255190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4C6C6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86BB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B7EB1">
              <w:rPr>
                <w:sz w:val="20"/>
              </w:rPr>
              <w:t>уч-реждениям</w:t>
            </w:r>
            <w:proofErr w:type="spellEnd"/>
            <w:proofErr w:type="gramEnd"/>
            <w:r w:rsidRPr="00FB7EB1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F5D8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326,1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389E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13CE12A6" w14:textId="77777777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5EDE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3EDB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34D9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35D1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000А255190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7E62B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5E825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7BC3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326,1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B7B18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5486FD2C" w14:textId="77777777" w:rsidTr="00CA2C6B">
        <w:trPr>
          <w:trHeight w:val="18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E365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828E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6430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6D30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00000L4670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A0802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208C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7834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4F7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1514,6</w:t>
            </w:r>
          </w:p>
        </w:tc>
      </w:tr>
      <w:tr w:rsidR="00FB7EB1" w:rsidRPr="00FB7EB1" w14:paraId="65CAB174" w14:textId="77777777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B528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10A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1B9A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D133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00000L4670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6F80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4FBBB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B7EB1">
              <w:rPr>
                <w:sz w:val="20"/>
              </w:rPr>
              <w:t>уч-реждениям</w:t>
            </w:r>
            <w:proofErr w:type="spellEnd"/>
            <w:proofErr w:type="gramEnd"/>
            <w:r w:rsidRPr="00FB7EB1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A05C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CA31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1514,6</w:t>
            </w:r>
          </w:p>
        </w:tc>
      </w:tr>
      <w:tr w:rsidR="00FB7EB1" w:rsidRPr="00FB7EB1" w14:paraId="3F9B29E5" w14:textId="77777777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69D2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7141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9AD8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3470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00000L4670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96EE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F6735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7424E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79350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1514,6</w:t>
            </w:r>
          </w:p>
        </w:tc>
      </w:tr>
      <w:tr w:rsidR="00FB7EB1" w:rsidRPr="00FB7EB1" w14:paraId="7A2E2DA0" w14:textId="77777777" w:rsidTr="00CA2C6B">
        <w:trPr>
          <w:trHeight w:val="20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31B1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4417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F42F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929C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41FD6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65AA3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00FD6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C387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385,8</w:t>
            </w:r>
          </w:p>
        </w:tc>
      </w:tr>
      <w:tr w:rsidR="00FB7EB1" w:rsidRPr="00FB7EB1" w14:paraId="465A1F8B" w14:textId="77777777" w:rsidTr="00CA2C6B">
        <w:trPr>
          <w:trHeight w:val="11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9469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5E54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88C4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AA3A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56DC0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330B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B7EB1">
              <w:rPr>
                <w:sz w:val="20"/>
              </w:rPr>
              <w:t>уч-реждениям</w:t>
            </w:r>
            <w:proofErr w:type="spellEnd"/>
            <w:proofErr w:type="gramEnd"/>
            <w:r w:rsidRPr="00FB7EB1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3141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6DA86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385,8</w:t>
            </w:r>
          </w:p>
        </w:tc>
      </w:tr>
      <w:tr w:rsidR="00FB7EB1" w:rsidRPr="00FB7EB1" w14:paraId="2CFE7A2D" w14:textId="77777777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901A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1E5B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6B38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36E7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2567F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D42F7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EEF1A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7651A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385,8</w:t>
            </w:r>
          </w:p>
        </w:tc>
      </w:tr>
      <w:tr w:rsidR="00FB7EB1" w:rsidRPr="00FB7EB1" w14:paraId="199BD4E0" w14:textId="77777777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1E13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914A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939A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6B63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000Я255190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8DB9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DA6AC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FD46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23445,5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42493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23000,0</w:t>
            </w:r>
          </w:p>
        </w:tc>
      </w:tr>
      <w:tr w:rsidR="00FB7EB1" w:rsidRPr="00FB7EB1" w14:paraId="0C22E230" w14:textId="77777777" w:rsidTr="00CA2C6B">
        <w:trPr>
          <w:trHeight w:val="11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2551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62FC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41E3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808E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000Я255190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A9FD2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1894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B7EB1">
              <w:rPr>
                <w:sz w:val="20"/>
              </w:rPr>
              <w:t>уч-реждениям</w:t>
            </w:r>
            <w:proofErr w:type="spellEnd"/>
            <w:proofErr w:type="gramEnd"/>
            <w:r w:rsidRPr="00FB7EB1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59EB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23445,5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687C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23000,0</w:t>
            </w:r>
          </w:p>
        </w:tc>
      </w:tr>
      <w:tr w:rsidR="00FB7EB1" w:rsidRPr="00FB7EB1" w14:paraId="0424F12A" w14:textId="77777777" w:rsidTr="00CA2C6B">
        <w:trPr>
          <w:trHeight w:val="7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C149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DE34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5FF0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490C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000Я255190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2B361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5399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BF9B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23445,5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8836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23000,0</w:t>
            </w:r>
          </w:p>
        </w:tc>
      </w:tr>
      <w:tr w:rsidR="00FB7EB1" w:rsidRPr="00FB7EB1" w14:paraId="42A49425" w14:textId="77777777" w:rsidTr="00CA2C6B">
        <w:trPr>
          <w:trHeight w:val="33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49254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E7197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875DC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E681D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D0FA7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E61E5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E5B1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882F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58F3730E" w14:textId="77777777" w:rsidTr="00CA2C6B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4308D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75448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93DCD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4ADD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D5503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33A84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8BF68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3D08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7CE0A200" w14:textId="77777777" w:rsidTr="00CA2C6B">
        <w:trPr>
          <w:trHeight w:val="17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1B9C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0D67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1796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AAE1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0000095119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5B478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9530F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Доступная среда жизнедеятельности инвалидов и иных маломобильных групп населения в муниципальном районе "Красночикойский район" на 2023-2025 годы"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43CD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EEE80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2337EF43" w14:textId="77777777" w:rsidTr="00CA2C6B">
        <w:trPr>
          <w:trHeight w:val="13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3E3B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3DE4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38B9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DBC2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0000095119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7D76B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1281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2AD0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4373D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59B2D39D" w14:textId="77777777" w:rsidTr="00CA2C6B">
        <w:trPr>
          <w:trHeight w:val="11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2977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A4817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C5E3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839B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0000095119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B802C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0C52A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B7EB1">
              <w:rPr>
                <w:sz w:val="20"/>
              </w:rPr>
              <w:t>уч-реждениям</w:t>
            </w:r>
            <w:proofErr w:type="spellEnd"/>
            <w:proofErr w:type="gramEnd"/>
            <w:r w:rsidRPr="00FB7EB1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8CA67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9ABDC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7A52AB6" w14:textId="77777777" w:rsidTr="00CA2C6B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D0CD2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1B3E6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F4FB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17B5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0000095119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68A01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45CB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7594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90581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0D5B128" w14:textId="77777777" w:rsidTr="00CA2C6B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463E8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9824F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9186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9B2B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9A2F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9C648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87D64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F38D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5E71FA2D" w14:textId="77777777" w:rsidTr="00CA2C6B">
        <w:trPr>
          <w:trHeight w:val="4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A25D1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9BE68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A82CE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90FB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DF66A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32D3A" w14:textId="77777777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AF96A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F2E5A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26D46B4D" w14:textId="77777777" w:rsidTr="00CA2C6B">
        <w:trPr>
          <w:trHeight w:val="10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7752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5323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4C09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D8C2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623C3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6ABDB" w14:textId="31EBF6D4"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Развитие физической культуры и спорта в муниципальном районе</w:t>
            </w:r>
            <w:r w:rsidR="00CA2C6B">
              <w:rPr>
                <w:b/>
                <w:bCs/>
                <w:sz w:val="20"/>
              </w:rPr>
              <w:t xml:space="preserve"> </w:t>
            </w:r>
            <w:r w:rsidRPr="00FB7EB1">
              <w:rPr>
                <w:b/>
                <w:bCs/>
                <w:sz w:val="20"/>
              </w:rPr>
              <w:t>"Красночикойский район" на 2025-2027 годы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BDD5B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7BC0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14:paraId="56DF4A91" w14:textId="77777777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522E5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86E5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D5CC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C934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B2752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0398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AACA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D811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4392D621" w14:textId="77777777" w:rsidTr="00CA2C6B">
        <w:trPr>
          <w:trHeight w:val="9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C8161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44DF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B08AA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81994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A28F7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282A5" w14:textId="29C627A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Мероприятия в области здравоохранения,</w:t>
            </w:r>
            <w:r w:rsidR="00CA2C6B">
              <w:rPr>
                <w:sz w:val="20"/>
              </w:rPr>
              <w:t xml:space="preserve"> </w:t>
            </w:r>
            <w:r w:rsidRPr="00FB7EB1">
              <w:rPr>
                <w:sz w:val="20"/>
              </w:rPr>
              <w:t>спорта  физической культуры, туризма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B189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99415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3CF8916D" w14:textId="77777777" w:rsidTr="00CA2C6B">
        <w:trPr>
          <w:trHeight w:val="5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D7B23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9F509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A35E8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2E4BE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E1062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764C2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12232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9A916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63F680EB" w14:textId="77777777" w:rsidTr="00CA2C6B">
        <w:trPr>
          <w:trHeight w:val="11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FD3AC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8357D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8EB9B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36210" w14:textId="77777777"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5E7F7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0B4CA" w14:textId="77777777"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47CDA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69E5F" w14:textId="77777777"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14:paraId="5AAE71E6" w14:textId="77777777" w:rsidTr="00CA2C6B">
        <w:trPr>
          <w:trHeight w:val="4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B27B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DCDF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15BA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72B0" w14:textId="77777777"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95EB" w14:textId="77777777"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12E5" w14:textId="77777777" w:rsidR="00FB7EB1" w:rsidRPr="00CA2C6B" w:rsidRDefault="00FB7EB1" w:rsidP="00FB7EB1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CA2C6B">
              <w:rPr>
                <w:b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895A" w14:textId="77777777" w:rsidR="00FB7EB1" w:rsidRPr="00CA2C6B" w:rsidRDefault="00FB7EB1" w:rsidP="00FB7EB1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CA2C6B">
              <w:rPr>
                <w:b/>
                <w:color w:val="000000"/>
                <w:sz w:val="22"/>
                <w:szCs w:val="22"/>
              </w:rPr>
              <w:t>31714,4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F0FA" w14:textId="77777777" w:rsidR="00FB7EB1" w:rsidRPr="00CA2C6B" w:rsidRDefault="00FB7EB1" w:rsidP="00FB7EB1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CA2C6B">
              <w:rPr>
                <w:b/>
                <w:color w:val="000000"/>
                <w:sz w:val="22"/>
                <w:szCs w:val="22"/>
              </w:rPr>
              <w:t>24900,4</w:t>
            </w:r>
          </w:p>
        </w:tc>
      </w:tr>
      <w:bookmarkEnd w:id="0"/>
    </w:tbl>
    <w:p w14:paraId="2C59F17B" w14:textId="77777777" w:rsidR="00FB7EB1" w:rsidRDefault="00FB7EB1" w:rsidP="00B373CF">
      <w:pPr>
        <w:pStyle w:val="afb"/>
        <w:rPr>
          <w:sz w:val="28"/>
          <w:szCs w:val="28"/>
          <w:highlight w:val="yellow"/>
        </w:rPr>
      </w:pPr>
    </w:p>
    <w:p w14:paraId="087B1634" w14:textId="77777777" w:rsidR="00CA2C6B" w:rsidRPr="00CA2C6B" w:rsidRDefault="00CA2C6B" w:rsidP="00CA2C6B">
      <w:pPr>
        <w:tabs>
          <w:tab w:val="left" w:pos="9585"/>
        </w:tabs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>Приложение № 29</w:t>
      </w:r>
    </w:p>
    <w:p w14:paraId="750F8248" w14:textId="77777777"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>к решению Совета муниципального района</w:t>
      </w:r>
    </w:p>
    <w:p w14:paraId="6F06099A" w14:textId="77777777"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 xml:space="preserve">«Красночикойский район» «О внесение изменений </w:t>
      </w:r>
    </w:p>
    <w:p w14:paraId="55AB461D" w14:textId="77777777"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>в решение Совета муниципального района</w:t>
      </w:r>
    </w:p>
    <w:p w14:paraId="26ADB967" w14:textId="77777777"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>«Красночикойский район»</w:t>
      </w:r>
    </w:p>
    <w:p w14:paraId="71AE6959" w14:textId="77777777"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 xml:space="preserve"> « О бюджете муниципального района</w:t>
      </w:r>
    </w:p>
    <w:p w14:paraId="4B0C7FBB" w14:textId="77777777"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 xml:space="preserve"> «Красночикойский район» на 2025 год</w:t>
      </w:r>
    </w:p>
    <w:p w14:paraId="398D0146" w14:textId="77777777" w:rsidR="00CA2C6B" w:rsidRPr="00CA2C6B" w:rsidRDefault="00CA2C6B" w:rsidP="00CA2C6B">
      <w:pPr>
        <w:tabs>
          <w:tab w:val="left" w:pos="9585"/>
        </w:tabs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 xml:space="preserve"> и плановый период 2026 и 2027 годов»</w:t>
      </w:r>
    </w:p>
    <w:p w14:paraId="7176BA2F" w14:textId="77777777" w:rsidR="00CA2C6B" w:rsidRPr="00CA2C6B" w:rsidRDefault="00CA2C6B" w:rsidP="00CA2C6B">
      <w:pPr>
        <w:tabs>
          <w:tab w:val="center" w:pos="4677"/>
          <w:tab w:val="right" w:pos="9355"/>
        </w:tabs>
        <w:spacing w:line="240" w:lineRule="auto"/>
        <w:ind w:firstLine="0"/>
        <w:jc w:val="center"/>
        <w:rPr>
          <w:szCs w:val="28"/>
        </w:rPr>
      </w:pPr>
      <w:r w:rsidRPr="00CA2C6B">
        <w:rPr>
          <w:szCs w:val="28"/>
        </w:rPr>
        <w:t xml:space="preserve">                                                                                       от ________2025 г.  № ___</w:t>
      </w:r>
    </w:p>
    <w:p w14:paraId="72D1A285" w14:textId="77777777" w:rsidR="00CA2C6B" w:rsidRPr="00CA2C6B" w:rsidRDefault="00CA2C6B" w:rsidP="00CA2C6B">
      <w:pPr>
        <w:tabs>
          <w:tab w:val="center" w:pos="4677"/>
          <w:tab w:val="right" w:pos="9355"/>
        </w:tabs>
        <w:spacing w:line="240" w:lineRule="auto"/>
        <w:ind w:firstLine="0"/>
        <w:jc w:val="center"/>
        <w:rPr>
          <w:szCs w:val="28"/>
        </w:rPr>
      </w:pPr>
    </w:p>
    <w:p w14:paraId="6F54B57C" w14:textId="77777777" w:rsidR="00CA2C6B" w:rsidRPr="00CA2C6B" w:rsidRDefault="00CA2C6B" w:rsidP="00CA2C6B">
      <w:pPr>
        <w:tabs>
          <w:tab w:val="center" w:pos="4677"/>
          <w:tab w:val="right" w:pos="9355"/>
        </w:tabs>
        <w:spacing w:line="240" w:lineRule="auto"/>
        <w:ind w:firstLine="0"/>
        <w:jc w:val="left"/>
        <w:rPr>
          <w:b/>
          <w:szCs w:val="28"/>
        </w:rPr>
      </w:pPr>
      <w:r w:rsidRPr="00CA2C6B">
        <w:rPr>
          <w:szCs w:val="28"/>
        </w:rPr>
        <w:lastRenderedPageBreak/>
        <w:tab/>
      </w:r>
      <w:r w:rsidRPr="00CA2C6B">
        <w:rPr>
          <w:b/>
          <w:szCs w:val="28"/>
        </w:rPr>
        <w:t>Перечень</w:t>
      </w:r>
      <w:r w:rsidRPr="00CA2C6B">
        <w:rPr>
          <w:b/>
          <w:szCs w:val="28"/>
        </w:rPr>
        <w:tab/>
      </w:r>
    </w:p>
    <w:p w14:paraId="1FC348EA" w14:textId="77777777" w:rsidR="00CA2C6B" w:rsidRPr="00CA2C6B" w:rsidRDefault="00CA2C6B" w:rsidP="00CA2C6B">
      <w:pPr>
        <w:spacing w:line="240" w:lineRule="auto"/>
        <w:ind w:firstLine="0"/>
        <w:jc w:val="center"/>
        <w:rPr>
          <w:b/>
          <w:szCs w:val="28"/>
        </w:rPr>
      </w:pPr>
      <w:r w:rsidRPr="00CA2C6B">
        <w:rPr>
          <w:b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14:paraId="21D0FE05" w14:textId="77777777" w:rsidR="00CA2C6B" w:rsidRPr="00CA2C6B" w:rsidRDefault="00CA2C6B" w:rsidP="00CA2C6B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pPr w:leftFromText="180" w:rightFromText="180" w:vertAnchor="text" w:horzAnchor="margin" w:tblpXSpec="center" w:tblpY="5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087"/>
      </w:tblGrid>
      <w:tr w:rsidR="00CA2C6B" w:rsidRPr="00CA2C6B" w14:paraId="3DA8517A" w14:textId="77777777" w:rsidTr="00CA2C6B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C474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690A6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iCs/>
                <w:szCs w:val="28"/>
              </w:rPr>
            </w:pPr>
          </w:p>
          <w:p w14:paraId="75F80977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iCs/>
                <w:szCs w:val="28"/>
              </w:rPr>
            </w:pPr>
          </w:p>
          <w:p w14:paraId="47902047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Наименование главных администраторов доходов бюджета муниципального района –</w:t>
            </w:r>
            <w:bookmarkStart w:id="1" w:name="_GoBack"/>
            <w:bookmarkEnd w:id="1"/>
          </w:p>
          <w:p w14:paraId="7F331BFB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 xml:space="preserve">органов местного самоуправления </w:t>
            </w:r>
          </w:p>
          <w:p w14:paraId="66C5645E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/>
                <w:iCs/>
                <w:szCs w:val="28"/>
              </w:rPr>
            </w:pPr>
            <w:r w:rsidRPr="00CA2C6B">
              <w:rPr>
                <w:iCs/>
                <w:szCs w:val="28"/>
              </w:rPr>
              <w:t>муниципального района «Красночикойский район»</w:t>
            </w:r>
          </w:p>
        </w:tc>
      </w:tr>
      <w:tr w:rsidR="00CA2C6B" w:rsidRPr="00CA2C6B" w14:paraId="26DF41B0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7B4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Код главного </w:t>
            </w:r>
          </w:p>
          <w:p w14:paraId="2D692BD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proofErr w:type="gramStart"/>
            <w:r w:rsidRPr="00CA2C6B">
              <w:rPr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9C1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A2C6B">
              <w:rPr>
                <w:bCs/>
                <w:szCs w:val="28"/>
              </w:rPr>
              <w:t xml:space="preserve">Код вида доходов, </w:t>
            </w:r>
          </w:p>
          <w:p w14:paraId="0948E98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A2C6B">
              <w:rPr>
                <w:bCs/>
                <w:szCs w:val="28"/>
              </w:rPr>
              <w:t xml:space="preserve">код подвида доходов, код </w:t>
            </w:r>
          </w:p>
          <w:p w14:paraId="4D34274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CA2C6B">
              <w:rPr>
                <w:bCs/>
                <w:szCs w:val="28"/>
              </w:rPr>
              <w:t>классификац</w:t>
            </w:r>
            <w:proofErr w:type="spellEnd"/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A7F5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bCs/>
                <w:iCs/>
                <w:szCs w:val="28"/>
              </w:rPr>
            </w:pPr>
          </w:p>
        </w:tc>
      </w:tr>
      <w:tr w:rsidR="00CA2C6B" w:rsidRPr="00CA2C6B" w14:paraId="59A9B0D2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D50D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44F1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A2C6B">
              <w:rPr>
                <w:bCs/>
                <w:szCs w:val="28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96A2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3</w:t>
            </w:r>
          </w:p>
        </w:tc>
      </w:tr>
      <w:tr w:rsidR="00CA2C6B" w:rsidRPr="00CA2C6B" w14:paraId="3487F199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5EC0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CC43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D805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iCs/>
                <w:szCs w:val="28"/>
              </w:rPr>
            </w:pPr>
            <w:r w:rsidRPr="00CA2C6B">
              <w:rPr>
                <w:b/>
                <w:iCs/>
                <w:szCs w:val="28"/>
              </w:rPr>
              <w:t>Комитет по финансам администрации</w:t>
            </w:r>
          </w:p>
          <w:p w14:paraId="209FFBB4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iCs/>
                <w:szCs w:val="28"/>
              </w:rPr>
            </w:pPr>
            <w:r w:rsidRPr="00CA2C6B">
              <w:rPr>
                <w:b/>
                <w:iCs/>
                <w:szCs w:val="28"/>
              </w:rPr>
              <w:t>муниципального района «Красночикойский район»</w:t>
            </w:r>
          </w:p>
        </w:tc>
      </w:tr>
      <w:tr w:rsidR="00CA2C6B" w:rsidRPr="00CA2C6B" w14:paraId="69A919F2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3FD0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0879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1 08 07150 01 1000 110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D1BD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CA2C6B" w:rsidRPr="00CA2C6B" w14:paraId="0469AC6A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5466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8DB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1 08 07174 01 1000 110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9C52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CA2C6B" w:rsidRPr="00CA2C6B" w14:paraId="7E9530B5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1F1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06A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1 11 0105005 0000 120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D272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CA2C6B" w:rsidRPr="00CA2C6B" w14:paraId="6F314BB2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307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5660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1 11 05013 05 0000 120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6AC2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proofErr w:type="gramStart"/>
            <w:r w:rsidRPr="00CA2C6B">
              <w:rPr>
                <w:iCs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CA2C6B" w:rsidRPr="00CA2C6B" w14:paraId="5F6D495A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E6D8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DDF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1 11 07015 05 0000 120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ED81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CA2C6B" w:rsidRPr="00CA2C6B" w14:paraId="3741B4D6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EA37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4F1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1 11 09045 05 0000 120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232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napToGrid w:val="0"/>
                <w:szCs w:val="28"/>
              </w:rPr>
            </w:pPr>
            <w:r w:rsidRPr="00CA2C6B">
              <w:rPr>
                <w:szCs w:val="28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</w:t>
            </w:r>
            <w:r w:rsidRPr="00CA2C6B">
              <w:rPr>
                <w:szCs w:val="28"/>
              </w:rPr>
              <w:lastRenderedPageBreak/>
              <w:t>том числе казенных)</w:t>
            </w:r>
          </w:p>
        </w:tc>
      </w:tr>
      <w:tr w:rsidR="00CA2C6B" w:rsidRPr="00CA2C6B" w14:paraId="131118A1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4085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12C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1 14 02053 05 0000 410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E5EA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A2C6B" w:rsidRPr="00CA2C6B" w14:paraId="361C2D11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8B11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D5F4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1 14 02053 05 0000 440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D61F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A2C6B" w:rsidRPr="00CA2C6B" w14:paraId="3FC67DD5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BBCA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33B0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1 14 06013 05 0000 430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B1C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napToGrid w:val="0"/>
                <w:szCs w:val="28"/>
              </w:rPr>
            </w:pPr>
            <w:r w:rsidRPr="00CA2C6B">
              <w:rPr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CA2C6B" w:rsidRPr="00CA2C6B" w14:paraId="18234C06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19FD" w14:textId="77777777"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CEE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1 17 01050 05 0000 180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805C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CA2C6B" w:rsidRPr="00CA2C6B" w14:paraId="632A0655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4CBC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97D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1 11 02033 05 0000 120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1C1A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CA2C6B" w:rsidRPr="00CA2C6B" w14:paraId="31A77881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D281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80B9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1 11 03050 05 0000 120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F53A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CA2C6B" w:rsidRPr="00CA2C6B" w14:paraId="284E6DD1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BCD1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4A2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116 010740 1 0002 140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DAA3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</w:t>
            </w:r>
            <w:proofErr w:type="gramStart"/>
            <w:r w:rsidRPr="00CA2C6B">
              <w:rPr>
                <w:iCs/>
                <w:szCs w:val="28"/>
              </w:rPr>
              <w:t>я(</w:t>
            </w:r>
            <w:proofErr w:type="gramEnd"/>
            <w:r w:rsidRPr="00CA2C6B">
              <w:rPr>
                <w:iCs/>
                <w:szCs w:val="28"/>
              </w:rPr>
              <w:t>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</w:tc>
      </w:tr>
      <w:tr w:rsidR="00CA2C6B" w:rsidRPr="00CA2C6B" w14:paraId="319B93C8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B32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E344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1 16 10123 01 0000 140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8A75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CA2C6B" w:rsidRPr="00CA2C6B" w14:paraId="1440C892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1B13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8351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116 10100 05</w:t>
            </w:r>
          </w:p>
          <w:p w14:paraId="17D284F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60C3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Денежные взыскания, налагаемые в возмещение ущерба, причинённого в результате незаконного или нецелевого использования бюджетных средст</w:t>
            </w:r>
            <w:proofErr w:type="gramStart"/>
            <w:r w:rsidRPr="00CA2C6B">
              <w:rPr>
                <w:iCs/>
                <w:szCs w:val="28"/>
              </w:rPr>
              <w:t>в(</w:t>
            </w:r>
            <w:proofErr w:type="gramEnd"/>
            <w:r w:rsidRPr="00CA2C6B">
              <w:rPr>
                <w:iCs/>
                <w:szCs w:val="28"/>
              </w:rPr>
              <w:t>в части бюджетов муниципальных районов)</w:t>
            </w:r>
          </w:p>
        </w:tc>
      </w:tr>
      <w:tr w:rsidR="00CA2C6B" w:rsidRPr="00CA2C6B" w14:paraId="79169FCF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579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2DF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1 17 01050 05 0000 180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4F57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CA2C6B" w:rsidRPr="00CA2C6B" w14:paraId="745F72A7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B4E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8AC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1 17 05050 05 0000 180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451E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CA2C6B" w:rsidRPr="00CA2C6B" w14:paraId="56EF33CC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59F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5454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2 02 15001 05 0000 150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1C4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CA2C6B" w:rsidRPr="00CA2C6B" w14:paraId="133C4E63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0F0C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1573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2 02 15002 05 0000 150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D1AB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CA2C6B" w:rsidRPr="00CA2C6B" w14:paraId="0DBD6682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E776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55E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2 02 19999 05 0000 150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ABE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Прочие дотации бюджетам муниципальных районов</w:t>
            </w:r>
          </w:p>
        </w:tc>
      </w:tr>
      <w:tr w:rsidR="00CA2C6B" w:rsidRPr="00CA2C6B" w14:paraId="5C66A772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356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C39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2 02 20051 05 0000 150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FACF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CA2C6B" w:rsidRPr="00CA2C6B" w14:paraId="273A2EA2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AED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FDB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2 02 20077 05 0000 150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66D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CA2C6B">
              <w:rPr>
                <w:szCs w:val="28"/>
              </w:rPr>
              <w:t>софинансирование</w:t>
            </w:r>
            <w:proofErr w:type="spellEnd"/>
            <w:r w:rsidRPr="00CA2C6B">
              <w:rPr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CA2C6B" w:rsidRPr="00CA2C6B" w14:paraId="440A8576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BF3C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5E75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2 02 25064 05 0000 150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5325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CA2C6B" w:rsidRPr="00CA2C6B" w14:paraId="7D353EE6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E39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355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2 022509705 0000 150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B68E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CA2C6B" w:rsidRPr="00CA2C6B" w14:paraId="615557DD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EB2C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ED4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2 02 25159 05 0000 150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4F42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A2C6B" w:rsidRPr="00CA2C6B" w14:paraId="72E15A73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9EA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B06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2 02 25169 05 0000 150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6428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CA2C6B" w:rsidRPr="00CA2C6B" w14:paraId="07A82F7D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DACC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A90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20225179050000150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B1CF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CA2C6B" w:rsidRPr="00CA2C6B" w14:paraId="317EFBD6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875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89B2" w14:textId="77777777" w:rsidR="00CA2C6B" w:rsidRPr="00CA2C6B" w:rsidRDefault="00CA2C6B" w:rsidP="00CA2C6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hAnsi="Arial" w:cs="Arial"/>
                <w:szCs w:val="28"/>
              </w:rPr>
            </w:pPr>
            <w:r w:rsidRPr="00CA2C6B">
              <w:rPr>
                <w:color w:val="000000"/>
                <w:szCs w:val="28"/>
              </w:rPr>
              <w:t>2 02 25232 00 0000 150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5120" w14:textId="65D08F12" w:rsidR="00CA2C6B" w:rsidRPr="00CA2C6B" w:rsidRDefault="00CA2C6B" w:rsidP="00CA2C6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zCs w:val="28"/>
              </w:rPr>
            </w:pPr>
            <w:r w:rsidRPr="00CA2C6B">
              <w:rPr>
                <w:color w:val="000000"/>
                <w:szCs w:val="28"/>
              </w:rPr>
              <w:t xml:space="preserve">Субсидии бюджетам </w:t>
            </w:r>
            <w:r w:rsidRPr="00CA2C6B">
              <w:rPr>
                <w:szCs w:val="28"/>
              </w:rPr>
              <w:t>муниципальных районов</w:t>
            </w:r>
            <w:r>
              <w:rPr>
                <w:szCs w:val="28"/>
              </w:rPr>
              <w:t xml:space="preserve"> </w:t>
            </w:r>
            <w:r w:rsidRPr="00CA2C6B">
              <w:rPr>
                <w:color w:val="000000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A2C6B" w:rsidRPr="00CA2C6B" w14:paraId="0A25114A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17F5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FC55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2 02 25255 05 0000 150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F2C3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i/>
                <w:szCs w:val="28"/>
              </w:rPr>
            </w:pPr>
            <w:r w:rsidRPr="00CA2C6B">
              <w:rPr>
                <w:bCs/>
                <w:szCs w:val="28"/>
              </w:rPr>
              <w:t xml:space="preserve">Субсидии бюджетам муниципальных районов на благоустройство зданий государственных и </w:t>
            </w:r>
            <w:r w:rsidRPr="00CA2C6B">
              <w:rPr>
                <w:bCs/>
                <w:szCs w:val="28"/>
              </w:rPr>
              <w:lastRenderedPageBreak/>
              <w:t>муниципальных общеобразовательных организаций в целях соблюдения требований к воздушн</w:t>
            </w:r>
            <w:proofErr w:type="gramStart"/>
            <w:r w:rsidRPr="00CA2C6B">
              <w:rPr>
                <w:bCs/>
                <w:szCs w:val="28"/>
              </w:rPr>
              <w:t>о-</w:t>
            </w:r>
            <w:proofErr w:type="gramEnd"/>
            <w:r w:rsidRPr="00CA2C6B">
              <w:rPr>
                <w:bCs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CA2C6B" w:rsidRPr="00CA2C6B" w14:paraId="2C5095B5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ED7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E729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2 02 25304 05 0000 150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168A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A2C6B" w:rsidRPr="00CA2C6B" w14:paraId="37898979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17F9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6F6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202 25424 05 0000 150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2C0B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CA2C6B" w:rsidRPr="00CA2C6B" w14:paraId="38BC5318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BAE1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0DF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202 25454 05</w:t>
            </w:r>
          </w:p>
          <w:p w14:paraId="463EDBA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9F90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создание модельных муниципальных библиотек</w:t>
            </w:r>
          </w:p>
        </w:tc>
      </w:tr>
      <w:tr w:rsidR="00CA2C6B" w:rsidRPr="00CA2C6B" w14:paraId="44BC3AB1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9C4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r w:rsidRPr="00CA2C6B">
              <w:rPr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4FF7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</w:t>
            </w:r>
            <w:r w:rsidRPr="00CA2C6B">
              <w:rPr>
                <w:szCs w:val="28"/>
                <w:lang w:val="en-US"/>
              </w:rPr>
              <w:t>467</w:t>
            </w:r>
            <w:r w:rsidRPr="00CA2C6B">
              <w:rPr>
                <w:szCs w:val="28"/>
              </w:rPr>
              <w:t xml:space="preserve">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9538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                                                            </w:t>
            </w:r>
          </w:p>
        </w:tc>
      </w:tr>
      <w:tr w:rsidR="00CA2C6B" w:rsidRPr="00CA2C6B" w14:paraId="3C0F5015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7EB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8B07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2 02 25505 05</w:t>
            </w:r>
          </w:p>
          <w:p w14:paraId="39C83CC6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385E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Субсидии бюджетам муниципальных районов на реализацию </w:t>
            </w:r>
            <w:proofErr w:type="gramStart"/>
            <w:r w:rsidRPr="00CA2C6B">
              <w:rPr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CA2C6B">
              <w:rPr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CA2C6B" w:rsidRPr="00CA2C6B" w14:paraId="6679A01F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F89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87B5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2022551305</w:t>
            </w:r>
          </w:p>
          <w:p w14:paraId="08702172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BB19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CA2C6B" w:rsidRPr="00CA2C6B" w14:paraId="1FABF68F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B0A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1BD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2 02 25516 05 0000 150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4B5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i/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A2C6B" w:rsidRPr="00CA2C6B" w14:paraId="7D6A508B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8545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802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2 02 25519 05 0000 150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55E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CA2C6B" w:rsidRPr="00CA2C6B" w14:paraId="1D533E1D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D07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5BB2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2 02 25555 05 0000 150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75E1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CA2C6B" w:rsidRPr="00CA2C6B" w14:paraId="0528CEEB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9E4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B98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2 02 25558 05 0000 150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3E4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CA2C6B" w:rsidRPr="00CA2C6B" w14:paraId="233FDC1E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B0A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326F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</w:t>
            </w:r>
            <w:r w:rsidRPr="00CA2C6B">
              <w:rPr>
                <w:szCs w:val="28"/>
                <w:lang w:val="en-US"/>
              </w:rPr>
              <w:t>67</w:t>
            </w:r>
            <w:r w:rsidRPr="00CA2C6B">
              <w:rPr>
                <w:szCs w:val="28"/>
              </w:rPr>
              <w:t xml:space="preserve">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D3DF" w14:textId="77777777"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CA2C6B" w:rsidRPr="00CA2C6B" w14:paraId="07B7E657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3706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CFF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2 02 25576 05 0000 150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5C47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CA2C6B" w:rsidRPr="00CA2C6B" w14:paraId="0EBAB81A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433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63E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202 25750 05</w:t>
            </w:r>
          </w:p>
          <w:p w14:paraId="42B392D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35B7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CA2C6B" w:rsidRPr="00CA2C6B" w14:paraId="57EB1444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726C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5CD3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2 02 29999 05 0000 150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B7FB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Прочие субсидии бюджетам муниципальных районов</w:t>
            </w:r>
          </w:p>
        </w:tc>
      </w:tr>
      <w:tr w:rsidR="00CA2C6B" w:rsidRPr="00CA2C6B" w14:paraId="176A86F9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46B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099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2 02 30024 05 0000 150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D28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CA2C6B" w:rsidRPr="00CA2C6B" w14:paraId="55D5972D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B095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31D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2 02 30027 05 0000 150</w:t>
            </w:r>
          </w:p>
          <w:p w14:paraId="1623427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C99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CA2C6B" w:rsidRPr="00CA2C6B" w14:paraId="2E1A27B6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7EF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15C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2 02 35118 05 0000 150</w:t>
            </w:r>
          </w:p>
          <w:p w14:paraId="2CB55E79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0B3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CA2C6B" w:rsidRPr="00CA2C6B" w14:paraId="4AE826AD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30F5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r w:rsidRPr="00CA2C6B">
              <w:rPr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F78E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2 02 351</w:t>
            </w:r>
            <w:r w:rsidRPr="00CA2C6B">
              <w:rPr>
                <w:szCs w:val="28"/>
                <w:lang w:val="en-US"/>
              </w:rPr>
              <w:t>20</w:t>
            </w:r>
            <w:r w:rsidRPr="00CA2C6B">
              <w:rPr>
                <w:szCs w:val="28"/>
              </w:rPr>
              <w:t xml:space="preserve"> 05 0000 150</w:t>
            </w:r>
          </w:p>
          <w:p w14:paraId="6941C02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640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A2C6B" w:rsidRPr="00CA2C6B" w14:paraId="156C24AA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9549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F493" w14:textId="77777777" w:rsidR="00CA2C6B" w:rsidRPr="00CA2C6B" w:rsidRDefault="00CA2C6B" w:rsidP="00CA2C6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hAnsi="Arial" w:cs="Arial"/>
                <w:szCs w:val="28"/>
              </w:rPr>
            </w:pPr>
            <w:r w:rsidRPr="00CA2C6B">
              <w:rPr>
                <w:color w:val="000000"/>
                <w:szCs w:val="28"/>
              </w:rPr>
              <w:t>2 02 35469 05 0000 150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8A31" w14:textId="77777777" w:rsidR="00CA2C6B" w:rsidRPr="00CA2C6B" w:rsidRDefault="00CA2C6B" w:rsidP="00CA2C6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zCs w:val="28"/>
              </w:rPr>
            </w:pPr>
            <w:r w:rsidRPr="00CA2C6B">
              <w:rPr>
                <w:color w:val="000000"/>
                <w:szCs w:val="28"/>
              </w:rPr>
              <w:t xml:space="preserve">Субвенции бюджетам </w:t>
            </w:r>
            <w:r w:rsidRPr="00CA2C6B">
              <w:rPr>
                <w:szCs w:val="28"/>
              </w:rPr>
              <w:t xml:space="preserve">муниципальных районов </w:t>
            </w:r>
            <w:r w:rsidRPr="00CA2C6B">
              <w:rPr>
                <w:color w:val="000000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CA2C6B" w:rsidRPr="00CA2C6B" w14:paraId="1E01D6F9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3D56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F332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2 02 39999 05 0000 150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8ED1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CA2C6B" w:rsidRPr="00CA2C6B" w14:paraId="29A0119F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C96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328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2 02 40014 05 0000 150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A198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A2C6B" w:rsidRPr="00CA2C6B" w14:paraId="35D6B42F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CC96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8FCC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202 4505005</w:t>
            </w:r>
          </w:p>
          <w:p w14:paraId="14AA8850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1AA2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proofErr w:type="gramStart"/>
            <w:r w:rsidRPr="00CA2C6B">
              <w:rPr>
                <w:bCs/>
                <w:iCs/>
                <w:szCs w:val="28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</w:tr>
      <w:tr w:rsidR="00CA2C6B" w:rsidRPr="00CA2C6B" w14:paraId="4997F69F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4851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0BB6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2 02 45144 05 </w:t>
            </w:r>
            <w:r w:rsidRPr="00CA2C6B">
              <w:rPr>
                <w:szCs w:val="28"/>
              </w:rPr>
              <w:lastRenderedPageBreak/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3F79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lastRenderedPageBreak/>
              <w:t xml:space="preserve">Межбюджетные трансферты, передаваемые бюджетам </w:t>
            </w:r>
            <w:r w:rsidRPr="00CA2C6B">
              <w:rPr>
                <w:bCs/>
                <w:iCs/>
                <w:szCs w:val="28"/>
              </w:rPr>
              <w:lastRenderedPageBreak/>
              <w:t>муниципальных районов на комплектование книжных фондов библиотек муниципальных образований</w:t>
            </w:r>
          </w:p>
        </w:tc>
      </w:tr>
      <w:tr w:rsidR="00CA2C6B" w:rsidRPr="00CA2C6B" w14:paraId="6B40CEBC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20A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A046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2 024514705 0000 150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9611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CA2C6B" w:rsidRPr="00CA2C6B" w14:paraId="30A9F8F4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E3DB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0F3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2 024514805 0000 150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95D6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CA2C6B" w:rsidRPr="00CA2C6B" w14:paraId="15A48D76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63B0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0F83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2 02 45160 05 0000 150</w:t>
            </w:r>
          </w:p>
          <w:p w14:paraId="1E08CD63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1CA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CA2C6B">
              <w:rPr>
                <w:color w:val="000000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CA2C6B" w:rsidRPr="00CA2C6B" w14:paraId="5CD2ACDF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AA54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6C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2 02 45303 05 0000 150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3719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i/>
                <w:szCs w:val="28"/>
              </w:rPr>
            </w:pPr>
            <w:r w:rsidRPr="00CA2C6B">
              <w:rPr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CA2C6B" w:rsidRPr="00CA2C6B" w14:paraId="547B2C3F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B5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AAC4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2 02 45505 05 0000 150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D2BA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CA2C6B">
              <w:rPr>
                <w:iCs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CA2C6B">
              <w:rPr>
                <w:iCs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CA2C6B" w:rsidRPr="00CA2C6B" w14:paraId="2D2BD686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3E56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r w:rsidRPr="00CA2C6B">
              <w:rPr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2DB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 2 02 4999905 0000 150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1328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bCs/>
                <w:i/>
                <w:szCs w:val="28"/>
              </w:rPr>
            </w:pPr>
            <w:r w:rsidRPr="00CA2C6B">
              <w:rPr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CA2C6B" w:rsidRPr="00CA2C6B" w14:paraId="6466A60B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A93A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C1A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2 07 05030 05 0000 150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FF1D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 xml:space="preserve">Прочие безвозмездные поступления в бюджеты </w:t>
            </w:r>
          </w:p>
          <w:p w14:paraId="1E8EB947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/>
                <w:iCs/>
                <w:sz w:val="24"/>
                <w:szCs w:val="24"/>
                <w:u w:val="single"/>
              </w:rPr>
            </w:pPr>
            <w:r w:rsidRPr="00CA2C6B">
              <w:rPr>
                <w:bCs/>
                <w:iCs/>
                <w:szCs w:val="28"/>
              </w:rPr>
              <w:t>муниципальных районов</w:t>
            </w:r>
          </w:p>
        </w:tc>
      </w:tr>
      <w:tr w:rsidR="00CA2C6B" w:rsidRPr="00CA2C6B" w14:paraId="65BDFCF6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D840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EA71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2 08 05000 05 0000 150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A6B3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A2C6B" w:rsidRPr="00CA2C6B" w14:paraId="5E8B8DE8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64B3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001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218 05010 05</w:t>
            </w:r>
          </w:p>
          <w:p w14:paraId="4833579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FE45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Доходы бюджетов муниципальных районов от возврата бюджетными учреждениями остатка субсидий прошлых лет</w:t>
            </w:r>
          </w:p>
        </w:tc>
      </w:tr>
      <w:tr w:rsidR="00CA2C6B" w:rsidRPr="00CA2C6B" w14:paraId="7782A0CA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EC6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ED35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 218 60010 05 0000 150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D029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CA2C6B" w:rsidRPr="00CA2C6B" w14:paraId="3A89A400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54CD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1A36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2 19 25567 05 0000 150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4603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 xml:space="preserve">Возврат остатков субсидий на реализацию по устойчивому развитию сельских территорий из </w:t>
            </w:r>
            <w:r w:rsidRPr="00CA2C6B">
              <w:rPr>
                <w:iCs/>
                <w:szCs w:val="28"/>
              </w:rPr>
              <w:lastRenderedPageBreak/>
              <w:t>бюджетов муниципальных районов</w:t>
            </w:r>
          </w:p>
        </w:tc>
      </w:tr>
      <w:tr w:rsidR="00CA2C6B" w:rsidRPr="00CA2C6B" w14:paraId="25ACD1F9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75B5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7533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219 45303 05</w:t>
            </w:r>
          </w:p>
          <w:p w14:paraId="5DD9F433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3E18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</w:tr>
      <w:tr w:rsidR="00CA2C6B" w:rsidRPr="00CA2C6B" w14:paraId="3C0D505B" w14:textId="77777777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FA39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4277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219 60010 05</w:t>
            </w:r>
          </w:p>
          <w:p w14:paraId="2415761F" w14:textId="77777777"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4127" w14:textId="77777777"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14:paraId="4468EF98" w14:textId="77777777" w:rsidR="00CA2C6B" w:rsidRDefault="00CA2C6B" w:rsidP="00B373CF">
      <w:pPr>
        <w:pStyle w:val="afb"/>
        <w:rPr>
          <w:sz w:val="28"/>
          <w:szCs w:val="28"/>
          <w:highlight w:val="yellow"/>
        </w:rPr>
      </w:pPr>
    </w:p>
    <w:sectPr w:rsidR="00CA2C6B" w:rsidSect="00F4192E">
      <w:footerReference w:type="default" r:id="rId9"/>
      <w:pgSz w:w="11907" w:h="16840" w:code="9"/>
      <w:pgMar w:top="284" w:right="851" w:bottom="28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0B828" w14:textId="77777777" w:rsidR="00FB7EB1" w:rsidRDefault="00FB7EB1">
      <w:r>
        <w:separator/>
      </w:r>
    </w:p>
  </w:endnote>
  <w:endnote w:type="continuationSeparator" w:id="0">
    <w:p w14:paraId="001898A2" w14:textId="77777777" w:rsidR="00FB7EB1" w:rsidRDefault="00FB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007458"/>
      <w:docPartObj>
        <w:docPartGallery w:val="Page Numbers (Bottom of Page)"/>
        <w:docPartUnique/>
      </w:docPartObj>
    </w:sdtPr>
    <w:sdtContent>
      <w:p w14:paraId="71827F72" w14:textId="22736F78" w:rsidR="00FB7EB1" w:rsidRDefault="00FB7EB1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C6B">
          <w:rPr>
            <w:noProof/>
          </w:rPr>
          <w:t>50</w:t>
        </w:r>
        <w:r>
          <w:fldChar w:fldCharType="end"/>
        </w:r>
      </w:p>
    </w:sdtContent>
  </w:sdt>
  <w:p w14:paraId="14FD7DCD" w14:textId="77777777" w:rsidR="00FB7EB1" w:rsidRDefault="00FB7EB1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C0493" w14:textId="77777777" w:rsidR="00FB7EB1" w:rsidRDefault="00FB7EB1">
      <w:r>
        <w:separator/>
      </w:r>
    </w:p>
  </w:footnote>
  <w:footnote w:type="continuationSeparator" w:id="0">
    <w:p w14:paraId="7EF91C3B" w14:textId="77777777" w:rsidR="00FB7EB1" w:rsidRDefault="00FB7EB1">
      <w:r>
        <w:continuationSeparator/>
      </w:r>
    </w:p>
  </w:footnote>
  <w:footnote w:type="continuationNotice" w:id="1">
    <w:p w14:paraId="2DF3E4F7" w14:textId="77777777" w:rsidR="00FB7EB1" w:rsidRDefault="00FB7EB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2C6B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468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B7EB1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3663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F214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3">
    <w:name w:val="xl12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6">
    <w:name w:val="xl12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7">
    <w:name w:val="xl12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0">
    <w:name w:val="xl13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1">
    <w:name w:val="xl13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3">
    <w:name w:val="xl13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4">
    <w:name w:val="xl13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6">
    <w:name w:val="xl13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7">
    <w:name w:val="xl13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8">
    <w:name w:val="xl13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0">
    <w:name w:val="xl14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41">
    <w:name w:val="xl14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42">
    <w:name w:val="xl14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3">
    <w:name w:val="xl14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4">
    <w:name w:val="xl144"/>
    <w:basedOn w:val="a2"/>
    <w:rsid w:val="00F21468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5">
    <w:name w:val="xl145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6">
    <w:name w:val="xl14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7">
    <w:name w:val="xl147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8">
    <w:name w:val="xl14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F214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2"/>
    <w:rsid w:val="00F21468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1">
    <w:name w:val="xl151"/>
    <w:basedOn w:val="a2"/>
    <w:rsid w:val="00F21468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2">
    <w:name w:val="xl15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3">
    <w:name w:val="xl15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7">
    <w:name w:val="xl15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9">
    <w:name w:val="xl15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1">
    <w:name w:val="xl16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2">
    <w:name w:val="xl16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3">
    <w:name w:val="xl16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4">
    <w:name w:val="xl16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5">
    <w:name w:val="xl16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6">
    <w:name w:val="xl16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7">
    <w:name w:val="xl16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8">
    <w:name w:val="xl16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2">
    <w:name w:val="xl17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4">
    <w:name w:val="xl17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5">
    <w:name w:val="xl17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6">
    <w:name w:val="xl17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8">
    <w:name w:val="xl17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9">
    <w:name w:val="xl17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1">
    <w:name w:val="xl18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2">
    <w:name w:val="xl182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3">
    <w:name w:val="xl183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4">
    <w:name w:val="xl184"/>
    <w:basedOn w:val="a2"/>
    <w:rsid w:val="00F21468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85">
    <w:name w:val="xl185"/>
    <w:basedOn w:val="a2"/>
    <w:rsid w:val="00F21468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86">
    <w:name w:val="xl186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F2146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89">
    <w:name w:val="xl18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0">
    <w:name w:val="xl190"/>
    <w:basedOn w:val="a2"/>
    <w:rsid w:val="00F214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1">
    <w:name w:val="xl191"/>
    <w:basedOn w:val="a2"/>
    <w:rsid w:val="00F214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2">
    <w:name w:val="xl192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F214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3">
    <w:name w:val="xl12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6">
    <w:name w:val="xl12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7">
    <w:name w:val="xl12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0">
    <w:name w:val="xl13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1">
    <w:name w:val="xl13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3">
    <w:name w:val="xl13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4">
    <w:name w:val="xl13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6">
    <w:name w:val="xl13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7">
    <w:name w:val="xl13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8">
    <w:name w:val="xl13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0">
    <w:name w:val="xl14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41">
    <w:name w:val="xl14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42">
    <w:name w:val="xl14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3">
    <w:name w:val="xl14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4">
    <w:name w:val="xl144"/>
    <w:basedOn w:val="a2"/>
    <w:rsid w:val="00F21468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5">
    <w:name w:val="xl145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6">
    <w:name w:val="xl14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7">
    <w:name w:val="xl147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8">
    <w:name w:val="xl14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F214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2"/>
    <w:rsid w:val="00F21468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1">
    <w:name w:val="xl151"/>
    <w:basedOn w:val="a2"/>
    <w:rsid w:val="00F21468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2">
    <w:name w:val="xl15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3">
    <w:name w:val="xl15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7">
    <w:name w:val="xl15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9">
    <w:name w:val="xl15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1">
    <w:name w:val="xl16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2">
    <w:name w:val="xl16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3">
    <w:name w:val="xl16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4">
    <w:name w:val="xl16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5">
    <w:name w:val="xl16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6">
    <w:name w:val="xl16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7">
    <w:name w:val="xl16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8">
    <w:name w:val="xl16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2">
    <w:name w:val="xl17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4">
    <w:name w:val="xl17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5">
    <w:name w:val="xl17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6">
    <w:name w:val="xl17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8">
    <w:name w:val="xl17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9">
    <w:name w:val="xl17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1">
    <w:name w:val="xl18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2">
    <w:name w:val="xl182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3">
    <w:name w:val="xl183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4">
    <w:name w:val="xl184"/>
    <w:basedOn w:val="a2"/>
    <w:rsid w:val="00F21468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85">
    <w:name w:val="xl185"/>
    <w:basedOn w:val="a2"/>
    <w:rsid w:val="00F21468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86">
    <w:name w:val="xl186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F2146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89">
    <w:name w:val="xl18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0">
    <w:name w:val="xl190"/>
    <w:basedOn w:val="a2"/>
    <w:rsid w:val="00F214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1">
    <w:name w:val="xl191"/>
    <w:basedOn w:val="a2"/>
    <w:rsid w:val="00F214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2">
    <w:name w:val="xl192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B59ED1B8-32C2-40B3-96A4-1CF5B6746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56</Pages>
  <Words>17660</Words>
  <Characters>100667</Characters>
  <Application>Microsoft Office Word</Application>
  <DocSecurity>0</DocSecurity>
  <Lines>838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118091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Максим</cp:lastModifiedBy>
  <cp:revision>46</cp:revision>
  <cp:lastPrinted>2024-11-11T07:06:00Z</cp:lastPrinted>
  <dcterms:created xsi:type="dcterms:W3CDTF">2023-07-26T16:25:00Z</dcterms:created>
  <dcterms:modified xsi:type="dcterms:W3CDTF">2025-03-11T00:18:00Z</dcterms:modified>
</cp:coreProperties>
</file>