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5DA631" w14:textId="338BC239" w:rsidR="000474B6" w:rsidRPr="00FF3B71" w:rsidRDefault="00FF3B71" w:rsidP="00FF3B71">
      <w:pPr>
        <w:pStyle w:val="afb"/>
        <w:jc w:val="center"/>
        <w:rPr>
          <w:sz w:val="28"/>
          <w:szCs w:val="28"/>
        </w:rPr>
      </w:pPr>
      <w:bookmarkStart w:id="0" w:name="_Toc525549721"/>
      <w:r w:rsidRPr="00FF3B71">
        <w:rPr>
          <w:sz w:val="28"/>
          <w:szCs w:val="28"/>
        </w:rPr>
        <w:t xml:space="preserve">Красночикойский </w:t>
      </w:r>
      <w:r w:rsidR="007A05F1">
        <w:rPr>
          <w:sz w:val="28"/>
          <w:szCs w:val="28"/>
        </w:rPr>
        <w:t>муниципальный округ</w:t>
      </w:r>
    </w:p>
    <w:p w14:paraId="7772CA39" w14:textId="471DE86C" w:rsidR="00FF3B71" w:rsidRPr="00FF3B71" w:rsidRDefault="00FF3B71" w:rsidP="00FF3B71">
      <w:pPr>
        <w:pStyle w:val="afb"/>
        <w:jc w:val="center"/>
        <w:rPr>
          <w:b/>
          <w:sz w:val="28"/>
          <w:szCs w:val="28"/>
        </w:rPr>
      </w:pPr>
      <w:r w:rsidRPr="00FF3B71">
        <w:rPr>
          <w:b/>
          <w:sz w:val="28"/>
          <w:szCs w:val="28"/>
        </w:rPr>
        <w:t xml:space="preserve">СОВЕТ </w:t>
      </w:r>
      <w:r w:rsidR="007A05F1">
        <w:rPr>
          <w:b/>
          <w:sz w:val="28"/>
          <w:szCs w:val="28"/>
        </w:rPr>
        <w:t xml:space="preserve">КРАСНОЧИКОЙСКОГО </w:t>
      </w:r>
      <w:r w:rsidRPr="00FF3B71">
        <w:rPr>
          <w:b/>
          <w:sz w:val="28"/>
          <w:szCs w:val="28"/>
        </w:rPr>
        <w:t xml:space="preserve">МУНИЦИПАЛЬНОГО </w:t>
      </w:r>
      <w:r w:rsidR="007A05F1">
        <w:rPr>
          <w:b/>
          <w:sz w:val="28"/>
          <w:szCs w:val="28"/>
        </w:rPr>
        <w:t>ОКРУГ</w:t>
      </w:r>
      <w:r w:rsidRPr="00FF3B71">
        <w:rPr>
          <w:b/>
          <w:sz w:val="28"/>
          <w:szCs w:val="28"/>
        </w:rPr>
        <w:t xml:space="preserve">А </w:t>
      </w:r>
    </w:p>
    <w:p w14:paraId="52185FB6" w14:textId="77777777" w:rsidR="00DF7B77" w:rsidRDefault="00DF7B77" w:rsidP="00FF3B71">
      <w:pPr>
        <w:pStyle w:val="afb"/>
        <w:jc w:val="center"/>
        <w:rPr>
          <w:rFonts w:cs="Arial"/>
          <w:b/>
          <w:sz w:val="28"/>
          <w:szCs w:val="28"/>
          <w:lang w:eastAsia="en-US"/>
        </w:rPr>
      </w:pPr>
    </w:p>
    <w:p w14:paraId="0C1CB88A" w14:textId="77777777" w:rsidR="00DF7B77" w:rsidRDefault="00DF7B77" w:rsidP="00FF3B71">
      <w:pPr>
        <w:pStyle w:val="afb"/>
        <w:jc w:val="center"/>
        <w:rPr>
          <w:rFonts w:cs="Arial"/>
          <w:b/>
          <w:sz w:val="28"/>
          <w:szCs w:val="28"/>
          <w:lang w:eastAsia="en-US"/>
        </w:rPr>
      </w:pPr>
    </w:p>
    <w:p w14:paraId="518C995C" w14:textId="68B8D419" w:rsidR="007409CF" w:rsidRPr="002D4749" w:rsidRDefault="007409CF" w:rsidP="00FF3B71">
      <w:pPr>
        <w:pStyle w:val="afb"/>
        <w:jc w:val="center"/>
        <w:rPr>
          <w:rFonts w:cs="Arial"/>
          <w:b/>
          <w:sz w:val="32"/>
          <w:szCs w:val="32"/>
          <w:lang w:eastAsia="en-US"/>
        </w:rPr>
      </w:pPr>
      <w:r w:rsidRPr="002D4749">
        <w:rPr>
          <w:rFonts w:cs="Arial"/>
          <w:b/>
          <w:sz w:val="32"/>
          <w:szCs w:val="32"/>
          <w:lang w:eastAsia="en-US"/>
        </w:rPr>
        <w:t>РЕШЕНИЕ</w:t>
      </w:r>
    </w:p>
    <w:p w14:paraId="61FEE324" w14:textId="48DB6FCA" w:rsidR="007409CF" w:rsidRPr="00AD1F41" w:rsidRDefault="00FF3B71" w:rsidP="00FF3B71">
      <w:pPr>
        <w:pStyle w:val="afb"/>
        <w:rPr>
          <w:rFonts w:cs="Arial"/>
          <w:sz w:val="28"/>
          <w:szCs w:val="28"/>
          <w:lang w:eastAsia="en-US"/>
        </w:rPr>
      </w:pPr>
      <w:r w:rsidRPr="00AD1F41">
        <w:rPr>
          <w:rFonts w:cs="Arial"/>
          <w:sz w:val="28"/>
          <w:szCs w:val="28"/>
          <w:lang w:eastAsia="en-US"/>
        </w:rPr>
        <w:t xml:space="preserve">                             </w:t>
      </w:r>
      <w:r w:rsidR="00D01C09">
        <w:rPr>
          <w:rFonts w:cs="Arial"/>
          <w:sz w:val="28"/>
          <w:szCs w:val="28"/>
          <w:lang w:eastAsia="en-US"/>
        </w:rPr>
        <w:t xml:space="preserve">15 декабря </w:t>
      </w:r>
      <w:r w:rsidR="00FB3ECE" w:rsidRPr="00AD1F41">
        <w:rPr>
          <w:rFonts w:cs="Arial"/>
          <w:sz w:val="28"/>
          <w:szCs w:val="28"/>
          <w:lang w:eastAsia="en-US"/>
        </w:rPr>
        <w:t xml:space="preserve"> 202</w:t>
      </w:r>
      <w:r w:rsidR="00DF7B77">
        <w:rPr>
          <w:rFonts w:cs="Arial"/>
          <w:sz w:val="28"/>
          <w:szCs w:val="28"/>
          <w:lang w:eastAsia="en-US"/>
        </w:rPr>
        <w:t>5</w:t>
      </w:r>
      <w:r w:rsidR="00FB3ECE" w:rsidRPr="00AD1F41">
        <w:rPr>
          <w:rFonts w:cs="Arial"/>
          <w:sz w:val="28"/>
          <w:szCs w:val="28"/>
          <w:lang w:eastAsia="en-US"/>
        </w:rPr>
        <w:t xml:space="preserve"> года                                                            </w:t>
      </w:r>
      <w:r w:rsidR="007409CF" w:rsidRPr="00AD1F41">
        <w:rPr>
          <w:rFonts w:cs="Arial"/>
          <w:sz w:val="28"/>
          <w:szCs w:val="28"/>
          <w:lang w:eastAsia="en-US"/>
        </w:rPr>
        <w:t xml:space="preserve"> №</w:t>
      </w:r>
      <w:r w:rsidR="00D01C09">
        <w:rPr>
          <w:rFonts w:cs="Arial"/>
          <w:sz w:val="28"/>
          <w:szCs w:val="28"/>
          <w:lang w:eastAsia="en-US"/>
        </w:rPr>
        <w:t xml:space="preserve"> 43</w:t>
      </w:r>
    </w:p>
    <w:p w14:paraId="4B6D582A" w14:textId="09F7473A" w:rsidR="00FF3B71" w:rsidRPr="00AD1F41" w:rsidRDefault="00CD2C2E" w:rsidP="00FF3B71">
      <w:pPr>
        <w:pStyle w:val="afb"/>
        <w:jc w:val="center"/>
        <w:rPr>
          <w:rFonts w:cs="Arial"/>
          <w:sz w:val="28"/>
          <w:szCs w:val="28"/>
          <w:lang w:eastAsia="en-US"/>
        </w:rPr>
      </w:pPr>
      <w:r>
        <w:rPr>
          <w:rFonts w:cs="Arial"/>
          <w:sz w:val="28"/>
          <w:szCs w:val="28"/>
          <w:lang w:eastAsia="en-US"/>
        </w:rPr>
        <w:t>с</w:t>
      </w:r>
      <w:r w:rsidR="00FF3B71" w:rsidRPr="00AD1F41">
        <w:rPr>
          <w:rFonts w:cs="Arial"/>
          <w:sz w:val="28"/>
          <w:szCs w:val="28"/>
          <w:lang w:eastAsia="en-US"/>
        </w:rPr>
        <w:t>. Красный Чикой</w:t>
      </w:r>
    </w:p>
    <w:p w14:paraId="0A5CCB46" w14:textId="77777777" w:rsidR="007409CF" w:rsidRDefault="007409CF" w:rsidP="00FF3B71">
      <w:pPr>
        <w:pStyle w:val="afb"/>
        <w:rPr>
          <w:sz w:val="28"/>
          <w:szCs w:val="28"/>
        </w:rPr>
      </w:pPr>
    </w:p>
    <w:p w14:paraId="04B6C421" w14:textId="77777777" w:rsidR="00A27A91" w:rsidRPr="00AD1F41" w:rsidRDefault="00A27A91" w:rsidP="00FF3B71">
      <w:pPr>
        <w:pStyle w:val="afb"/>
        <w:rPr>
          <w:sz w:val="28"/>
          <w:szCs w:val="28"/>
        </w:rPr>
      </w:pPr>
    </w:p>
    <w:p w14:paraId="31F5EF14" w14:textId="4CCC7D2E" w:rsidR="00FF3B71" w:rsidRPr="002D4749" w:rsidRDefault="00FF3B71" w:rsidP="00FF3B71">
      <w:pPr>
        <w:pStyle w:val="afb"/>
        <w:jc w:val="center"/>
        <w:rPr>
          <w:b/>
          <w:sz w:val="28"/>
          <w:szCs w:val="28"/>
        </w:rPr>
      </w:pPr>
      <w:bookmarkStart w:id="1" w:name="_GoBack"/>
      <w:r w:rsidRPr="002D4749">
        <w:rPr>
          <w:b/>
          <w:sz w:val="28"/>
          <w:szCs w:val="28"/>
        </w:rPr>
        <w:t xml:space="preserve">О бюджете </w:t>
      </w:r>
      <w:r w:rsidR="00DF7B77" w:rsidRPr="002D4749">
        <w:rPr>
          <w:b/>
          <w:sz w:val="28"/>
          <w:szCs w:val="28"/>
        </w:rPr>
        <w:t xml:space="preserve">Красночикойского </w:t>
      </w:r>
      <w:r w:rsidRPr="002D4749">
        <w:rPr>
          <w:b/>
          <w:sz w:val="28"/>
          <w:szCs w:val="28"/>
        </w:rPr>
        <w:t xml:space="preserve">муниципального </w:t>
      </w:r>
      <w:r w:rsidR="00DF7B77" w:rsidRPr="002D4749">
        <w:rPr>
          <w:b/>
          <w:sz w:val="28"/>
          <w:szCs w:val="28"/>
        </w:rPr>
        <w:t>округа</w:t>
      </w:r>
    </w:p>
    <w:p w14:paraId="66FD5268" w14:textId="040AC4DA" w:rsidR="00FB3ECE" w:rsidRPr="002D4749" w:rsidRDefault="00FF3B71" w:rsidP="00FF3B71">
      <w:pPr>
        <w:pStyle w:val="afb"/>
        <w:jc w:val="center"/>
        <w:rPr>
          <w:b/>
          <w:sz w:val="28"/>
          <w:szCs w:val="28"/>
        </w:rPr>
      </w:pPr>
      <w:r w:rsidRPr="002D4749">
        <w:rPr>
          <w:b/>
          <w:sz w:val="28"/>
          <w:szCs w:val="28"/>
        </w:rPr>
        <w:t>на 202</w:t>
      </w:r>
      <w:r w:rsidR="00DF7B77" w:rsidRPr="002D4749">
        <w:rPr>
          <w:b/>
          <w:sz w:val="28"/>
          <w:szCs w:val="28"/>
        </w:rPr>
        <w:t>6</w:t>
      </w:r>
      <w:r w:rsidRPr="002D4749">
        <w:rPr>
          <w:b/>
          <w:sz w:val="28"/>
          <w:szCs w:val="28"/>
        </w:rPr>
        <w:t xml:space="preserve"> год и плановый период 202</w:t>
      </w:r>
      <w:r w:rsidR="00DF7B77" w:rsidRPr="002D4749">
        <w:rPr>
          <w:b/>
          <w:sz w:val="28"/>
          <w:szCs w:val="28"/>
        </w:rPr>
        <w:t>7</w:t>
      </w:r>
      <w:r w:rsidRPr="002D4749">
        <w:rPr>
          <w:b/>
          <w:sz w:val="28"/>
          <w:szCs w:val="28"/>
        </w:rPr>
        <w:t xml:space="preserve"> и 202</w:t>
      </w:r>
      <w:r w:rsidR="00DF7B77" w:rsidRPr="002D4749">
        <w:rPr>
          <w:b/>
          <w:sz w:val="28"/>
          <w:szCs w:val="28"/>
        </w:rPr>
        <w:t>8</w:t>
      </w:r>
      <w:r w:rsidRPr="002D4749">
        <w:rPr>
          <w:b/>
          <w:sz w:val="28"/>
          <w:szCs w:val="28"/>
        </w:rPr>
        <w:t xml:space="preserve"> годов</w:t>
      </w:r>
    </w:p>
    <w:bookmarkEnd w:id="1"/>
    <w:p w14:paraId="00A6C43B" w14:textId="77777777" w:rsidR="007409CF" w:rsidRPr="00280872" w:rsidRDefault="007409CF" w:rsidP="00FF3B71">
      <w:pPr>
        <w:pStyle w:val="afb"/>
      </w:pPr>
    </w:p>
    <w:p w14:paraId="5E2DBFDA" w14:textId="7E6397AA" w:rsidR="00295051" w:rsidRDefault="00295051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95051">
        <w:rPr>
          <w:sz w:val="28"/>
          <w:szCs w:val="28"/>
        </w:rPr>
        <w:t xml:space="preserve">В соответствии с Бюджетным кодексом РФ, Положением «О бюджетном процессе </w:t>
      </w:r>
      <w:r w:rsidR="00E063BC">
        <w:rPr>
          <w:sz w:val="28"/>
          <w:szCs w:val="28"/>
        </w:rPr>
        <w:t xml:space="preserve">Красночикойского </w:t>
      </w:r>
      <w:r w:rsidRPr="00295051">
        <w:rPr>
          <w:sz w:val="28"/>
          <w:szCs w:val="28"/>
        </w:rPr>
        <w:t xml:space="preserve">муниципального </w:t>
      </w:r>
      <w:r w:rsidR="00E063BC">
        <w:rPr>
          <w:sz w:val="28"/>
          <w:szCs w:val="28"/>
        </w:rPr>
        <w:t>округа</w:t>
      </w:r>
      <w:r w:rsidRPr="00295051">
        <w:rPr>
          <w:sz w:val="28"/>
          <w:szCs w:val="28"/>
        </w:rPr>
        <w:t xml:space="preserve">»,  п.1 ч.1 ст.8 и </w:t>
      </w:r>
      <w:r w:rsidRPr="001465F3">
        <w:rPr>
          <w:sz w:val="28"/>
          <w:szCs w:val="28"/>
        </w:rPr>
        <w:t xml:space="preserve">ст. 23 Устава </w:t>
      </w:r>
      <w:r w:rsidR="001465F3" w:rsidRPr="001465F3">
        <w:rPr>
          <w:sz w:val="28"/>
          <w:szCs w:val="28"/>
        </w:rPr>
        <w:t xml:space="preserve">Красночикойского </w:t>
      </w:r>
      <w:r w:rsidRPr="001465F3">
        <w:rPr>
          <w:sz w:val="28"/>
          <w:szCs w:val="28"/>
        </w:rPr>
        <w:t xml:space="preserve">муниципального </w:t>
      </w:r>
      <w:r w:rsidR="001465F3" w:rsidRPr="001465F3">
        <w:rPr>
          <w:sz w:val="28"/>
          <w:szCs w:val="28"/>
        </w:rPr>
        <w:t>округа</w:t>
      </w:r>
      <w:r w:rsidRPr="001465F3">
        <w:rPr>
          <w:sz w:val="28"/>
          <w:szCs w:val="28"/>
        </w:rPr>
        <w:t xml:space="preserve"> Совет решил:</w:t>
      </w:r>
    </w:p>
    <w:p w14:paraId="728EE321" w14:textId="77777777" w:rsidR="00A27A91" w:rsidRPr="00295051" w:rsidRDefault="00A27A91" w:rsidP="00FF3B71">
      <w:pPr>
        <w:pStyle w:val="afb"/>
        <w:rPr>
          <w:sz w:val="28"/>
          <w:szCs w:val="28"/>
        </w:rPr>
      </w:pPr>
    </w:p>
    <w:p w14:paraId="18C2AAFB" w14:textId="2B126966" w:rsidR="007409CF" w:rsidRPr="00295051" w:rsidRDefault="00295051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409CF" w:rsidRPr="00295051">
        <w:rPr>
          <w:sz w:val="28"/>
          <w:szCs w:val="28"/>
        </w:rPr>
        <w:t xml:space="preserve">1. Утвердить основные характеристики бюджета </w:t>
      </w:r>
      <w:r w:rsidR="00252B97">
        <w:rPr>
          <w:sz w:val="28"/>
          <w:szCs w:val="28"/>
        </w:rPr>
        <w:t xml:space="preserve">Красночикойского </w:t>
      </w:r>
      <w:r w:rsidRPr="00295051">
        <w:rPr>
          <w:sz w:val="28"/>
          <w:szCs w:val="28"/>
        </w:rPr>
        <w:t xml:space="preserve">муниципального </w:t>
      </w:r>
      <w:r w:rsidR="00252B97">
        <w:rPr>
          <w:sz w:val="28"/>
          <w:szCs w:val="28"/>
        </w:rPr>
        <w:t>округа</w:t>
      </w:r>
      <w:r w:rsidRPr="00295051">
        <w:rPr>
          <w:sz w:val="28"/>
          <w:szCs w:val="28"/>
        </w:rPr>
        <w:t xml:space="preserve"> </w:t>
      </w:r>
      <w:r w:rsidR="007409CF" w:rsidRPr="00295051">
        <w:rPr>
          <w:sz w:val="28"/>
          <w:szCs w:val="28"/>
        </w:rPr>
        <w:t xml:space="preserve"> на </w:t>
      </w:r>
      <w:r w:rsidR="00FB3ECE" w:rsidRPr="00295051">
        <w:rPr>
          <w:sz w:val="28"/>
          <w:szCs w:val="28"/>
        </w:rPr>
        <w:t>202</w:t>
      </w:r>
      <w:r w:rsidR="00252B97">
        <w:rPr>
          <w:sz w:val="28"/>
          <w:szCs w:val="28"/>
        </w:rPr>
        <w:t>6</w:t>
      </w:r>
      <w:r w:rsidR="007409CF" w:rsidRPr="00295051">
        <w:rPr>
          <w:sz w:val="28"/>
          <w:szCs w:val="28"/>
        </w:rPr>
        <w:t xml:space="preserve"> год:</w:t>
      </w:r>
    </w:p>
    <w:p w14:paraId="7F2624B7" w14:textId="4B0991E3" w:rsidR="007409CF" w:rsidRPr="00295051" w:rsidRDefault="00295051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409CF" w:rsidRPr="00295051">
        <w:rPr>
          <w:sz w:val="28"/>
          <w:szCs w:val="28"/>
        </w:rPr>
        <w:t xml:space="preserve">1) общий объем доходов в сумме </w:t>
      </w:r>
      <w:r>
        <w:rPr>
          <w:sz w:val="28"/>
          <w:szCs w:val="28"/>
        </w:rPr>
        <w:t>1</w:t>
      </w:r>
      <w:r w:rsidR="00252B97">
        <w:rPr>
          <w:sz w:val="28"/>
          <w:szCs w:val="28"/>
        </w:rPr>
        <w:t> 405 263,0</w:t>
      </w:r>
      <w:r w:rsidR="007409CF" w:rsidRPr="00295051">
        <w:rPr>
          <w:sz w:val="28"/>
          <w:szCs w:val="28"/>
        </w:rPr>
        <w:t xml:space="preserve"> тыс. рублей;</w:t>
      </w:r>
    </w:p>
    <w:p w14:paraId="755B7B66" w14:textId="15E7D34D" w:rsidR="007409CF" w:rsidRDefault="00295051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409CF" w:rsidRPr="00295051">
        <w:rPr>
          <w:sz w:val="28"/>
          <w:szCs w:val="28"/>
        </w:rPr>
        <w:t xml:space="preserve">2) общий объем расходов в сумме </w:t>
      </w:r>
      <w:r>
        <w:rPr>
          <w:sz w:val="28"/>
          <w:szCs w:val="28"/>
        </w:rPr>
        <w:t>1</w:t>
      </w:r>
      <w:r w:rsidR="00252B97">
        <w:rPr>
          <w:sz w:val="28"/>
          <w:szCs w:val="28"/>
        </w:rPr>
        <w:t> 405 263,0</w:t>
      </w:r>
      <w:r w:rsidR="007409CF" w:rsidRPr="00295051">
        <w:rPr>
          <w:sz w:val="28"/>
          <w:szCs w:val="28"/>
        </w:rPr>
        <w:t xml:space="preserve"> тыс. рублей;</w:t>
      </w:r>
    </w:p>
    <w:p w14:paraId="5199E47A" w14:textId="56714936" w:rsidR="007409CF" w:rsidRPr="00295051" w:rsidRDefault="00295051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3</w:t>
      </w:r>
      <w:r w:rsidR="00FB3ECE" w:rsidRPr="00295051">
        <w:rPr>
          <w:sz w:val="28"/>
          <w:szCs w:val="28"/>
        </w:rPr>
        <w:t>) </w:t>
      </w:r>
      <w:r w:rsidR="00627AC1" w:rsidRPr="00627AC1">
        <w:rPr>
          <w:sz w:val="28"/>
          <w:szCs w:val="28"/>
        </w:rPr>
        <w:t>резервн</w:t>
      </w:r>
      <w:r w:rsidR="00627AC1">
        <w:rPr>
          <w:sz w:val="28"/>
          <w:szCs w:val="28"/>
        </w:rPr>
        <w:t>ый фонд</w:t>
      </w:r>
      <w:r w:rsidR="00627AC1" w:rsidRPr="00627AC1">
        <w:rPr>
          <w:sz w:val="28"/>
          <w:szCs w:val="28"/>
        </w:rPr>
        <w:t xml:space="preserve"> администрации </w:t>
      </w:r>
      <w:r w:rsidR="00252B97">
        <w:rPr>
          <w:sz w:val="28"/>
          <w:szCs w:val="28"/>
        </w:rPr>
        <w:t xml:space="preserve">Красночикойского </w:t>
      </w:r>
      <w:r w:rsidR="00627AC1" w:rsidRPr="00627AC1">
        <w:rPr>
          <w:sz w:val="28"/>
          <w:szCs w:val="28"/>
        </w:rPr>
        <w:t xml:space="preserve">муниципального </w:t>
      </w:r>
      <w:r w:rsidR="00252B97">
        <w:rPr>
          <w:sz w:val="28"/>
          <w:szCs w:val="28"/>
        </w:rPr>
        <w:t>округа</w:t>
      </w:r>
      <w:r w:rsidR="00627AC1" w:rsidRPr="00627AC1">
        <w:rPr>
          <w:sz w:val="28"/>
          <w:szCs w:val="28"/>
        </w:rPr>
        <w:t xml:space="preserve"> на 202</w:t>
      </w:r>
      <w:r w:rsidR="00252B97">
        <w:rPr>
          <w:sz w:val="28"/>
          <w:szCs w:val="28"/>
        </w:rPr>
        <w:t>6 год в сумме 5</w:t>
      </w:r>
      <w:r w:rsidR="00627AC1" w:rsidRPr="00627AC1">
        <w:rPr>
          <w:sz w:val="28"/>
          <w:szCs w:val="28"/>
        </w:rPr>
        <w:t>00,0 тыс. рублей</w:t>
      </w:r>
      <w:r w:rsidR="007409CF" w:rsidRPr="00295051">
        <w:rPr>
          <w:sz w:val="28"/>
          <w:szCs w:val="28"/>
        </w:rPr>
        <w:t>;</w:t>
      </w:r>
    </w:p>
    <w:p w14:paraId="17DEEFDE" w14:textId="17075D3B" w:rsidR="007409CF" w:rsidRPr="00295051" w:rsidRDefault="00627AC1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409CF" w:rsidRPr="00295051">
        <w:rPr>
          <w:sz w:val="28"/>
          <w:szCs w:val="28"/>
        </w:rPr>
        <w:t>4)</w:t>
      </w:r>
      <w:r w:rsidR="007409CF" w:rsidRPr="00295051">
        <w:rPr>
          <w:i/>
          <w:sz w:val="28"/>
          <w:szCs w:val="28"/>
        </w:rPr>
        <w:t> </w:t>
      </w:r>
      <w:r w:rsidR="007409CF" w:rsidRPr="00295051">
        <w:rPr>
          <w:sz w:val="28"/>
          <w:szCs w:val="28"/>
        </w:rPr>
        <w:t xml:space="preserve">верхний предел муниципального долга </w:t>
      </w:r>
      <w:r w:rsidR="00FB3ECE" w:rsidRPr="00295051">
        <w:rPr>
          <w:sz w:val="28"/>
          <w:szCs w:val="28"/>
        </w:rPr>
        <w:t xml:space="preserve">бюджета </w:t>
      </w:r>
      <w:r w:rsidR="00E063BC">
        <w:rPr>
          <w:sz w:val="28"/>
          <w:szCs w:val="28"/>
        </w:rPr>
        <w:t xml:space="preserve">Красночикойского </w:t>
      </w:r>
      <w:r w:rsidR="00E063BC" w:rsidRPr="00295051">
        <w:rPr>
          <w:sz w:val="28"/>
          <w:szCs w:val="28"/>
        </w:rPr>
        <w:t xml:space="preserve">муниципального </w:t>
      </w:r>
      <w:r w:rsidR="00E063BC">
        <w:rPr>
          <w:sz w:val="28"/>
          <w:szCs w:val="28"/>
        </w:rPr>
        <w:t>округа</w:t>
      </w:r>
      <w:r w:rsidRPr="00627AC1">
        <w:rPr>
          <w:sz w:val="28"/>
          <w:szCs w:val="28"/>
        </w:rPr>
        <w:t xml:space="preserve"> </w:t>
      </w:r>
      <w:r w:rsidR="00FB3ECE" w:rsidRPr="00295051">
        <w:rPr>
          <w:sz w:val="28"/>
          <w:szCs w:val="28"/>
        </w:rPr>
        <w:t xml:space="preserve"> </w:t>
      </w:r>
      <w:r w:rsidR="007409CF" w:rsidRPr="00295051">
        <w:rPr>
          <w:sz w:val="28"/>
          <w:szCs w:val="28"/>
        </w:rPr>
        <w:t xml:space="preserve">на 1 января </w:t>
      </w:r>
      <w:r w:rsidR="00FB3ECE" w:rsidRPr="00295051">
        <w:rPr>
          <w:sz w:val="28"/>
          <w:szCs w:val="28"/>
        </w:rPr>
        <w:t>202</w:t>
      </w:r>
      <w:r w:rsidR="00252B97">
        <w:rPr>
          <w:sz w:val="28"/>
          <w:szCs w:val="28"/>
        </w:rPr>
        <w:t>7</w:t>
      </w:r>
      <w:r w:rsidR="007409CF" w:rsidRPr="00295051">
        <w:rPr>
          <w:sz w:val="28"/>
          <w:szCs w:val="28"/>
        </w:rPr>
        <w:t xml:space="preserve"> года в сумме </w:t>
      </w:r>
      <w:r>
        <w:rPr>
          <w:sz w:val="28"/>
          <w:szCs w:val="28"/>
        </w:rPr>
        <w:t>0,</w:t>
      </w:r>
      <w:r w:rsidR="00FB3ECE" w:rsidRPr="00295051">
        <w:rPr>
          <w:sz w:val="28"/>
          <w:szCs w:val="28"/>
        </w:rPr>
        <w:t>0</w:t>
      </w:r>
      <w:r w:rsidR="007409CF" w:rsidRPr="00295051">
        <w:rPr>
          <w:sz w:val="28"/>
          <w:szCs w:val="28"/>
        </w:rPr>
        <w:t xml:space="preserve"> тыс. рублей, в том числе верхний предел долга по муниципальным гарантиям </w:t>
      </w:r>
      <w:r w:rsidR="00E063BC">
        <w:rPr>
          <w:sz w:val="28"/>
          <w:szCs w:val="28"/>
        </w:rPr>
        <w:t xml:space="preserve">Красночикойского </w:t>
      </w:r>
      <w:r w:rsidR="00E063BC" w:rsidRPr="00295051">
        <w:rPr>
          <w:sz w:val="28"/>
          <w:szCs w:val="28"/>
        </w:rPr>
        <w:t xml:space="preserve">муниципального </w:t>
      </w:r>
      <w:r w:rsidR="00E063BC">
        <w:rPr>
          <w:sz w:val="28"/>
          <w:szCs w:val="28"/>
        </w:rPr>
        <w:t>округа</w:t>
      </w:r>
      <w:r w:rsidRPr="00627AC1">
        <w:rPr>
          <w:sz w:val="28"/>
          <w:szCs w:val="28"/>
        </w:rPr>
        <w:t xml:space="preserve"> </w:t>
      </w:r>
      <w:r w:rsidR="007409CF" w:rsidRPr="00295051">
        <w:rPr>
          <w:sz w:val="28"/>
          <w:szCs w:val="28"/>
        </w:rPr>
        <w:t xml:space="preserve">в сумме </w:t>
      </w:r>
      <w:r w:rsidR="00FB3ECE" w:rsidRPr="00295051">
        <w:rPr>
          <w:sz w:val="28"/>
          <w:szCs w:val="28"/>
        </w:rPr>
        <w:t>0,0</w:t>
      </w:r>
      <w:r w:rsidR="007409CF" w:rsidRPr="00295051">
        <w:rPr>
          <w:sz w:val="28"/>
          <w:szCs w:val="28"/>
        </w:rPr>
        <w:t xml:space="preserve"> тыс. рублей;</w:t>
      </w:r>
    </w:p>
    <w:p w14:paraId="376EA7C2" w14:textId="108001BB" w:rsidR="00BB52D0" w:rsidRDefault="004C4B25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409CF" w:rsidRPr="00295051">
        <w:rPr>
          <w:sz w:val="28"/>
          <w:szCs w:val="28"/>
        </w:rPr>
        <w:t xml:space="preserve">5) объем расходов на обслуживание муниципального долга </w:t>
      </w:r>
      <w:r w:rsidR="00FB3ECE" w:rsidRPr="00295051">
        <w:rPr>
          <w:sz w:val="28"/>
          <w:szCs w:val="28"/>
        </w:rPr>
        <w:t xml:space="preserve">бюджета </w:t>
      </w:r>
      <w:r w:rsidR="00E063BC">
        <w:rPr>
          <w:sz w:val="28"/>
          <w:szCs w:val="28"/>
        </w:rPr>
        <w:t xml:space="preserve">Красночикойского </w:t>
      </w:r>
      <w:r w:rsidR="00E063BC" w:rsidRPr="00295051">
        <w:rPr>
          <w:sz w:val="28"/>
          <w:szCs w:val="28"/>
        </w:rPr>
        <w:t xml:space="preserve">муниципального </w:t>
      </w:r>
      <w:r w:rsidR="00E063BC">
        <w:rPr>
          <w:sz w:val="28"/>
          <w:szCs w:val="28"/>
        </w:rPr>
        <w:t>округа</w:t>
      </w:r>
      <w:r w:rsidR="00E063BC" w:rsidRPr="00295051">
        <w:rPr>
          <w:sz w:val="28"/>
          <w:szCs w:val="28"/>
        </w:rPr>
        <w:t xml:space="preserve"> </w:t>
      </w:r>
      <w:r w:rsidR="007409CF" w:rsidRPr="00295051">
        <w:rPr>
          <w:sz w:val="28"/>
          <w:szCs w:val="28"/>
        </w:rPr>
        <w:t xml:space="preserve">в сумме </w:t>
      </w:r>
      <w:r w:rsidR="00252B97">
        <w:rPr>
          <w:sz w:val="28"/>
          <w:szCs w:val="28"/>
        </w:rPr>
        <w:t>0,0</w:t>
      </w:r>
      <w:r w:rsidR="007409CF" w:rsidRPr="00295051">
        <w:rPr>
          <w:sz w:val="28"/>
          <w:szCs w:val="28"/>
        </w:rPr>
        <w:t xml:space="preserve"> тыс. рублей; </w:t>
      </w:r>
    </w:p>
    <w:p w14:paraId="47AC2917" w14:textId="10992F9F" w:rsidR="00014FB2" w:rsidRPr="00295051" w:rsidRDefault="00014FB2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6) </w:t>
      </w:r>
      <w:r w:rsidRPr="00014FB2">
        <w:rPr>
          <w:sz w:val="28"/>
          <w:szCs w:val="28"/>
        </w:rPr>
        <w:t xml:space="preserve">дефицит (профицит) бюджета </w:t>
      </w:r>
      <w:r>
        <w:rPr>
          <w:sz w:val="28"/>
          <w:szCs w:val="28"/>
        </w:rPr>
        <w:t>Красночикойского</w:t>
      </w:r>
      <w:r w:rsidRPr="00014FB2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округа</w:t>
      </w:r>
      <w:r w:rsidRPr="00014FB2">
        <w:rPr>
          <w:sz w:val="28"/>
          <w:szCs w:val="28"/>
        </w:rPr>
        <w:t xml:space="preserve"> в сумме </w:t>
      </w:r>
      <w:r>
        <w:rPr>
          <w:sz w:val="28"/>
          <w:szCs w:val="28"/>
        </w:rPr>
        <w:t>0,0</w:t>
      </w:r>
      <w:r w:rsidRPr="00014FB2">
        <w:rPr>
          <w:sz w:val="28"/>
          <w:szCs w:val="28"/>
        </w:rPr>
        <w:t xml:space="preserve"> тыс. рублей.</w:t>
      </w:r>
    </w:p>
    <w:p w14:paraId="3898C15F" w14:textId="70852932" w:rsidR="007409CF" w:rsidRPr="004C4B25" w:rsidRDefault="004C4B25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409CF" w:rsidRPr="004C4B25">
        <w:rPr>
          <w:sz w:val="28"/>
          <w:szCs w:val="28"/>
        </w:rPr>
        <w:t xml:space="preserve">2. Утвердить основные характеристики бюджета </w:t>
      </w:r>
      <w:r w:rsidR="00E063BC">
        <w:rPr>
          <w:sz w:val="28"/>
          <w:szCs w:val="28"/>
        </w:rPr>
        <w:t xml:space="preserve">Красночикойского </w:t>
      </w:r>
      <w:r w:rsidR="00E063BC" w:rsidRPr="00295051">
        <w:rPr>
          <w:sz w:val="28"/>
          <w:szCs w:val="28"/>
        </w:rPr>
        <w:t xml:space="preserve">муниципального </w:t>
      </w:r>
      <w:r w:rsidR="00E063BC">
        <w:rPr>
          <w:sz w:val="28"/>
          <w:szCs w:val="28"/>
        </w:rPr>
        <w:t>округа</w:t>
      </w:r>
      <w:r w:rsidRPr="004C4B25">
        <w:rPr>
          <w:sz w:val="28"/>
          <w:szCs w:val="28"/>
        </w:rPr>
        <w:t xml:space="preserve"> </w:t>
      </w:r>
      <w:r w:rsidR="007409CF" w:rsidRPr="004C4B25">
        <w:rPr>
          <w:sz w:val="28"/>
          <w:szCs w:val="28"/>
        </w:rPr>
        <w:t xml:space="preserve">на плановый период </w:t>
      </w:r>
      <w:r w:rsidR="00FB3ECE" w:rsidRPr="00E063BC">
        <w:rPr>
          <w:sz w:val="28"/>
          <w:szCs w:val="28"/>
        </w:rPr>
        <w:t>202</w:t>
      </w:r>
      <w:r w:rsidR="00394FAB" w:rsidRPr="00E063BC">
        <w:rPr>
          <w:sz w:val="28"/>
          <w:szCs w:val="28"/>
        </w:rPr>
        <w:t>7</w:t>
      </w:r>
      <w:r w:rsidR="007409CF" w:rsidRPr="00E063BC">
        <w:rPr>
          <w:sz w:val="28"/>
          <w:szCs w:val="28"/>
        </w:rPr>
        <w:t xml:space="preserve">  и </w:t>
      </w:r>
      <w:r w:rsidR="00FB3ECE" w:rsidRPr="00E063BC">
        <w:rPr>
          <w:sz w:val="28"/>
          <w:szCs w:val="28"/>
        </w:rPr>
        <w:t>202</w:t>
      </w:r>
      <w:r w:rsidR="00394FAB" w:rsidRPr="00E063BC">
        <w:rPr>
          <w:sz w:val="28"/>
          <w:szCs w:val="28"/>
        </w:rPr>
        <w:t>8</w:t>
      </w:r>
      <w:r w:rsidR="007409CF" w:rsidRPr="00E063BC">
        <w:rPr>
          <w:sz w:val="28"/>
          <w:szCs w:val="28"/>
        </w:rPr>
        <w:t xml:space="preserve"> год</w:t>
      </w:r>
      <w:r w:rsidRPr="00E063BC">
        <w:rPr>
          <w:sz w:val="28"/>
          <w:szCs w:val="28"/>
        </w:rPr>
        <w:t>ов</w:t>
      </w:r>
      <w:r w:rsidR="007409CF" w:rsidRPr="00E063BC">
        <w:rPr>
          <w:sz w:val="28"/>
          <w:szCs w:val="28"/>
        </w:rPr>
        <w:t>:</w:t>
      </w:r>
    </w:p>
    <w:p w14:paraId="573F1A2C" w14:textId="06B6AED0" w:rsidR="007409CF" w:rsidRPr="004C4B25" w:rsidRDefault="004C4B25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43BEA" w:rsidRPr="004C4B25">
        <w:rPr>
          <w:sz w:val="28"/>
          <w:szCs w:val="28"/>
        </w:rPr>
        <w:t>1) общий объем доходов на 202</w:t>
      </w:r>
      <w:r w:rsidR="00014FB2">
        <w:rPr>
          <w:sz w:val="28"/>
          <w:szCs w:val="28"/>
        </w:rPr>
        <w:t>7</w:t>
      </w:r>
      <w:r w:rsidR="007409CF" w:rsidRPr="004C4B25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1</w:t>
      </w:r>
      <w:r w:rsidR="00014FB2">
        <w:rPr>
          <w:sz w:val="28"/>
          <w:szCs w:val="28"/>
        </w:rPr>
        <w:t> 359 012,9</w:t>
      </w:r>
      <w:r w:rsidR="0074252E">
        <w:rPr>
          <w:sz w:val="28"/>
          <w:szCs w:val="28"/>
        </w:rPr>
        <w:t xml:space="preserve"> тыс. рублей и на 202</w:t>
      </w:r>
      <w:r w:rsidR="00014FB2">
        <w:rPr>
          <w:sz w:val="28"/>
          <w:szCs w:val="28"/>
        </w:rPr>
        <w:t>8</w:t>
      </w:r>
      <w:r w:rsidR="00043BEA" w:rsidRPr="004C4B25">
        <w:rPr>
          <w:sz w:val="28"/>
          <w:szCs w:val="28"/>
        </w:rPr>
        <w:t xml:space="preserve"> год в сумме </w:t>
      </w:r>
      <w:r w:rsidR="0074252E">
        <w:rPr>
          <w:sz w:val="28"/>
          <w:szCs w:val="28"/>
        </w:rPr>
        <w:t>1</w:t>
      </w:r>
      <w:r w:rsidR="00014FB2">
        <w:rPr>
          <w:sz w:val="28"/>
          <w:szCs w:val="28"/>
        </w:rPr>
        <w:t> 364 665,0</w:t>
      </w:r>
      <w:r w:rsidR="00043BEA" w:rsidRPr="004C4B25">
        <w:rPr>
          <w:sz w:val="28"/>
          <w:szCs w:val="28"/>
        </w:rPr>
        <w:t xml:space="preserve"> </w:t>
      </w:r>
      <w:r w:rsidR="007409CF" w:rsidRPr="004C4B25">
        <w:rPr>
          <w:sz w:val="28"/>
          <w:szCs w:val="28"/>
        </w:rPr>
        <w:t>тыс. рублей;</w:t>
      </w:r>
    </w:p>
    <w:p w14:paraId="2ADC00D2" w14:textId="4F3F8AA4" w:rsidR="007409CF" w:rsidRPr="004C4B25" w:rsidRDefault="0074252E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409CF" w:rsidRPr="004C4B25">
        <w:rPr>
          <w:sz w:val="28"/>
          <w:szCs w:val="28"/>
        </w:rPr>
        <w:t xml:space="preserve">2) общий объем расходов на </w:t>
      </w:r>
      <w:r w:rsidR="00043BEA" w:rsidRPr="004C4B25">
        <w:rPr>
          <w:sz w:val="28"/>
          <w:szCs w:val="28"/>
        </w:rPr>
        <w:t>202</w:t>
      </w:r>
      <w:r w:rsidR="004363E9">
        <w:rPr>
          <w:sz w:val="28"/>
          <w:szCs w:val="28"/>
        </w:rPr>
        <w:t>7</w:t>
      </w:r>
      <w:r w:rsidR="007409CF" w:rsidRPr="004C4B25">
        <w:rPr>
          <w:sz w:val="28"/>
          <w:szCs w:val="28"/>
        </w:rPr>
        <w:t xml:space="preserve"> год в сумме </w:t>
      </w:r>
      <w:r w:rsidRPr="0074252E">
        <w:rPr>
          <w:sz w:val="28"/>
          <w:szCs w:val="28"/>
        </w:rPr>
        <w:t>1</w:t>
      </w:r>
      <w:r w:rsidR="00044C3B">
        <w:rPr>
          <w:sz w:val="28"/>
          <w:szCs w:val="28"/>
        </w:rPr>
        <w:t> 359 012,9</w:t>
      </w:r>
      <w:r w:rsidRPr="0074252E">
        <w:rPr>
          <w:sz w:val="28"/>
          <w:szCs w:val="28"/>
        </w:rPr>
        <w:t xml:space="preserve"> </w:t>
      </w:r>
      <w:r w:rsidR="007409CF" w:rsidRPr="004C4B25">
        <w:rPr>
          <w:sz w:val="28"/>
          <w:szCs w:val="28"/>
        </w:rPr>
        <w:t xml:space="preserve"> тыс. рублей, в том числе условно утвержденные расходы в сумме </w:t>
      </w:r>
      <w:r>
        <w:rPr>
          <w:sz w:val="28"/>
          <w:szCs w:val="28"/>
        </w:rPr>
        <w:t>1</w:t>
      </w:r>
      <w:r w:rsidR="00044C3B">
        <w:rPr>
          <w:sz w:val="28"/>
          <w:szCs w:val="28"/>
        </w:rPr>
        <w:t>8 993,6</w:t>
      </w:r>
      <w:r>
        <w:rPr>
          <w:sz w:val="28"/>
          <w:szCs w:val="28"/>
        </w:rPr>
        <w:t xml:space="preserve"> </w:t>
      </w:r>
      <w:r w:rsidR="007409CF" w:rsidRPr="004C4B25">
        <w:rPr>
          <w:sz w:val="28"/>
          <w:szCs w:val="28"/>
        </w:rPr>
        <w:t xml:space="preserve">тыс. рублей и на </w:t>
      </w:r>
      <w:r w:rsidR="00043BEA" w:rsidRPr="004C4B25">
        <w:rPr>
          <w:sz w:val="28"/>
          <w:szCs w:val="28"/>
        </w:rPr>
        <w:t>202</w:t>
      </w:r>
      <w:r w:rsidR="00044C3B">
        <w:rPr>
          <w:sz w:val="28"/>
          <w:szCs w:val="28"/>
        </w:rPr>
        <w:t>8</w:t>
      </w:r>
      <w:r w:rsidR="007409CF" w:rsidRPr="004C4B25">
        <w:rPr>
          <w:sz w:val="28"/>
          <w:szCs w:val="28"/>
        </w:rPr>
        <w:t xml:space="preserve"> год в сумме </w:t>
      </w:r>
      <w:r w:rsidRPr="0074252E">
        <w:rPr>
          <w:sz w:val="28"/>
          <w:szCs w:val="28"/>
        </w:rPr>
        <w:t>1</w:t>
      </w:r>
      <w:r w:rsidR="00044C3B">
        <w:rPr>
          <w:sz w:val="28"/>
          <w:szCs w:val="28"/>
        </w:rPr>
        <w:t> 364 665,0</w:t>
      </w:r>
      <w:r w:rsidRPr="0074252E">
        <w:rPr>
          <w:sz w:val="28"/>
          <w:szCs w:val="28"/>
        </w:rPr>
        <w:t xml:space="preserve"> </w:t>
      </w:r>
      <w:r w:rsidR="007409CF" w:rsidRPr="004C4B25">
        <w:rPr>
          <w:sz w:val="28"/>
          <w:szCs w:val="28"/>
        </w:rPr>
        <w:t>тыс. рублей, в том числе условн</w:t>
      </w:r>
      <w:r w:rsidR="00043BEA" w:rsidRPr="004C4B25">
        <w:rPr>
          <w:sz w:val="28"/>
          <w:szCs w:val="28"/>
        </w:rPr>
        <w:t>о ут</w:t>
      </w:r>
      <w:r>
        <w:rPr>
          <w:sz w:val="28"/>
          <w:szCs w:val="28"/>
        </w:rPr>
        <w:t xml:space="preserve">вержденные расходы в сумме </w:t>
      </w:r>
      <w:r w:rsidR="00394FAB" w:rsidRPr="00E063BC">
        <w:rPr>
          <w:sz w:val="28"/>
          <w:szCs w:val="28"/>
        </w:rPr>
        <w:t>394</w:t>
      </w:r>
      <w:r w:rsidR="00044C3B" w:rsidRPr="00E063BC">
        <w:rPr>
          <w:sz w:val="28"/>
          <w:szCs w:val="28"/>
        </w:rPr>
        <w:t>94,7</w:t>
      </w:r>
      <w:r w:rsidR="00043BEA" w:rsidRPr="004C4B25">
        <w:rPr>
          <w:sz w:val="28"/>
          <w:szCs w:val="28"/>
        </w:rPr>
        <w:t xml:space="preserve"> </w:t>
      </w:r>
      <w:r w:rsidR="007409CF" w:rsidRPr="004C4B25">
        <w:rPr>
          <w:sz w:val="28"/>
          <w:szCs w:val="28"/>
        </w:rPr>
        <w:t>тыс. рублей;</w:t>
      </w:r>
    </w:p>
    <w:p w14:paraId="4A384B0A" w14:textId="4B12A7C9" w:rsidR="00BB52D0" w:rsidRPr="004C4B25" w:rsidRDefault="0074252E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409CF" w:rsidRPr="004C4B25">
        <w:rPr>
          <w:sz w:val="28"/>
          <w:szCs w:val="28"/>
        </w:rPr>
        <w:t xml:space="preserve">3) резервный фонд </w:t>
      </w:r>
      <w:r w:rsidR="00D92B40">
        <w:rPr>
          <w:sz w:val="28"/>
          <w:szCs w:val="28"/>
        </w:rPr>
        <w:t>администрации</w:t>
      </w:r>
      <w:r w:rsidR="00043BEA" w:rsidRPr="004C4B25">
        <w:rPr>
          <w:sz w:val="28"/>
          <w:szCs w:val="28"/>
        </w:rPr>
        <w:t xml:space="preserve"> </w:t>
      </w:r>
      <w:r w:rsidR="00E063BC">
        <w:rPr>
          <w:sz w:val="28"/>
          <w:szCs w:val="28"/>
        </w:rPr>
        <w:t xml:space="preserve">Красночикойского </w:t>
      </w:r>
      <w:r w:rsidR="00E063BC" w:rsidRPr="00295051">
        <w:rPr>
          <w:sz w:val="28"/>
          <w:szCs w:val="28"/>
        </w:rPr>
        <w:t xml:space="preserve">муниципального </w:t>
      </w:r>
      <w:r w:rsidR="00E063BC">
        <w:rPr>
          <w:sz w:val="28"/>
          <w:szCs w:val="28"/>
        </w:rPr>
        <w:t>округа</w:t>
      </w:r>
      <w:r w:rsidR="008C46FC">
        <w:rPr>
          <w:sz w:val="28"/>
          <w:szCs w:val="28"/>
        </w:rPr>
        <w:t xml:space="preserve"> </w:t>
      </w:r>
      <w:r w:rsidR="007409CF" w:rsidRPr="004C4B25">
        <w:rPr>
          <w:sz w:val="28"/>
          <w:szCs w:val="28"/>
        </w:rPr>
        <w:t xml:space="preserve">на </w:t>
      </w:r>
      <w:r w:rsidR="00043BEA" w:rsidRPr="004C4B25">
        <w:rPr>
          <w:sz w:val="28"/>
          <w:szCs w:val="28"/>
        </w:rPr>
        <w:t>202</w:t>
      </w:r>
      <w:r w:rsidR="00044C3B">
        <w:rPr>
          <w:sz w:val="28"/>
          <w:szCs w:val="28"/>
        </w:rPr>
        <w:t>7</w:t>
      </w:r>
      <w:r w:rsidR="007409CF" w:rsidRPr="004C4B25">
        <w:rPr>
          <w:sz w:val="28"/>
          <w:szCs w:val="28"/>
        </w:rPr>
        <w:t xml:space="preserve"> год в сумме </w:t>
      </w:r>
      <w:r w:rsidR="005E3065">
        <w:rPr>
          <w:sz w:val="28"/>
          <w:szCs w:val="28"/>
        </w:rPr>
        <w:t>5</w:t>
      </w:r>
      <w:r w:rsidR="00043BEA" w:rsidRPr="004C4B25">
        <w:rPr>
          <w:sz w:val="28"/>
          <w:szCs w:val="28"/>
        </w:rPr>
        <w:t>00,00 тыс. рублей и на 202</w:t>
      </w:r>
      <w:r w:rsidR="008E547B">
        <w:rPr>
          <w:sz w:val="28"/>
          <w:szCs w:val="28"/>
        </w:rPr>
        <w:t>8</w:t>
      </w:r>
      <w:r w:rsidR="007409CF" w:rsidRPr="004C4B25">
        <w:rPr>
          <w:sz w:val="28"/>
          <w:szCs w:val="28"/>
        </w:rPr>
        <w:t xml:space="preserve"> год в сумме </w:t>
      </w:r>
      <w:r w:rsidR="005E3065">
        <w:rPr>
          <w:sz w:val="28"/>
          <w:szCs w:val="28"/>
        </w:rPr>
        <w:t>5</w:t>
      </w:r>
      <w:r w:rsidR="00C127CA">
        <w:rPr>
          <w:sz w:val="28"/>
          <w:szCs w:val="28"/>
        </w:rPr>
        <w:t>00,</w:t>
      </w:r>
      <w:r w:rsidR="00043BEA" w:rsidRPr="004C4B25">
        <w:rPr>
          <w:sz w:val="28"/>
          <w:szCs w:val="28"/>
        </w:rPr>
        <w:t>0</w:t>
      </w:r>
      <w:r w:rsidR="007409CF" w:rsidRPr="004C4B25">
        <w:rPr>
          <w:sz w:val="28"/>
          <w:szCs w:val="28"/>
        </w:rPr>
        <w:t xml:space="preserve"> тыс. рублей;</w:t>
      </w:r>
    </w:p>
    <w:p w14:paraId="48773CD0" w14:textId="69053556" w:rsidR="00BB52D0" w:rsidRPr="00BB52D0" w:rsidRDefault="00C127CA" w:rsidP="00FF3B71">
      <w:pPr>
        <w:pStyle w:val="afb"/>
        <w:rPr>
          <w:i/>
        </w:rPr>
      </w:pPr>
      <w:r>
        <w:rPr>
          <w:sz w:val="28"/>
          <w:szCs w:val="28"/>
        </w:rPr>
        <w:t xml:space="preserve">        </w:t>
      </w:r>
      <w:r w:rsidR="00BB52D0" w:rsidRPr="004C4B25">
        <w:rPr>
          <w:sz w:val="28"/>
          <w:szCs w:val="28"/>
        </w:rPr>
        <w:t xml:space="preserve">4) верхний предел муниципального внутреннего долга на 1 января </w:t>
      </w:r>
      <w:r w:rsidR="00043BEA" w:rsidRPr="004C4B25">
        <w:rPr>
          <w:sz w:val="28"/>
          <w:szCs w:val="28"/>
        </w:rPr>
        <w:t>202</w:t>
      </w:r>
      <w:r w:rsidR="005E3065">
        <w:rPr>
          <w:sz w:val="28"/>
          <w:szCs w:val="28"/>
        </w:rPr>
        <w:t>8</w:t>
      </w:r>
      <w:r w:rsidR="00BB52D0" w:rsidRPr="004C4B25">
        <w:rPr>
          <w:sz w:val="28"/>
          <w:szCs w:val="28"/>
        </w:rPr>
        <w:t xml:space="preserve"> года </w:t>
      </w:r>
      <w:r w:rsidR="003B37C4" w:rsidRPr="004C4B25">
        <w:rPr>
          <w:sz w:val="28"/>
          <w:szCs w:val="28"/>
        </w:rPr>
        <w:t xml:space="preserve">следующего за очередным </w:t>
      </w:r>
      <w:r w:rsidR="00BB52D0" w:rsidRPr="004C4B25">
        <w:rPr>
          <w:sz w:val="28"/>
          <w:szCs w:val="28"/>
        </w:rPr>
        <w:t xml:space="preserve">в сумме </w:t>
      </w:r>
      <w:r w:rsidR="00043BEA" w:rsidRPr="004C4B25">
        <w:rPr>
          <w:sz w:val="28"/>
          <w:szCs w:val="28"/>
        </w:rPr>
        <w:t>0,0</w:t>
      </w:r>
      <w:r w:rsidR="00BB52D0" w:rsidRPr="004C4B25">
        <w:rPr>
          <w:sz w:val="28"/>
          <w:szCs w:val="28"/>
        </w:rPr>
        <w:t xml:space="preserve"> тыс. рублей, в том числе верхний </w:t>
      </w:r>
      <w:r w:rsidR="00BB52D0" w:rsidRPr="004C4B25">
        <w:rPr>
          <w:sz w:val="28"/>
          <w:szCs w:val="28"/>
        </w:rPr>
        <w:lastRenderedPageBreak/>
        <w:t xml:space="preserve">предел долга по муниципальным гарантиям </w:t>
      </w:r>
      <w:r w:rsidR="00E063BC">
        <w:rPr>
          <w:sz w:val="28"/>
          <w:szCs w:val="28"/>
        </w:rPr>
        <w:t xml:space="preserve">Красночикойского </w:t>
      </w:r>
      <w:r w:rsidR="00E063BC" w:rsidRPr="00295051">
        <w:rPr>
          <w:sz w:val="28"/>
          <w:szCs w:val="28"/>
        </w:rPr>
        <w:t xml:space="preserve">муниципального </w:t>
      </w:r>
      <w:r w:rsidR="00E063BC">
        <w:rPr>
          <w:sz w:val="28"/>
          <w:szCs w:val="28"/>
        </w:rPr>
        <w:t>округа</w:t>
      </w:r>
      <w:r w:rsidR="00AB140D">
        <w:rPr>
          <w:sz w:val="28"/>
          <w:szCs w:val="28"/>
        </w:rPr>
        <w:t xml:space="preserve"> </w:t>
      </w:r>
      <w:r w:rsidR="00BB52D0" w:rsidRPr="004C4B25">
        <w:rPr>
          <w:sz w:val="28"/>
          <w:szCs w:val="28"/>
        </w:rPr>
        <w:t xml:space="preserve">в сумме </w:t>
      </w:r>
      <w:r w:rsidR="00043BEA" w:rsidRPr="004C4B25">
        <w:rPr>
          <w:sz w:val="28"/>
          <w:szCs w:val="28"/>
        </w:rPr>
        <w:t>0,00</w:t>
      </w:r>
      <w:r w:rsidR="00BB52D0" w:rsidRPr="004C4B25">
        <w:rPr>
          <w:sz w:val="28"/>
          <w:szCs w:val="28"/>
        </w:rPr>
        <w:t xml:space="preserve"> тыс. рублей и верхний предел </w:t>
      </w:r>
      <w:r w:rsidR="00C82953" w:rsidRPr="004C4B25">
        <w:rPr>
          <w:sz w:val="28"/>
          <w:szCs w:val="28"/>
        </w:rPr>
        <w:t xml:space="preserve">внешнего </w:t>
      </w:r>
      <w:r w:rsidR="00BB52D0" w:rsidRPr="004C4B25">
        <w:rPr>
          <w:sz w:val="28"/>
          <w:szCs w:val="28"/>
        </w:rPr>
        <w:t xml:space="preserve">муниципального внутреннего долга </w:t>
      </w:r>
      <w:r w:rsidR="00E063BC">
        <w:rPr>
          <w:sz w:val="28"/>
          <w:szCs w:val="28"/>
        </w:rPr>
        <w:t xml:space="preserve">Красночикойского </w:t>
      </w:r>
      <w:r w:rsidR="00E063BC" w:rsidRPr="00295051">
        <w:rPr>
          <w:sz w:val="28"/>
          <w:szCs w:val="28"/>
        </w:rPr>
        <w:t xml:space="preserve">муниципального </w:t>
      </w:r>
      <w:r w:rsidR="00E063BC">
        <w:rPr>
          <w:sz w:val="28"/>
          <w:szCs w:val="28"/>
        </w:rPr>
        <w:t>округа</w:t>
      </w:r>
      <w:r w:rsidR="00E063BC" w:rsidRPr="004C4B25">
        <w:rPr>
          <w:sz w:val="28"/>
          <w:szCs w:val="28"/>
        </w:rPr>
        <w:t xml:space="preserve"> </w:t>
      </w:r>
      <w:r w:rsidR="00BB52D0" w:rsidRPr="004C4B25">
        <w:rPr>
          <w:sz w:val="28"/>
          <w:szCs w:val="28"/>
        </w:rPr>
        <w:t xml:space="preserve">на 1 января </w:t>
      </w:r>
      <w:r w:rsidR="00043BEA" w:rsidRPr="004C4B25">
        <w:rPr>
          <w:sz w:val="28"/>
          <w:szCs w:val="28"/>
        </w:rPr>
        <w:t>202</w:t>
      </w:r>
      <w:r w:rsidR="005E3065">
        <w:rPr>
          <w:sz w:val="28"/>
          <w:szCs w:val="28"/>
        </w:rPr>
        <w:t>9</w:t>
      </w:r>
      <w:r w:rsidR="00BB52D0" w:rsidRPr="004C4B25">
        <w:rPr>
          <w:sz w:val="28"/>
          <w:szCs w:val="28"/>
        </w:rPr>
        <w:t xml:space="preserve"> го</w:t>
      </w:r>
      <w:r w:rsidR="00AB140D">
        <w:rPr>
          <w:sz w:val="28"/>
          <w:szCs w:val="28"/>
        </w:rPr>
        <w:t xml:space="preserve">да в сумме </w:t>
      </w:r>
      <w:r w:rsidR="00043BEA" w:rsidRPr="004C4B25">
        <w:rPr>
          <w:sz w:val="28"/>
          <w:szCs w:val="28"/>
        </w:rPr>
        <w:t>0,0</w:t>
      </w:r>
      <w:r w:rsidR="00BB52D0" w:rsidRPr="004C4B25">
        <w:rPr>
          <w:sz w:val="28"/>
          <w:szCs w:val="28"/>
        </w:rPr>
        <w:t xml:space="preserve"> тыс. рублей, в том числе верхний предел</w:t>
      </w:r>
      <w:r w:rsidR="00BB52D0" w:rsidRPr="00D44961">
        <w:t xml:space="preserve"> </w:t>
      </w:r>
      <w:r w:rsidR="00BB52D0" w:rsidRPr="00AB140D">
        <w:rPr>
          <w:sz w:val="28"/>
          <w:szCs w:val="28"/>
        </w:rPr>
        <w:t xml:space="preserve">долга по муниципальным гарантиям </w:t>
      </w:r>
      <w:r w:rsidR="00E063BC">
        <w:rPr>
          <w:sz w:val="28"/>
          <w:szCs w:val="28"/>
        </w:rPr>
        <w:t xml:space="preserve">Красночикойского </w:t>
      </w:r>
      <w:r w:rsidR="00E063BC" w:rsidRPr="00295051">
        <w:rPr>
          <w:sz w:val="28"/>
          <w:szCs w:val="28"/>
        </w:rPr>
        <w:t xml:space="preserve">муниципального </w:t>
      </w:r>
      <w:r w:rsidR="00E063BC">
        <w:rPr>
          <w:sz w:val="28"/>
          <w:szCs w:val="28"/>
        </w:rPr>
        <w:t>округа</w:t>
      </w:r>
      <w:r w:rsidR="00E063BC" w:rsidRPr="00AB140D">
        <w:rPr>
          <w:sz w:val="28"/>
          <w:szCs w:val="28"/>
        </w:rPr>
        <w:t xml:space="preserve"> </w:t>
      </w:r>
      <w:r w:rsidR="00BB52D0" w:rsidRPr="00AB140D">
        <w:rPr>
          <w:sz w:val="28"/>
          <w:szCs w:val="28"/>
        </w:rPr>
        <w:t xml:space="preserve">в сумме </w:t>
      </w:r>
      <w:r w:rsidR="00043BEA" w:rsidRPr="00AB140D">
        <w:rPr>
          <w:sz w:val="28"/>
          <w:szCs w:val="28"/>
        </w:rPr>
        <w:t>0,0</w:t>
      </w:r>
      <w:r w:rsidR="00BB52D0" w:rsidRPr="00AB140D">
        <w:rPr>
          <w:sz w:val="28"/>
          <w:szCs w:val="28"/>
        </w:rPr>
        <w:t xml:space="preserve"> тыс. рублей;</w:t>
      </w:r>
      <w:r w:rsidR="00BB52D0">
        <w:t xml:space="preserve"> </w:t>
      </w:r>
    </w:p>
    <w:p w14:paraId="1DBBC532" w14:textId="058813A9" w:rsidR="007409CF" w:rsidRPr="00AB140D" w:rsidRDefault="00AB140D" w:rsidP="00FF3B71">
      <w:pPr>
        <w:pStyle w:val="afb"/>
        <w:rPr>
          <w:sz w:val="28"/>
          <w:szCs w:val="28"/>
        </w:rPr>
      </w:pPr>
      <w:r>
        <w:t xml:space="preserve">          </w:t>
      </w:r>
      <w:r w:rsidR="007409CF" w:rsidRPr="00AB140D">
        <w:rPr>
          <w:sz w:val="28"/>
          <w:szCs w:val="28"/>
        </w:rPr>
        <w:t xml:space="preserve">5) объем расходов на обслуживание муниципального долга </w:t>
      </w:r>
      <w:r w:rsidR="00E063BC">
        <w:rPr>
          <w:sz w:val="28"/>
          <w:szCs w:val="28"/>
        </w:rPr>
        <w:t xml:space="preserve">Красночикойского </w:t>
      </w:r>
      <w:r w:rsidR="00E063BC" w:rsidRPr="00295051">
        <w:rPr>
          <w:sz w:val="28"/>
          <w:szCs w:val="28"/>
        </w:rPr>
        <w:t xml:space="preserve">муниципального </w:t>
      </w:r>
      <w:r w:rsidR="00E063BC">
        <w:rPr>
          <w:sz w:val="28"/>
          <w:szCs w:val="28"/>
        </w:rPr>
        <w:t>округа</w:t>
      </w:r>
      <w:r w:rsidR="00E063BC" w:rsidRPr="00AB140D">
        <w:rPr>
          <w:sz w:val="28"/>
          <w:szCs w:val="28"/>
        </w:rPr>
        <w:t xml:space="preserve"> </w:t>
      </w:r>
      <w:r w:rsidR="007409CF" w:rsidRPr="00AB140D">
        <w:rPr>
          <w:sz w:val="28"/>
          <w:szCs w:val="28"/>
        </w:rPr>
        <w:t xml:space="preserve">на </w:t>
      </w:r>
      <w:r w:rsidR="00043BEA" w:rsidRPr="00AB140D">
        <w:rPr>
          <w:sz w:val="28"/>
          <w:szCs w:val="28"/>
        </w:rPr>
        <w:t>202</w:t>
      </w:r>
      <w:r w:rsidR="009A3FE1">
        <w:rPr>
          <w:sz w:val="28"/>
          <w:szCs w:val="28"/>
        </w:rPr>
        <w:t>7</w:t>
      </w:r>
      <w:r w:rsidR="007409CF" w:rsidRPr="00AB140D">
        <w:rPr>
          <w:sz w:val="28"/>
          <w:szCs w:val="28"/>
        </w:rPr>
        <w:t xml:space="preserve"> год в сумме </w:t>
      </w:r>
      <w:r w:rsidR="00741A21">
        <w:rPr>
          <w:sz w:val="28"/>
          <w:szCs w:val="28"/>
        </w:rPr>
        <w:t>0,0</w:t>
      </w:r>
      <w:r w:rsidR="007409CF" w:rsidRPr="00AB140D">
        <w:rPr>
          <w:sz w:val="28"/>
          <w:szCs w:val="28"/>
        </w:rPr>
        <w:t xml:space="preserve"> тыс. рублей и объем расходов на обслуживание муниципального долга </w:t>
      </w:r>
      <w:r w:rsidR="00E063BC">
        <w:rPr>
          <w:sz w:val="28"/>
          <w:szCs w:val="28"/>
        </w:rPr>
        <w:t xml:space="preserve">Красночикойского </w:t>
      </w:r>
      <w:r w:rsidR="00E063BC" w:rsidRPr="00295051">
        <w:rPr>
          <w:sz w:val="28"/>
          <w:szCs w:val="28"/>
        </w:rPr>
        <w:t xml:space="preserve">муниципального </w:t>
      </w:r>
      <w:r w:rsidR="00E063BC">
        <w:rPr>
          <w:sz w:val="28"/>
          <w:szCs w:val="28"/>
        </w:rPr>
        <w:t>округа</w:t>
      </w:r>
      <w:r w:rsidR="00E063BC" w:rsidRPr="00AB140D">
        <w:rPr>
          <w:sz w:val="28"/>
          <w:szCs w:val="28"/>
        </w:rPr>
        <w:t xml:space="preserve"> </w:t>
      </w:r>
      <w:r w:rsidR="00043BEA" w:rsidRPr="00AB140D">
        <w:rPr>
          <w:sz w:val="28"/>
          <w:szCs w:val="28"/>
        </w:rPr>
        <w:t>на 202</w:t>
      </w:r>
      <w:r w:rsidR="009A3FE1">
        <w:rPr>
          <w:sz w:val="28"/>
          <w:szCs w:val="28"/>
        </w:rPr>
        <w:t>8</w:t>
      </w:r>
      <w:r w:rsidR="00043BEA" w:rsidRPr="00AB140D">
        <w:rPr>
          <w:sz w:val="28"/>
          <w:szCs w:val="28"/>
        </w:rPr>
        <w:t xml:space="preserve"> </w:t>
      </w:r>
      <w:r w:rsidR="007409CF" w:rsidRPr="00AB140D">
        <w:rPr>
          <w:sz w:val="28"/>
          <w:szCs w:val="28"/>
        </w:rPr>
        <w:t xml:space="preserve">год в сумме </w:t>
      </w:r>
      <w:r w:rsidR="00043BEA" w:rsidRPr="00AB140D">
        <w:rPr>
          <w:sz w:val="28"/>
          <w:szCs w:val="28"/>
        </w:rPr>
        <w:t>0,0</w:t>
      </w:r>
      <w:r w:rsidR="007409CF" w:rsidRPr="00AB140D">
        <w:rPr>
          <w:sz w:val="28"/>
          <w:szCs w:val="28"/>
        </w:rPr>
        <w:t xml:space="preserve"> тыс. рублей;</w:t>
      </w:r>
    </w:p>
    <w:p w14:paraId="4788C6C3" w14:textId="176FD94F" w:rsidR="007409CF" w:rsidRPr="00AB140D" w:rsidRDefault="00741A21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409CF" w:rsidRPr="00AB140D">
        <w:rPr>
          <w:sz w:val="28"/>
          <w:szCs w:val="28"/>
        </w:rPr>
        <w:t xml:space="preserve">6) дефицит (профицит) бюджета </w:t>
      </w:r>
      <w:r w:rsidR="00E063BC">
        <w:rPr>
          <w:sz w:val="28"/>
          <w:szCs w:val="28"/>
        </w:rPr>
        <w:t xml:space="preserve">Красночикойского </w:t>
      </w:r>
      <w:r w:rsidR="00E063BC" w:rsidRPr="00295051">
        <w:rPr>
          <w:sz w:val="28"/>
          <w:szCs w:val="28"/>
        </w:rPr>
        <w:t xml:space="preserve">муниципального </w:t>
      </w:r>
      <w:r w:rsidR="00E063BC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  <w:r w:rsidR="00043BEA" w:rsidRPr="00AB140D">
        <w:rPr>
          <w:sz w:val="28"/>
          <w:szCs w:val="28"/>
        </w:rPr>
        <w:t>на 202</w:t>
      </w:r>
      <w:r w:rsidR="009A3FE1">
        <w:rPr>
          <w:sz w:val="28"/>
          <w:szCs w:val="28"/>
        </w:rPr>
        <w:t>7</w:t>
      </w:r>
      <w:r w:rsidR="00043BEA" w:rsidRPr="00AB140D">
        <w:rPr>
          <w:sz w:val="28"/>
          <w:szCs w:val="28"/>
        </w:rPr>
        <w:t xml:space="preserve"> год в сумме 0,0 тыс. рублей и на 202</w:t>
      </w:r>
      <w:r w:rsidR="009A3FE1">
        <w:rPr>
          <w:sz w:val="28"/>
          <w:szCs w:val="28"/>
        </w:rPr>
        <w:t>8</w:t>
      </w:r>
      <w:r w:rsidR="00043BEA" w:rsidRPr="00AB140D">
        <w:rPr>
          <w:sz w:val="28"/>
          <w:szCs w:val="28"/>
        </w:rPr>
        <w:t xml:space="preserve"> год в сумме 0,0 </w:t>
      </w:r>
      <w:r w:rsidR="007409CF" w:rsidRPr="00AB140D">
        <w:rPr>
          <w:sz w:val="28"/>
          <w:szCs w:val="28"/>
        </w:rPr>
        <w:t>тыс. рублей;</w:t>
      </w:r>
    </w:p>
    <w:p w14:paraId="653DF823" w14:textId="088A4845" w:rsidR="007409CF" w:rsidRPr="00AB140D" w:rsidRDefault="00741A21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409CF" w:rsidRPr="00AB140D">
        <w:rPr>
          <w:sz w:val="28"/>
          <w:szCs w:val="28"/>
        </w:rPr>
        <w:t>3. Установить, что в соответствии с пунктом 8 статьи 217 Бюджетного кодекса Российской Федерации в сводную бюджетную роспись могут быть внесены изменения без внесения изменений в решение о бюджете</w:t>
      </w:r>
      <w:r w:rsidR="00FD7B93" w:rsidRPr="00AB140D">
        <w:rPr>
          <w:sz w:val="28"/>
          <w:szCs w:val="28"/>
        </w:rPr>
        <w:t xml:space="preserve"> </w:t>
      </w:r>
      <w:r w:rsidR="00444CC4">
        <w:rPr>
          <w:sz w:val="28"/>
          <w:szCs w:val="28"/>
        </w:rPr>
        <w:t xml:space="preserve">Красночикойского </w:t>
      </w:r>
      <w:r w:rsidR="008C46FC" w:rsidRPr="00AB140D">
        <w:rPr>
          <w:sz w:val="28"/>
          <w:szCs w:val="28"/>
        </w:rPr>
        <w:t xml:space="preserve">муниципального </w:t>
      </w:r>
      <w:r w:rsidR="00444CC4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  <w:r w:rsidR="007409CF" w:rsidRPr="00AB140D">
        <w:rPr>
          <w:sz w:val="28"/>
          <w:szCs w:val="28"/>
        </w:rPr>
        <w:t xml:space="preserve">в случаях: </w:t>
      </w:r>
    </w:p>
    <w:p w14:paraId="34FCF7C7" w14:textId="6424B39B" w:rsidR="001D4262" w:rsidRDefault="001D4262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409CF" w:rsidRPr="00AB140D">
        <w:rPr>
          <w:sz w:val="28"/>
          <w:szCs w:val="28"/>
        </w:rPr>
        <w:t>а)</w:t>
      </w:r>
      <w:r>
        <w:rPr>
          <w:sz w:val="28"/>
          <w:szCs w:val="28"/>
        </w:rPr>
        <w:t xml:space="preserve"> Распределение зарезервированных средств</w:t>
      </w:r>
      <w:r w:rsidR="0051606A">
        <w:rPr>
          <w:sz w:val="28"/>
          <w:szCs w:val="28"/>
        </w:rPr>
        <w:t>,</w:t>
      </w:r>
      <w:r>
        <w:rPr>
          <w:sz w:val="28"/>
          <w:szCs w:val="28"/>
        </w:rPr>
        <w:t xml:space="preserve"> в составе утвержденных бюджетных ассигнований, в том числе:  </w:t>
      </w:r>
      <w:r w:rsidRPr="001D4262">
        <w:rPr>
          <w:sz w:val="28"/>
          <w:szCs w:val="28"/>
        </w:rPr>
        <w:t xml:space="preserve">резервный фонд администрации </w:t>
      </w:r>
      <w:r w:rsidR="00E063BC">
        <w:rPr>
          <w:sz w:val="28"/>
          <w:szCs w:val="28"/>
        </w:rPr>
        <w:t xml:space="preserve">Красночикойского </w:t>
      </w:r>
      <w:r w:rsidR="00E063BC" w:rsidRPr="00295051">
        <w:rPr>
          <w:sz w:val="28"/>
          <w:szCs w:val="28"/>
        </w:rPr>
        <w:t xml:space="preserve">муниципального </w:t>
      </w:r>
      <w:r w:rsidR="00E063BC">
        <w:rPr>
          <w:sz w:val="28"/>
          <w:szCs w:val="28"/>
        </w:rPr>
        <w:t>округа</w:t>
      </w:r>
      <w:r>
        <w:rPr>
          <w:sz w:val="28"/>
          <w:szCs w:val="28"/>
        </w:rPr>
        <w:t>, р</w:t>
      </w:r>
      <w:r w:rsidRPr="001D4262">
        <w:rPr>
          <w:sz w:val="28"/>
          <w:szCs w:val="28"/>
        </w:rPr>
        <w:t xml:space="preserve">езерв средств </w:t>
      </w:r>
      <w:r w:rsidR="00E063BC">
        <w:rPr>
          <w:sz w:val="28"/>
          <w:szCs w:val="28"/>
        </w:rPr>
        <w:t xml:space="preserve">Красночикойского </w:t>
      </w:r>
      <w:r w:rsidR="00E063BC" w:rsidRPr="00295051">
        <w:rPr>
          <w:sz w:val="28"/>
          <w:szCs w:val="28"/>
        </w:rPr>
        <w:t xml:space="preserve">муниципального </w:t>
      </w:r>
      <w:r w:rsidR="00E063BC">
        <w:rPr>
          <w:sz w:val="28"/>
          <w:szCs w:val="28"/>
        </w:rPr>
        <w:t>округа</w:t>
      </w:r>
      <w:r w:rsidR="00E063BC" w:rsidRPr="001D4262">
        <w:rPr>
          <w:sz w:val="28"/>
          <w:szCs w:val="28"/>
        </w:rPr>
        <w:t xml:space="preserve"> </w:t>
      </w:r>
      <w:r w:rsidRPr="001D4262">
        <w:rPr>
          <w:sz w:val="28"/>
          <w:szCs w:val="28"/>
        </w:rPr>
        <w:t>иным образом зарезервированных</w:t>
      </w:r>
      <w:r w:rsidR="0051606A">
        <w:rPr>
          <w:sz w:val="28"/>
          <w:szCs w:val="28"/>
        </w:rPr>
        <w:t xml:space="preserve">, </w:t>
      </w:r>
      <w:r w:rsidR="009A3FE1">
        <w:rPr>
          <w:sz w:val="28"/>
          <w:szCs w:val="28"/>
        </w:rPr>
        <w:t xml:space="preserve">средства </w:t>
      </w:r>
      <w:r w:rsidR="0051606A" w:rsidRPr="0051606A">
        <w:rPr>
          <w:sz w:val="28"/>
          <w:szCs w:val="28"/>
        </w:rPr>
        <w:t>для предупреждения и ликвидации чрезвычайных ситуаций природного и техногенного характера</w:t>
      </w:r>
      <w:r w:rsidR="0051606A">
        <w:rPr>
          <w:sz w:val="28"/>
          <w:szCs w:val="28"/>
        </w:rPr>
        <w:t>;</w:t>
      </w:r>
    </w:p>
    <w:p w14:paraId="3BD8368E" w14:textId="43F80F48" w:rsidR="0051606A" w:rsidRPr="0051606A" w:rsidRDefault="0051606A" w:rsidP="0051606A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 б</w:t>
      </w:r>
      <w:r w:rsidR="007409CF" w:rsidRPr="00AB140D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51606A">
        <w:rPr>
          <w:sz w:val="28"/>
          <w:szCs w:val="28"/>
        </w:rPr>
        <w:t>внесение изменений в указания о порядке применения бюджетной классификации Российской Федерации, Забайкальского края, утвержденные приказами Министерства финансов Российской Федерации и Министерства финансов Забайкальского края соответственно;</w:t>
      </w:r>
    </w:p>
    <w:p w14:paraId="70B1BA2D" w14:textId="2B841558" w:rsidR="0051606A" w:rsidRPr="0051606A" w:rsidRDefault="0051606A" w:rsidP="0051606A">
      <w:pPr>
        <w:pStyle w:val="afb"/>
        <w:rPr>
          <w:sz w:val="28"/>
          <w:szCs w:val="28"/>
        </w:rPr>
      </w:pPr>
      <w:r w:rsidRPr="0051606A">
        <w:rPr>
          <w:sz w:val="28"/>
          <w:szCs w:val="28"/>
        </w:rPr>
        <w:t xml:space="preserve">        </w:t>
      </w:r>
      <w:r>
        <w:rPr>
          <w:sz w:val="28"/>
          <w:szCs w:val="28"/>
        </w:rPr>
        <w:t>в</w:t>
      </w:r>
      <w:r w:rsidRPr="0051606A">
        <w:rPr>
          <w:sz w:val="28"/>
          <w:szCs w:val="28"/>
        </w:rPr>
        <w:t xml:space="preserve">) перераспределение бюджетных ассигнований, предусмотренных главным распорядителям средств бюджета муниципального </w:t>
      </w:r>
      <w:r w:rsidR="008E547B">
        <w:rPr>
          <w:sz w:val="28"/>
          <w:szCs w:val="28"/>
        </w:rPr>
        <w:t>округа</w:t>
      </w:r>
      <w:r w:rsidRPr="0051606A">
        <w:rPr>
          <w:sz w:val="28"/>
          <w:szCs w:val="28"/>
        </w:rPr>
        <w:t xml:space="preserve"> на предоставление бюджетным и автономным учреждениям субсидий на финансовое обеспечение муниципального задания на оказание муниципальных услуг (выполнение работ) и субсидий на иные цели;</w:t>
      </w:r>
    </w:p>
    <w:p w14:paraId="6D405352" w14:textId="375E822E" w:rsidR="0051606A" w:rsidRPr="0051606A" w:rsidRDefault="0051606A" w:rsidP="0051606A">
      <w:pPr>
        <w:pStyle w:val="afb"/>
        <w:rPr>
          <w:sz w:val="28"/>
          <w:szCs w:val="28"/>
        </w:rPr>
      </w:pPr>
      <w:r w:rsidRPr="0051606A">
        <w:rPr>
          <w:sz w:val="28"/>
          <w:szCs w:val="28"/>
        </w:rPr>
        <w:t xml:space="preserve">        </w:t>
      </w:r>
      <w:r>
        <w:rPr>
          <w:sz w:val="28"/>
          <w:szCs w:val="28"/>
        </w:rPr>
        <w:t>г</w:t>
      </w:r>
      <w:r w:rsidRPr="0051606A">
        <w:rPr>
          <w:sz w:val="28"/>
          <w:szCs w:val="28"/>
        </w:rPr>
        <w:t xml:space="preserve">) перераспределение бюджетных ассигнований между видами источников финансирования дефицита бюджетов при образовании экономии в ходе исполнения бюджета </w:t>
      </w:r>
      <w:r w:rsidR="008E547B">
        <w:rPr>
          <w:sz w:val="28"/>
          <w:szCs w:val="28"/>
        </w:rPr>
        <w:t xml:space="preserve">округа </w:t>
      </w:r>
      <w:r w:rsidRPr="0051606A">
        <w:rPr>
          <w:sz w:val="28"/>
          <w:szCs w:val="28"/>
        </w:rPr>
        <w:t xml:space="preserve">в пределах общего объема бюджетных ассигнований по источникам финансирования дефицита бюджета </w:t>
      </w:r>
      <w:r w:rsidR="008E547B">
        <w:rPr>
          <w:sz w:val="28"/>
          <w:szCs w:val="28"/>
        </w:rPr>
        <w:t>округа</w:t>
      </w:r>
      <w:r w:rsidRPr="0051606A">
        <w:rPr>
          <w:sz w:val="28"/>
          <w:szCs w:val="28"/>
        </w:rPr>
        <w:t>;</w:t>
      </w:r>
    </w:p>
    <w:p w14:paraId="667A63F4" w14:textId="1A8263FC" w:rsidR="007409CF" w:rsidRPr="00AB140D" w:rsidRDefault="0051606A" w:rsidP="0051606A">
      <w:pPr>
        <w:pStyle w:val="afb"/>
        <w:rPr>
          <w:sz w:val="28"/>
          <w:szCs w:val="28"/>
        </w:rPr>
      </w:pPr>
      <w:r w:rsidRPr="0051606A">
        <w:rPr>
          <w:sz w:val="28"/>
          <w:szCs w:val="28"/>
        </w:rPr>
        <w:t xml:space="preserve">        </w:t>
      </w:r>
      <w:r w:rsidR="009A3FE1">
        <w:rPr>
          <w:sz w:val="28"/>
          <w:szCs w:val="28"/>
        </w:rPr>
        <w:t>д</w:t>
      </w:r>
      <w:r w:rsidRPr="0051606A">
        <w:rPr>
          <w:sz w:val="28"/>
          <w:szCs w:val="28"/>
        </w:rPr>
        <w:t>) установить, что неиспользованный по состоянию на 1 января 202</w:t>
      </w:r>
      <w:r w:rsidR="009A3FE1">
        <w:rPr>
          <w:sz w:val="28"/>
          <w:szCs w:val="28"/>
        </w:rPr>
        <w:t>6</w:t>
      </w:r>
      <w:r w:rsidRPr="0051606A">
        <w:rPr>
          <w:sz w:val="28"/>
          <w:szCs w:val="28"/>
        </w:rPr>
        <w:t xml:space="preserve"> года остатки межбюджетных трансфертов, предоставляемые из бюджета края бюджету </w:t>
      </w:r>
      <w:r w:rsidR="008E547B">
        <w:rPr>
          <w:sz w:val="28"/>
          <w:szCs w:val="28"/>
        </w:rPr>
        <w:t>округа</w:t>
      </w:r>
      <w:r w:rsidRPr="0051606A">
        <w:rPr>
          <w:sz w:val="28"/>
          <w:szCs w:val="28"/>
        </w:rPr>
        <w:t xml:space="preserve"> в форме субвенций, субсидий, иных межбюджетных трансфертов, имеющих целевое назначение, отраженные на счетах территориального органа Федерального казначейства, подлежат возврату в бюджет края в течение первых 15 рабочих дней 202</w:t>
      </w:r>
      <w:r w:rsidR="009A3FE1">
        <w:rPr>
          <w:sz w:val="28"/>
          <w:szCs w:val="28"/>
        </w:rPr>
        <w:t>6</w:t>
      </w:r>
      <w:r w:rsidRPr="0051606A">
        <w:rPr>
          <w:sz w:val="28"/>
          <w:szCs w:val="28"/>
        </w:rPr>
        <w:t xml:space="preserve"> года.</w:t>
      </w:r>
    </w:p>
    <w:p w14:paraId="2296F601" w14:textId="1D1C78EE" w:rsidR="007409CF" w:rsidRPr="00AB140D" w:rsidRDefault="0051606A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="00EC2315" w:rsidRPr="00AB140D">
        <w:rPr>
          <w:sz w:val="28"/>
          <w:szCs w:val="28"/>
        </w:rPr>
        <w:t>4</w:t>
      </w:r>
      <w:r w:rsidR="007409CF" w:rsidRPr="00AB140D">
        <w:rPr>
          <w:sz w:val="28"/>
          <w:szCs w:val="28"/>
        </w:rPr>
        <w:t xml:space="preserve">. Утвердить объем поступлений доходов в бюджет </w:t>
      </w:r>
      <w:r w:rsidR="00E063BC">
        <w:rPr>
          <w:sz w:val="28"/>
          <w:szCs w:val="28"/>
        </w:rPr>
        <w:t xml:space="preserve">Красночикойского </w:t>
      </w:r>
      <w:r w:rsidR="00E063BC" w:rsidRPr="00295051">
        <w:rPr>
          <w:sz w:val="28"/>
          <w:szCs w:val="28"/>
        </w:rPr>
        <w:t xml:space="preserve">муниципального </w:t>
      </w:r>
      <w:r w:rsidR="00E063BC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  <w:r w:rsidR="007409CF" w:rsidRPr="00AB140D">
        <w:rPr>
          <w:sz w:val="28"/>
          <w:szCs w:val="28"/>
        </w:rPr>
        <w:t xml:space="preserve">по </w:t>
      </w:r>
      <w:r w:rsidR="00D46D26" w:rsidRPr="00AB140D">
        <w:rPr>
          <w:sz w:val="28"/>
          <w:szCs w:val="28"/>
        </w:rPr>
        <w:t>кодам классификации доходов на 202</w:t>
      </w:r>
      <w:r w:rsidR="009A3FE1">
        <w:rPr>
          <w:sz w:val="28"/>
          <w:szCs w:val="28"/>
        </w:rPr>
        <w:t>6</w:t>
      </w:r>
      <w:r w:rsidR="007409CF" w:rsidRPr="00AB140D">
        <w:rPr>
          <w:sz w:val="28"/>
          <w:szCs w:val="28"/>
        </w:rPr>
        <w:t xml:space="preserve"> год и на плановый период на </w:t>
      </w:r>
      <w:r w:rsidR="00D46D26" w:rsidRPr="00AB140D">
        <w:rPr>
          <w:sz w:val="28"/>
          <w:szCs w:val="28"/>
        </w:rPr>
        <w:t>202</w:t>
      </w:r>
      <w:r w:rsidR="009A3FE1">
        <w:rPr>
          <w:sz w:val="28"/>
          <w:szCs w:val="28"/>
        </w:rPr>
        <w:t>7</w:t>
      </w:r>
      <w:r w:rsidR="007409CF" w:rsidRPr="00AB140D">
        <w:rPr>
          <w:sz w:val="28"/>
          <w:szCs w:val="28"/>
        </w:rPr>
        <w:t xml:space="preserve"> год и на </w:t>
      </w:r>
      <w:r w:rsidR="00D46D26" w:rsidRPr="00AB140D">
        <w:rPr>
          <w:sz w:val="28"/>
          <w:szCs w:val="28"/>
        </w:rPr>
        <w:t>202</w:t>
      </w:r>
      <w:r w:rsidR="009A3FE1">
        <w:rPr>
          <w:sz w:val="28"/>
          <w:szCs w:val="28"/>
        </w:rPr>
        <w:t>8</w:t>
      </w:r>
      <w:r w:rsidR="00D46D26" w:rsidRPr="00AB140D">
        <w:rPr>
          <w:sz w:val="28"/>
          <w:szCs w:val="28"/>
        </w:rPr>
        <w:t xml:space="preserve"> </w:t>
      </w:r>
      <w:r w:rsidR="007409CF" w:rsidRPr="00AB140D">
        <w:rPr>
          <w:sz w:val="28"/>
          <w:szCs w:val="28"/>
        </w:rPr>
        <w:t>год в суммах согласно приложениям № </w:t>
      </w:r>
      <w:r w:rsidR="00EC2315" w:rsidRPr="00AB140D">
        <w:rPr>
          <w:sz w:val="28"/>
          <w:szCs w:val="28"/>
        </w:rPr>
        <w:t>1</w:t>
      </w:r>
      <w:r w:rsidR="007409CF" w:rsidRPr="00AB140D">
        <w:rPr>
          <w:sz w:val="28"/>
          <w:szCs w:val="28"/>
        </w:rPr>
        <w:t xml:space="preserve"> и № </w:t>
      </w:r>
      <w:r w:rsidR="00EC2315" w:rsidRPr="00AB140D">
        <w:rPr>
          <w:sz w:val="28"/>
          <w:szCs w:val="28"/>
        </w:rPr>
        <w:t>2</w:t>
      </w:r>
      <w:r w:rsidR="007409CF" w:rsidRPr="00AB140D">
        <w:rPr>
          <w:sz w:val="28"/>
          <w:szCs w:val="28"/>
        </w:rPr>
        <w:t xml:space="preserve"> к настоящему Решению.</w:t>
      </w:r>
    </w:p>
    <w:p w14:paraId="146849A3" w14:textId="613C0C64" w:rsidR="007409CF" w:rsidRPr="0051606A" w:rsidRDefault="0051606A" w:rsidP="00FF3B71">
      <w:pPr>
        <w:pStyle w:val="afb"/>
        <w:rPr>
          <w:sz w:val="28"/>
          <w:szCs w:val="28"/>
        </w:rPr>
      </w:pPr>
      <w:r>
        <w:t xml:space="preserve">            </w:t>
      </w:r>
      <w:r w:rsidR="00EC2315" w:rsidRPr="0051606A">
        <w:rPr>
          <w:sz w:val="28"/>
          <w:szCs w:val="28"/>
        </w:rPr>
        <w:t>5</w:t>
      </w:r>
      <w:r w:rsidR="007409CF" w:rsidRPr="0051606A">
        <w:rPr>
          <w:sz w:val="28"/>
          <w:szCs w:val="28"/>
        </w:rPr>
        <w:t xml:space="preserve">. Утвердить объем межбюджетных трансфертов, </w:t>
      </w:r>
      <w:r w:rsidR="00C82953" w:rsidRPr="0051606A">
        <w:rPr>
          <w:sz w:val="28"/>
          <w:szCs w:val="28"/>
        </w:rPr>
        <w:t>предоставляемых</w:t>
      </w:r>
      <w:r w:rsidR="007409CF" w:rsidRPr="0051606A">
        <w:rPr>
          <w:sz w:val="28"/>
          <w:szCs w:val="28"/>
        </w:rPr>
        <w:t xml:space="preserve"> из бюджета </w:t>
      </w:r>
      <w:r w:rsidR="00D46D26" w:rsidRPr="0051606A">
        <w:rPr>
          <w:sz w:val="28"/>
          <w:szCs w:val="28"/>
        </w:rPr>
        <w:t>Забайкальского края</w:t>
      </w:r>
      <w:r w:rsidR="007409CF" w:rsidRPr="0051606A">
        <w:rPr>
          <w:sz w:val="28"/>
          <w:szCs w:val="28"/>
        </w:rPr>
        <w:t xml:space="preserve">, на </w:t>
      </w:r>
      <w:r w:rsidR="00D46D26" w:rsidRPr="0051606A">
        <w:rPr>
          <w:sz w:val="28"/>
          <w:szCs w:val="28"/>
        </w:rPr>
        <w:t>202</w:t>
      </w:r>
      <w:r w:rsidR="009A3FE1">
        <w:rPr>
          <w:sz w:val="28"/>
          <w:szCs w:val="28"/>
        </w:rPr>
        <w:t>6</w:t>
      </w:r>
      <w:r w:rsidR="007409CF" w:rsidRPr="0051606A">
        <w:rPr>
          <w:sz w:val="28"/>
          <w:szCs w:val="28"/>
        </w:rPr>
        <w:t xml:space="preserve"> год в сумме</w:t>
      </w:r>
      <w:r w:rsidR="00D46D26" w:rsidRPr="0051606A">
        <w:rPr>
          <w:sz w:val="28"/>
          <w:szCs w:val="28"/>
        </w:rPr>
        <w:t xml:space="preserve"> </w:t>
      </w:r>
      <w:r w:rsidR="009A3FE1">
        <w:rPr>
          <w:sz w:val="28"/>
          <w:szCs w:val="28"/>
        </w:rPr>
        <w:t>849 218,2</w:t>
      </w:r>
      <w:r w:rsidR="007409CF" w:rsidRPr="0051606A">
        <w:rPr>
          <w:sz w:val="28"/>
          <w:szCs w:val="28"/>
        </w:rPr>
        <w:t xml:space="preserve"> тыс. рублей</w:t>
      </w:r>
      <w:r w:rsidR="00AD1F41">
        <w:rPr>
          <w:sz w:val="28"/>
          <w:szCs w:val="28"/>
        </w:rPr>
        <w:t>, согласно приложению № 3</w:t>
      </w:r>
      <w:r w:rsidR="0022774F" w:rsidRPr="0022774F">
        <w:t xml:space="preserve"> </w:t>
      </w:r>
      <w:r w:rsidR="0022774F" w:rsidRPr="0022774F">
        <w:rPr>
          <w:sz w:val="28"/>
          <w:szCs w:val="28"/>
        </w:rPr>
        <w:t>к настоящему Решению.</w:t>
      </w:r>
      <w:r w:rsidR="0022774F">
        <w:rPr>
          <w:sz w:val="28"/>
          <w:szCs w:val="28"/>
        </w:rPr>
        <w:t xml:space="preserve"> </w:t>
      </w:r>
    </w:p>
    <w:p w14:paraId="7FDDB60F" w14:textId="30E956EB" w:rsidR="007409CF" w:rsidRPr="0051606A" w:rsidRDefault="00742AF5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C2315" w:rsidRPr="0051606A">
        <w:rPr>
          <w:sz w:val="28"/>
          <w:szCs w:val="28"/>
        </w:rPr>
        <w:t>6</w:t>
      </w:r>
      <w:r w:rsidR="007409CF" w:rsidRPr="0051606A">
        <w:rPr>
          <w:sz w:val="28"/>
          <w:szCs w:val="28"/>
        </w:rPr>
        <w:t xml:space="preserve">. Утвердить прогнозируемый объем межбюджетных трансфертов, </w:t>
      </w:r>
      <w:r w:rsidR="00C82953" w:rsidRPr="0051606A">
        <w:rPr>
          <w:sz w:val="28"/>
          <w:szCs w:val="28"/>
        </w:rPr>
        <w:t xml:space="preserve">предоставляемых </w:t>
      </w:r>
      <w:r w:rsidR="007409CF" w:rsidRPr="0051606A">
        <w:rPr>
          <w:sz w:val="28"/>
          <w:szCs w:val="28"/>
        </w:rPr>
        <w:t xml:space="preserve">из бюджета </w:t>
      </w:r>
      <w:r w:rsidR="00D46D26" w:rsidRPr="0051606A">
        <w:rPr>
          <w:sz w:val="28"/>
          <w:szCs w:val="28"/>
        </w:rPr>
        <w:t>Забайкальского края</w:t>
      </w:r>
      <w:r w:rsidR="007409CF" w:rsidRPr="0051606A">
        <w:rPr>
          <w:sz w:val="28"/>
          <w:szCs w:val="28"/>
        </w:rPr>
        <w:t xml:space="preserve"> на плановый период на</w:t>
      </w:r>
      <w:r w:rsidR="00D46D26" w:rsidRPr="0051606A">
        <w:rPr>
          <w:sz w:val="28"/>
          <w:szCs w:val="28"/>
        </w:rPr>
        <w:t xml:space="preserve"> 202</w:t>
      </w:r>
      <w:r w:rsidR="009A3FE1">
        <w:rPr>
          <w:sz w:val="28"/>
          <w:szCs w:val="28"/>
        </w:rPr>
        <w:t>7</w:t>
      </w:r>
      <w:r w:rsidR="007409CF" w:rsidRPr="0051606A">
        <w:rPr>
          <w:sz w:val="28"/>
          <w:szCs w:val="28"/>
        </w:rPr>
        <w:t xml:space="preserve"> год в сумме</w:t>
      </w:r>
      <w:r w:rsidR="00D46D26" w:rsidRPr="0051606A">
        <w:rPr>
          <w:sz w:val="28"/>
          <w:szCs w:val="28"/>
        </w:rPr>
        <w:t xml:space="preserve"> </w:t>
      </w:r>
      <w:r w:rsidR="009A3FE1">
        <w:rPr>
          <w:sz w:val="28"/>
          <w:szCs w:val="28"/>
        </w:rPr>
        <w:t>725 896,9</w:t>
      </w:r>
      <w:r w:rsidR="007409CF" w:rsidRPr="0051606A">
        <w:rPr>
          <w:sz w:val="28"/>
          <w:szCs w:val="28"/>
        </w:rPr>
        <w:t xml:space="preserve"> тыс. рублей и на </w:t>
      </w:r>
      <w:r w:rsidR="00D46D26" w:rsidRPr="0051606A">
        <w:rPr>
          <w:sz w:val="28"/>
          <w:szCs w:val="28"/>
        </w:rPr>
        <w:t>202</w:t>
      </w:r>
      <w:r w:rsidR="009A3FE1">
        <w:rPr>
          <w:sz w:val="28"/>
          <w:szCs w:val="28"/>
        </w:rPr>
        <w:t>8</w:t>
      </w:r>
      <w:r w:rsidR="00D46D26" w:rsidRPr="0051606A">
        <w:rPr>
          <w:sz w:val="28"/>
          <w:szCs w:val="28"/>
        </w:rPr>
        <w:t xml:space="preserve"> </w:t>
      </w:r>
      <w:r w:rsidR="007409CF" w:rsidRPr="0051606A">
        <w:rPr>
          <w:sz w:val="28"/>
          <w:szCs w:val="28"/>
        </w:rPr>
        <w:t>год в сумме</w:t>
      </w:r>
      <w:r w:rsidR="00D46D26" w:rsidRPr="0051606A">
        <w:rPr>
          <w:sz w:val="28"/>
          <w:szCs w:val="28"/>
        </w:rPr>
        <w:t xml:space="preserve"> </w:t>
      </w:r>
      <w:r w:rsidR="009A3FE1">
        <w:rPr>
          <w:sz w:val="28"/>
          <w:szCs w:val="28"/>
        </w:rPr>
        <w:t>679 148,3</w:t>
      </w:r>
      <w:r w:rsidR="007409CF" w:rsidRPr="0051606A">
        <w:rPr>
          <w:sz w:val="28"/>
          <w:szCs w:val="28"/>
        </w:rPr>
        <w:t xml:space="preserve"> тыс. рублей</w:t>
      </w:r>
      <w:r w:rsidR="00AD1F41">
        <w:rPr>
          <w:sz w:val="28"/>
          <w:szCs w:val="28"/>
        </w:rPr>
        <w:t>, согласно приложению № 4</w:t>
      </w:r>
      <w:r w:rsidR="0022774F">
        <w:rPr>
          <w:sz w:val="28"/>
          <w:szCs w:val="28"/>
        </w:rPr>
        <w:t xml:space="preserve"> </w:t>
      </w:r>
      <w:r w:rsidR="0022774F" w:rsidRPr="0022774F">
        <w:rPr>
          <w:sz w:val="28"/>
          <w:szCs w:val="28"/>
        </w:rPr>
        <w:t>к настоящему Решению.</w:t>
      </w:r>
    </w:p>
    <w:p w14:paraId="6C7D843D" w14:textId="4F3253F8" w:rsidR="007409CF" w:rsidRPr="000445DA" w:rsidRDefault="00AD1F41" w:rsidP="00FF3B71">
      <w:pPr>
        <w:pStyle w:val="afb"/>
        <w:rPr>
          <w:sz w:val="28"/>
          <w:szCs w:val="28"/>
        </w:rPr>
      </w:pPr>
      <w:r w:rsidRPr="00AD1F41">
        <w:rPr>
          <w:sz w:val="28"/>
          <w:szCs w:val="28"/>
        </w:rPr>
        <w:t xml:space="preserve">        </w:t>
      </w:r>
      <w:r w:rsidR="00B30237">
        <w:rPr>
          <w:sz w:val="28"/>
          <w:szCs w:val="28"/>
        </w:rPr>
        <w:t xml:space="preserve"> </w:t>
      </w:r>
      <w:r w:rsidR="009A3FE1">
        <w:rPr>
          <w:sz w:val="28"/>
          <w:szCs w:val="28"/>
        </w:rPr>
        <w:t>7</w:t>
      </w:r>
      <w:r w:rsidR="007409CF" w:rsidRPr="000445DA">
        <w:rPr>
          <w:sz w:val="28"/>
          <w:szCs w:val="28"/>
        </w:rPr>
        <w:t xml:space="preserve">. Утвердить источники финансирования дефицита бюджета </w:t>
      </w:r>
      <w:r w:rsidR="00965D7D">
        <w:rPr>
          <w:sz w:val="28"/>
          <w:szCs w:val="28"/>
        </w:rPr>
        <w:t xml:space="preserve">Красночикойского </w:t>
      </w:r>
      <w:r w:rsidR="00640F70" w:rsidRPr="000445DA">
        <w:rPr>
          <w:sz w:val="28"/>
          <w:szCs w:val="28"/>
        </w:rPr>
        <w:t xml:space="preserve">муниципального </w:t>
      </w:r>
      <w:r w:rsidR="00965D7D">
        <w:rPr>
          <w:sz w:val="28"/>
          <w:szCs w:val="28"/>
        </w:rPr>
        <w:t>округа</w:t>
      </w:r>
      <w:r w:rsidR="007409CF" w:rsidRPr="000445DA">
        <w:rPr>
          <w:sz w:val="28"/>
          <w:szCs w:val="28"/>
        </w:rPr>
        <w:t xml:space="preserve">, перечень статей и видов источников финансирования дефицита бюджета </w:t>
      </w:r>
      <w:r w:rsidR="00965D7D">
        <w:rPr>
          <w:sz w:val="28"/>
          <w:szCs w:val="28"/>
        </w:rPr>
        <w:t xml:space="preserve">Красночикойского </w:t>
      </w:r>
      <w:r w:rsidR="00640F70" w:rsidRPr="000445DA">
        <w:rPr>
          <w:sz w:val="28"/>
          <w:szCs w:val="28"/>
        </w:rPr>
        <w:t xml:space="preserve">муниципального </w:t>
      </w:r>
      <w:r w:rsidR="00965D7D">
        <w:rPr>
          <w:sz w:val="28"/>
          <w:szCs w:val="28"/>
        </w:rPr>
        <w:t>округа</w:t>
      </w:r>
      <w:r w:rsidR="007409CF" w:rsidRPr="000445DA">
        <w:rPr>
          <w:rFonts w:cs="Arial"/>
          <w:sz w:val="28"/>
          <w:szCs w:val="28"/>
        </w:rPr>
        <w:t xml:space="preserve"> </w:t>
      </w:r>
      <w:r w:rsidR="007409CF" w:rsidRPr="000445DA">
        <w:rPr>
          <w:sz w:val="28"/>
          <w:szCs w:val="28"/>
        </w:rPr>
        <w:t xml:space="preserve">на </w:t>
      </w:r>
      <w:r w:rsidR="00640F70" w:rsidRPr="000445DA">
        <w:rPr>
          <w:sz w:val="28"/>
          <w:szCs w:val="28"/>
        </w:rPr>
        <w:t>202</w:t>
      </w:r>
      <w:r w:rsidR="009A3FE1">
        <w:rPr>
          <w:sz w:val="28"/>
          <w:szCs w:val="28"/>
        </w:rPr>
        <w:t>6</w:t>
      </w:r>
      <w:r w:rsidR="007409CF" w:rsidRPr="000445DA">
        <w:rPr>
          <w:sz w:val="28"/>
          <w:szCs w:val="28"/>
        </w:rPr>
        <w:t xml:space="preserve"> год и на плановый период  </w:t>
      </w:r>
      <w:r w:rsidR="009A3FE1">
        <w:rPr>
          <w:sz w:val="28"/>
          <w:szCs w:val="28"/>
        </w:rPr>
        <w:t>2027</w:t>
      </w:r>
      <w:r w:rsidR="007409CF" w:rsidRPr="000445DA">
        <w:rPr>
          <w:sz w:val="28"/>
          <w:szCs w:val="28"/>
        </w:rPr>
        <w:t xml:space="preserve"> </w:t>
      </w:r>
      <w:r w:rsidR="00FF1485" w:rsidRPr="000445DA">
        <w:rPr>
          <w:sz w:val="28"/>
          <w:szCs w:val="28"/>
        </w:rPr>
        <w:t xml:space="preserve"> и</w:t>
      </w:r>
      <w:r w:rsidR="007409CF" w:rsidRPr="000445DA">
        <w:rPr>
          <w:sz w:val="28"/>
          <w:szCs w:val="28"/>
        </w:rPr>
        <w:t xml:space="preserve"> </w:t>
      </w:r>
      <w:r w:rsidR="009A3FE1">
        <w:rPr>
          <w:sz w:val="28"/>
          <w:szCs w:val="28"/>
        </w:rPr>
        <w:t>2028</w:t>
      </w:r>
      <w:r w:rsidR="007409CF" w:rsidRPr="000445DA">
        <w:rPr>
          <w:sz w:val="28"/>
          <w:szCs w:val="28"/>
        </w:rPr>
        <w:t xml:space="preserve"> год</w:t>
      </w:r>
      <w:r w:rsidR="00FF1485" w:rsidRPr="000445DA">
        <w:rPr>
          <w:sz w:val="28"/>
          <w:szCs w:val="28"/>
        </w:rPr>
        <w:t xml:space="preserve">ов </w:t>
      </w:r>
      <w:r w:rsidR="007409CF" w:rsidRPr="000445DA">
        <w:rPr>
          <w:sz w:val="28"/>
          <w:szCs w:val="28"/>
        </w:rPr>
        <w:t>согласно приложениям № </w:t>
      </w:r>
      <w:r w:rsidR="009A3FE1">
        <w:rPr>
          <w:sz w:val="28"/>
          <w:szCs w:val="28"/>
        </w:rPr>
        <w:t>5</w:t>
      </w:r>
      <w:r w:rsidR="007409CF" w:rsidRPr="000445DA">
        <w:rPr>
          <w:sz w:val="28"/>
          <w:szCs w:val="28"/>
        </w:rPr>
        <w:t xml:space="preserve"> и № </w:t>
      </w:r>
      <w:r w:rsidR="009A3FE1">
        <w:rPr>
          <w:sz w:val="28"/>
          <w:szCs w:val="28"/>
        </w:rPr>
        <w:t>6</w:t>
      </w:r>
      <w:r w:rsidR="007409CF" w:rsidRPr="000445DA">
        <w:rPr>
          <w:sz w:val="28"/>
          <w:szCs w:val="28"/>
        </w:rPr>
        <w:t xml:space="preserve"> к настоящему Решению.</w:t>
      </w:r>
    </w:p>
    <w:p w14:paraId="26471C09" w14:textId="2C7EAE8F" w:rsidR="007409CF" w:rsidRPr="004C5136" w:rsidRDefault="000445DA" w:rsidP="00FF3B71">
      <w:pPr>
        <w:pStyle w:val="afb"/>
        <w:rPr>
          <w:sz w:val="28"/>
          <w:szCs w:val="28"/>
        </w:rPr>
      </w:pPr>
      <w:r w:rsidRPr="004C5136">
        <w:rPr>
          <w:sz w:val="28"/>
          <w:szCs w:val="28"/>
        </w:rPr>
        <w:t xml:space="preserve">        </w:t>
      </w:r>
      <w:r w:rsidR="00965D7D">
        <w:rPr>
          <w:sz w:val="28"/>
          <w:szCs w:val="28"/>
        </w:rPr>
        <w:t>8</w:t>
      </w:r>
      <w:r w:rsidR="007409CF" w:rsidRPr="004C5136">
        <w:rPr>
          <w:sz w:val="28"/>
          <w:szCs w:val="28"/>
        </w:rPr>
        <w:t xml:space="preserve">. Утвердить объем и распределение бюджетных ассигнований бюджета </w:t>
      </w:r>
      <w:r w:rsidR="00965D7D">
        <w:rPr>
          <w:sz w:val="28"/>
          <w:szCs w:val="28"/>
        </w:rPr>
        <w:t xml:space="preserve">Красночикойского </w:t>
      </w:r>
      <w:r w:rsidRPr="004C5136">
        <w:rPr>
          <w:sz w:val="28"/>
          <w:szCs w:val="28"/>
        </w:rPr>
        <w:t xml:space="preserve">муниципального </w:t>
      </w:r>
      <w:r w:rsidR="00965D7D">
        <w:rPr>
          <w:sz w:val="28"/>
          <w:szCs w:val="28"/>
        </w:rPr>
        <w:t>округа</w:t>
      </w:r>
      <w:r w:rsidR="007409CF" w:rsidRPr="004C5136">
        <w:rPr>
          <w:rFonts w:cs="Arial"/>
          <w:sz w:val="28"/>
          <w:szCs w:val="28"/>
        </w:rPr>
        <w:t xml:space="preserve"> </w:t>
      </w:r>
      <w:r w:rsidR="007409CF" w:rsidRPr="004C5136">
        <w:rPr>
          <w:sz w:val="28"/>
          <w:szCs w:val="28"/>
        </w:rPr>
        <w:t xml:space="preserve">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  </w:t>
      </w:r>
      <w:r w:rsidR="00FF1485" w:rsidRPr="004C5136">
        <w:rPr>
          <w:sz w:val="28"/>
          <w:szCs w:val="28"/>
        </w:rPr>
        <w:t xml:space="preserve">на </w:t>
      </w:r>
      <w:r w:rsidR="004C5136" w:rsidRPr="004C5136">
        <w:rPr>
          <w:sz w:val="28"/>
          <w:szCs w:val="28"/>
        </w:rPr>
        <w:t>202</w:t>
      </w:r>
      <w:r w:rsidR="009A3FE1">
        <w:rPr>
          <w:sz w:val="28"/>
          <w:szCs w:val="28"/>
        </w:rPr>
        <w:t>6</w:t>
      </w:r>
      <w:r w:rsidR="004C5136" w:rsidRPr="004C5136">
        <w:rPr>
          <w:sz w:val="28"/>
          <w:szCs w:val="28"/>
        </w:rPr>
        <w:t xml:space="preserve"> </w:t>
      </w:r>
      <w:r w:rsidR="007409CF" w:rsidRPr="004C5136">
        <w:rPr>
          <w:sz w:val="28"/>
          <w:szCs w:val="28"/>
        </w:rPr>
        <w:t xml:space="preserve">год и на плановый период на </w:t>
      </w:r>
      <w:r w:rsidR="004C5136" w:rsidRPr="004C5136">
        <w:rPr>
          <w:sz w:val="28"/>
          <w:szCs w:val="28"/>
        </w:rPr>
        <w:t>202</w:t>
      </w:r>
      <w:r w:rsidR="009A3FE1">
        <w:rPr>
          <w:sz w:val="28"/>
          <w:szCs w:val="28"/>
        </w:rPr>
        <w:t>7</w:t>
      </w:r>
      <w:r w:rsidR="00FF1485" w:rsidRPr="004C5136">
        <w:rPr>
          <w:sz w:val="28"/>
          <w:szCs w:val="28"/>
        </w:rPr>
        <w:t xml:space="preserve"> и </w:t>
      </w:r>
      <w:r w:rsidR="004C5136" w:rsidRPr="004C5136">
        <w:rPr>
          <w:sz w:val="28"/>
          <w:szCs w:val="28"/>
        </w:rPr>
        <w:t>202</w:t>
      </w:r>
      <w:r w:rsidR="009A3FE1">
        <w:rPr>
          <w:sz w:val="28"/>
          <w:szCs w:val="28"/>
        </w:rPr>
        <w:t>8</w:t>
      </w:r>
      <w:r w:rsidR="007409CF" w:rsidRPr="004C5136">
        <w:rPr>
          <w:sz w:val="28"/>
          <w:szCs w:val="28"/>
        </w:rPr>
        <w:t xml:space="preserve"> год</w:t>
      </w:r>
      <w:r w:rsidR="00FF1485" w:rsidRPr="004C5136">
        <w:rPr>
          <w:sz w:val="28"/>
          <w:szCs w:val="28"/>
        </w:rPr>
        <w:t>ов</w:t>
      </w:r>
      <w:r w:rsidR="007409CF" w:rsidRPr="004C5136">
        <w:rPr>
          <w:sz w:val="28"/>
          <w:szCs w:val="28"/>
        </w:rPr>
        <w:t xml:space="preserve"> согласно приложениям № </w:t>
      </w:r>
      <w:r w:rsidR="009A3FE1">
        <w:rPr>
          <w:sz w:val="28"/>
          <w:szCs w:val="28"/>
        </w:rPr>
        <w:t>7</w:t>
      </w:r>
      <w:r w:rsidR="007409CF" w:rsidRPr="004C5136">
        <w:rPr>
          <w:sz w:val="28"/>
          <w:szCs w:val="28"/>
        </w:rPr>
        <w:t xml:space="preserve"> и № </w:t>
      </w:r>
      <w:r w:rsidR="009A3FE1">
        <w:rPr>
          <w:sz w:val="28"/>
          <w:szCs w:val="28"/>
        </w:rPr>
        <w:t>8</w:t>
      </w:r>
      <w:r w:rsidR="007409CF" w:rsidRPr="004C5136">
        <w:rPr>
          <w:sz w:val="28"/>
          <w:szCs w:val="28"/>
        </w:rPr>
        <w:t xml:space="preserve"> к настоящему Решению.</w:t>
      </w:r>
    </w:p>
    <w:p w14:paraId="110B5320" w14:textId="5F15E27B" w:rsidR="007409CF" w:rsidRPr="00491CA8" w:rsidRDefault="00ED00B6" w:rsidP="00FF3B71">
      <w:pPr>
        <w:pStyle w:val="afb"/>
        <w:rPr>
          <w:sz w:val="28"/>
          <w:szCs w:val="28"/>
        </w:rPr>
      </w:pPr>
      <w:r w:rsidRPr="00491CA8">
        <w:rPr>
          <w:sz w:val="28"/>
          <w:szCs w:val="28"/>
        </w:rPr>
        <w:t xml:space="preserve">         </w:t>
      </w:r>
      <w:r w:rsidR="00965D7D">
        <w:rPr>
          <w:sz w:val="28"/>
          <w:szCs w:val="28"/>
        </w:rPr>
        <w:t>9</w:t>
      </w:r>
      <w:r w:rsidR="007409CF" w:rsidRPr="00491CA8">
        <w:rPr>
          <w:sz w:val="28"/>
          <w:szCs w:val="28"/>
        </w:rPr>
        <w:t xml:space="preserve">. Утвердить ведомственную структуру расходов бюджета </w:t>
      </w:r>
      <w:r w:rsidR="00965D7D">
        <w:rPr>
          <w:sz w:val="28"/>
          <w:szCs w:val="28"/>
        </w:rPr>
        <w:t xml:space="preserve">Красночикойского </w:t>
      </w:r>
      <w:r w:rsidRPr="00491CA8">
        <w:rPr>
          <w:sz w:val="28"/>
          <w:szCs w:val="28"/>
        </w:rPr>
        <w:t xml:space="preserve">муниципального </w:t>
      </w:r>
      <w:r w:rsidR="00965D7D">
        <w:rPr>
          <w:sz w:val="28"/>
          <w:szCs w:val="28"/>
        </w:rPr>
        <w:t>округа</w:t>
      </w:r>
      <w:r w:rsidRPr="00491CA8">
        <w:rPr>
          <w:sz w:val="28"/>
          <w:szCs w:val="28"/>
        </w:rPr>
        <w:t xml:space="preserve"> </w:t>
      </w:r>
      <w:r w:rsidR="007409CF" w:rsidRPr="00491CA8">
        <w:rPr>
          <w:rFonts w:cs="Arial"/>
          <w:sz w:val="28"/>
          <w:szCs w:val="28"/>
        </w:rPr>
        <w:t xml:space="preserve"> </w:t>
      </w:r>
      <w:r w:rsidR="007409CF" w:rsidRPr="00491CA8">
        <w:rPr>
          <w:sz w:val="28"/>
          <w:szCs w:val="28"/>
        </w:rPr>
        <w:t xml:space="preserve">на </w:t>
      </w:r>
      <w:r w:rsidR="00491CA8" w:rsidRPr="00491CA8">
        <w:rPr>
          <w:sz w:val="28"/>
          <w:szCs w:val="28"/>
        </w:rPr>
        <w:t>202</w:t>
      </w:r>
      <w:r w:rsidR="009A3FE1">
        <w:rPr>
          <w:sz w:val="28"/>
          <w:szCs w:val="28"/>
        </w:rPr>
        <w:t>6</w:t>
      </w:r>
      <w:r w:rsidR="007409CF" w:rsidRPr="00491CA8">
        <w:rPr>
          <w:sz w:val="28"/>
          <w:szCs w:val="28"/>
        </w:rPr>
        <w:t xml:space="preserve"> год и на плановый период  </w:t>
      </w:r>
      <w:r w:rsidR="00491CA8" w:rsidRPr="00491CA8">
        <w:rPr>
          <w:sz w:val="28"/>
          <w:szCs w:val="28"/>
        </w:rPr>
        <w:t>202</w:t>
      </w:r>
      <w:r w:rsidR="009A3FE1">
        <w:rPr>
          <w:sz w:val="28"/>
          <w:szCs w:val="28"/>
        </w:rPr>
        <w:t>7</w:t>
      </w:r>
      <w:r w:rsidR="00FF1485" w:rsidRPr="00491CA8">
        <w:rPr>
          <w:sz w:val="28"/>
          <w:szCs w:val="28"/>
        </w:rPr>
        <w:t xml:space="preserve"> и </w:t>
      </w:r>
      <w:r w:rsidR="007409CF" w:rsidRPr="00491CA8">
        <w:rPr>
          <w:sz w:val="28"/>
          <w:szCs w:val="28"/>
        </w:rPr>
        <w:t xml:space="preserve"> </w:t>
      </w:r>
      <w:r w:rsidR="00491CA8" w:rsidRPr="00491CA8">
        <w:rPr>
          <w:sz w:val="28"/>
          <w:szCs w:val="28"/>
        </w:rPr>
        <w:t>202</w:t>
      </w:r>
      <w:r w:rsidR="009A3FE1">
        <w:rPr>
          <w:sz w:val="28"/>
          <w:szCs w:val="28"/>
        </w:rPr>
        <w:t>8</w:t>
      </w:r>
      <w:r w:rsidR="007409CF" w:rsidRPr="00491CA8">
        <w:rPr>
          <w:sz w:val="28"/>
          <w:szCs w:val="28"/>
        </w:rPr>
        <w:t xml:space="preserve"> год</w:t>
      </w:r>
      <w:r w:rsidR="00FF1485" w:rsidRPr="00491CA8">
        <w:rPr>
          <w:sz w:val="28"/>
          <w:szCs w:val="28"/>
        </w:rPr>
        <w:t>ов</w:t>
      </w:r>
      <w:r w:rsidR="007409CF" w:rsidRPr="00491CA8">
        <w:rPr>
          <w:sz w:val="28"/>
          <w:szCs w:val="28"/>
        </w:rPr>
        <w:t xml:space="preserve"> согласно приложениям № </w:t>
      </w:r>
      <w:r w:rsidR="009A3FE1">
        <w:rPr>
          <w:sz w:val="28"/>
          <w:szCs w:val="28"/>
        </w:rPr>
        <w:t>9</w:t>
      </w:r>
      <w:r w:rsidR="007409CF" w:rsidRPr="00491CA8">
        <w:rPr>
          <w:sz w:val="28"/>
          <w:szCs w:val="28"/>
        </w:rPr>
        <w:t xml:space="preserve"> и № 1</w:t>
      </w:r>
      <w:r w:rsidR="009A3FE1">
        <w:rPr>
          <w:sz w:val="28"/>
          <w:szCs w:val="28"/>
        </w:rPr>
        <w:t>0</w:t>
      </w:r>
      <w:r w:rsidR="007409CF" w:rsidRPr="00491CA8">
        <w:rPr>
          <w:sz w:val="28"/>
          <w:szCs w:val="28"/>
        </w:rPr>
        <w:t xml:space="preserve"> к настоящему Решению.</w:t>
      </w:r>
    </w:p>
    <w:p w14:paraId="0CACC2C7" w14:textId="14537582" w:rsidR="003440F9" w:rsidRPr="00AC1FC1" w:rsidRDefault="0013494C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409CF" w:rsidRPr="00AC1FC1">
        <w:rPr>
          <w:sz w:val="28"/>
          <w:szCs w:val="28"/>
        </w:rPr>
        <w:t>1</w:t>
      </w:r>
      <w:r w:rsidR="00965D7D">
        <w:rPr>
          <w:sz w:val="28"/>
          <w:szCs w:val="28"/>
        </w:rPr>
        <w:t>0</w:t>
      </w:r>
      <w:r w:rsidR="007409CF" w:rsidRPr="00AC1FC1">
        <w:rPr>
          <w:sz w:val="28"/>
          <w:szCs w:val="28"/>
        </w:rPr>
        <w:t xml:space="preserve">. Утвердить перечень муниципальных программ </w:t>
      </w:r>
      <w:r w:rsidR="00965D7D">
        <w:rPr>
          <w:sz w:val="28"/>
          <w:szCs w:val="28"/>
        </w:rPr>
        <w:t xml:space="preserve">Красночикойского </w:t>
      </w:r>
      <w:r w:rsidR="00AC1FC1" w:rsidRPr="00AC1FC1">
        <w:rPr>
          <w:sz w:val="28"/>
          <w:szCs w:val="28"/>
        </w:rPr>
        <w:t xml:space="preserve">муниципального </w:t>
      </w:r>
      <w:r w:rsidR="00965D7D">
        <w:rPr>
          <w:sz w:val="28"/>
          <w:szCs w:val="28"/>
        </w:rPr>
        <w:t>округа</w:t>
      </w:r>
      <w:r w:rsidR="00FF1485" w:rsidRPr="00AC1FC1">
        <w:rPr>
          <w:i/>
          <w:sz w:val="28"/>
          <w:szCs w:val="28"/>
        </w:rPr>
        <w:t xml:space="preserve">, </w:t>
      </w:r>
      <w:r w:rsidR="00FF1485" w:rsidRPr="00AC1FC1">
        <w:rPr>
          <w:sz w:val="28"/>
          <w:szCs w:val="28"/>
        </w:rPr>
        <w:t>финансовое обеспечение которых  предусмотрено расходной  частью местного бюджета</w:t>
      </w:r>
      <w:r w:rsidR="003440F9" w:rsidRPr="00AC1FC1">
        <w:rPr>
          <w:sz w:val="28"/>
          <w:szCs w:val="28"/>
        </w:rPr>
        <w:t xml:space="preserve">, </w:t>
      </w:r>
      <w:r w:rsidR="009A3FE1" w:rsidRPr="009A3FE1">
        <w:rPr>
          <w:sz w:val="28"/>
          <w:szCs w:val="28"/>
        </w:rPr>
        <w:t xml:space="preserve">на 2026 год и на плановый период  2027 и  2028 годов </w:t>
      </w:r>
      <w:r w:rsidR="003440F9" w:rsidRPr="00AC1FC1">
        <w:rPr>
          <w:sz w:val="28"/>
          <w:szCs w:val="28"/>
        </w:rPr>
        <w:t>согласно приложениям № 1</w:t>
      </w:r>
      <w:r w:rsidR="009A3FE1">
        <w:rPr>
          <w:sz w:val="28"/>
          <w:szCs w:val="28"/>
        </w:rPr>
        <w:t>1</w:t>
      </w:r>
      <w:r w:rsidR="003440F9" w:rsidRPr="00AC1FC1">
        <w:rPr>
          <w:sz w:val="28"/>
          <w:szCs w:val="28"/>
        </w:rPr>
        <w:t>, № 1</w:t>
      </w:r>
      <w:r w:rsidR="009A3FE1">
        <w:rPr>
          <w:sz w:val="28"/>
          <w:szCs w:val="28"/>
        </w:rPr>
        <w:t>2</w:t>
      </w:r>
      <w:r w:rsidR="003440F9" w:rsidRPr="00AC1FC1">
        <w:rPr>
          <w:sz w:val="28"/>
          <w:szCs w:val="28"/>
        </w:rPr>
        <w:t>, № 1</w:t>
      </w:r>
      <w:r w:rsidR="009A3FE1">
        <w:rPr>
          <w:sz w:val="28"/>
          <w:szCs w:val="28"/>
        </w:rPr>
        <w:t>3</w:t>
      </w:r>
      <w:r w:rsidR="003440F9" w:rsidRPr="00AC1FC1">
        <w:rPr>
          <w:sz w:val="28"/>
          <w:szCs w:val="28"/>
        </w:rPr>
        <w:t xml:space="preserve"> к настоящему Решению.</w:t>
      </w:r>
    </w:p>
    <w:p w14:paraId="7A809B88" w14:textId="69758F9B" w:rsidR="007409CF" w:rsidRPr="00AC1FC1" w:rsidRDefault="0013494C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F1485" w:rsidRPr="00AC1FC1">
        <w:rPr>
          <w:sz w:val="28"/>
          <w:szCs w:val="28"/>
        </w:rPr>
        <w:t>1</w:t>
      </w:r>
      <w:r w:rsidR="00965D7D">
        <w:rPr>
          <w:sz w:val="28"/>
          <w:szCs w:val="28"/>
        </w:rPr>
        <w:t>1</w:t>
      </w:r>
      <w:r w:rsidR="00FF1485" w:rsidRPr="00AC1FC1">
        <w:rPr>
          <w:sz w:val="28"/>
          <w:szCs w:val="28"/>
        </w:rPr>
        <w:t xml:space="preserve">. Утвердить </w:t>
      </w:r>
      <w:r w:rsidR="007409CF" w:rsidRPr="00AC1FC1">
        <w:rPr>
          <w:sz w:val="28"/>
          <w:szCs w:val="28"/>
        </w:rPr>
        <w:t xml:space="preserve">объем и распределение бюджетных ассигнований на финансовое обеспечение реализации муниципальных программ </w:t>
      </w:r>
      <w:r w:rsidR="00965D7D">
        <w:rPr>
          <w:sz w:val="28"/>
          <w:szCs w:val="28"/>
        </w:rPr>
        <w:t xml:space="preserve">Красночикойского </w:t>
      </w:r>
      <w:r w:rsidR="00AC1FC1" w:rsidRPr="00AC1FC1">
        <w:rPr>
          <w:sz w:val="28"/>
          <w:szCs w:val="28"/>
        </w:rPr>
        <w:t xml:space="preserve">муниципального </w:t>
      </w:r>
      <w:r w:rsidR="00965D7D">
        <w:rPr>
          <w:sz w:val="28"/>
          <w:szCs w:val="28"/>
        </w:rPr>
        <w:t>округа</w:t>
      </w:r>
      <w:r w:rsidR="00AC1FC1" w:rsidRPr="00AC1FC1">
        <w:rPr>
          <w:sz w:val="28"/>
          <w:szCs w:val="28"/>
        </w:rPr>
        <w:t xml:space="preserve"> </w:t>
      </w:r>
      <w:r w:rsidR="007409CF" w:rsidRPr="00AC1FC1">
        <w:rPr>
          <w:sz w:val="28"/>
          <w:szCs w:val="28"/>
        </w:rPr>
        <w:t xml:space="preserve">на </w:t>
      </w:r>
      <w:r w:rsidR="00AC1FC1" w:rsidRPr="00AC1FC1">
        <w:rPr>
          <w:sz w:val="28"/>
          <w:szCs w:val="28"/>
        </w:rPr>
        <w:t>202</w:t>
      </w:r>
      <w:r w:rsidR="009A3FE1">
        <w:rPr>
          <w:sz w:val="28"/>
          <w:szCs w:val="28"/>
        </w:rPr>
        <w:t>6</w:t>
      </w:r>
      <w:r w:rsidR="007409CF" w:rsidRPr="00AC1FC1">
        <w:rPr>
          <w:sz w:val="28"/>
          <w:szCs w:val="28"/>
        </w:rPr>
        <w:t xml:space="preserve"> год и на плановый период  </w:t>
      </w:r>
      <w:r w:rsidR="00AC1FC1" w:rsidRPr="00AC1FC1">
        <w:rPr>
          <w:sz w:val="28"/>
          <w:szCs w:val="28"/>
        </w:rPr>
        <w:t>202</w:t>
      </w:r>
      <w:r w:rsidR="009A3FE1">
        <w:rPr>
          <w:sz w:val="28"/>
          <w:szCs w:val="28"/>
        </w:rPr>
        <w:t>7</w:t>
      </w:r>
      <w:r w:rsidR="003440F9" w:rsidRPr="00AC1FC1">
        <w:rPr>
          <w:sz w:val="28"/>
          <w:szCs w:val="28"/>
        </w:rPr>
        <w:t xml:space="preserve"> и </w:t>
      </w:r>
      <w:r w:rsidR="007409CF" w:rsidRPr="00AC1FC1">
        <w:rPr>
          <w:sz w:val="28"/>
          <w:szCs w:val="28"/>
        </w:rPr>
        <w:t xml:space="preserve"> </w:t>
      </w:r>
      <w:r w:rsidR="009A3FE1">
        <w:rPr>
          <w:sz w:val="28"/>
          <w:szCs w:val="28"/>
        </w:rPr>
        <w:t>2028</w:t>
      </w:r>
      <w:r w:rsidR="007409CF" w:rsidRPr="00AC1FC1">
        <w:rPr>
          <w:sz w:val="28"/>
          <w:szCs w:val="28"/>
        </w:rPr>
        <w:t xml:space="preserve"> год</w:t>
      </w:r>
      <w:r w:rsidR="003440F9" w:rsidRPr="00AC1FC1">
        <w:rPr>
          <w:sz w:val="28"/>
          <w:szCs w:val="28"/>
        </w:rPr>
        <w:t>ов</w:t>
      </w:r>
      <w:r w:rsidR="007409CF" w:rsidRPr="00AC1FC1">
        <w:rPr>
          <w:sz w:val="28"/>
          <w:szCs w:val="28"/>
        </w:rPr>
        <w:t xml:space="preserve"> согласно приложениям № 1</w:t>
      </w:r>
      <w:r w:rsidR="009A3FE1">
        <w:rPr>
          <w:sz w:val="28"/>
          <w:szCs w:val="28"/>
        </w:rPr>
        <w:t>4</w:t>
      </w:r>
      <w:r w:rsidR="007409CF" w:rsidRPr="00AC1FC1">
        <w:rPr>
          <w:sz w:val="28"/>
          <w:szCs w:val="28"/>
        </w:rPr>
        <w:t>, № 1</w:t>
      </w:r>
      <w:r w:rsidR="009A3FE1">
        <w:rPr>
          <w:sz w:val="28"/>
          <w:szCs w:val="28"/>
        </w:rPr>
        <w:t>5</w:t>
      </w:r>
      <w:r w:rsidR="008D64BB">
        <w:rPr>
          <w:sz w:val="28"/>
          <w:szCs w:val="28"/>
        </w:rPr>
        <w:t>, № 16</w:t>
      </w:r>
      <w:r w:rsidR="003440F9" w:rsidRPr="00AC1FC1">
        <w:rPr>
          <w:sz w:val="28"/>
          <w:szCs w:val="28"/>
        </w:rPr>
        <w:t xml:space="preserve"> </w:t>
      </w:r>
      <w:r w:rsidR="007409CF" w:rsidRPr="00AC1FC1">
        <w:rPr>
          <w:sz w:val="28"/>
          <w:szCs w:val="28"/>
        </w:rPr>
        <w:t>к настоящему Решению.</w:t>
      </w:r>
    </w:p>
    <w:p w14:paraId="190EC103" w14:textId="202A933F" w:rsidR="003440F9" w:rsidRPr="00671706" w:rsidRDefault="0013494C" w:rsidP="00FF3B71">
      <w:pPr>
        <w:pStyle w:val="afb"/>
        <w:rPr>
          <w:sz w:val="28"/>
          <w:szCs w:val="28"/>
        </w:rPr>
      </w:pPr>
      <w:r w:rsidRPr="00671706">
        <w:rPr>
          <w:sz w:val="28"/>
          <w:szCs w:val="28"/>
        </w:rPr>
        <w:t xml:space="preserve">        </w:t>
      </w:r>
      <w:r w:rsidR="007409CF" w:rsidRPr="00671706">
        <w:rPr>
          <w:sz w:val="28"/>
          <w:szCs w:val="28"/>
        </w:rPr>
        <w:t>1</w:t>
      </w:r>
      <w:r w:rsidR="00965D7D">
        <w:rPr>
          <w:sz w:val="28"/>
          <w:szCs w:val="28"/>
        </w:rPr>
        <w:t>2</w:t>
      </w:r>
      <w:r w:rsidR="007409CF" w:rsidRPr="00671706">
        <w:rPr>
          <w:sz w:val="28"/>
          <w:szCs w:val="28"/>
        </w:rPr>
        <w:t xml:space="preserve">. Утвердить объем и распределение бюджетных ассигнований бюджета </w:t>
      </w:r>
      <w:r w:rsidR="00965D7D">
        <w:rPr>
          <w:sz w:val="28"/>
          <w:szCs w:val="28"/>
        </w:rPr>
        <w:t xml:space="preserve">Красночикойского </w:t>
      </w:r>
      <w:r w:rsidR="00AE264F" w:rsidRPr="00671706">
        <w:rPr>
          <w:sz w:val="28"/>
          <w:szCs w:val="28"/>
        </w:rPr>
        <w:t xml:space="preserve">муниципального </w:t>
      </w:r>
      <w:r w:rsidR="00965D7D">
        <w:rPr>
          <w:sz w:val="28"/>
          <w:szCs w:val="28"/>
        </w:rPr>
        <w:t>округа</w:t>
      </w:r>
      <w:r w:rsidR="007409CF" w:rsidRPr="00671706">
        <w:rPr>
          <w:sz w:val="28"/>
          <w:szCs w:val="28"/>
        </w:rPr>
        <w:t xml:space="preserve">, направляемых на исполнение публичных нормативных обязательств на </w:t>
      </w:r>
      <w:r w:rsidR="00671706" w:rsidRPr="00671706">
        <w:rPr>
          <w:sz w:val="28"/>
          <w:szCs w:val="28"/>
        </w:rPr>
        <w:t>202</w:t>
      </w:r>
      <w:r w:rsidR="008D64BB">
        <w:rPr>
          <w:sz w:val="28"/>
          <w:szCs w:val="28"/>
        </w:rPr>
        <w:t>6</w:t>
      </w:r>
      <w:r w:rsidR="007409CF" w:rsidRPr="00671706">
        <w:rPr>
          <w:sz w:val="28"/>
          <w:szCs w:val="28"/>
        </w:rPr>
        <w:t xml:space="preserve"> год и на плановый период  </w:t>
      </w:r>
      <w:r w:rsidR="00671706" w:rsidRPr="00671706">
        <w:rPr>
          <w:sz w:val="28"/>
          <w:szCs w:val="28"/>
        </w:rPr>
        <w:t>202</w:t>
      </w:r>
      <w:r w:rsidR="008D64BB">
        <w:rPr>
          <w:sz w:val="28"/>
          <w:szCs w:val="28"/>
        </w:rPr>
        <w:t>7</w:t>
      </w:r>
      <w:r w:rsidR="007409CF" w:rsidRPr="00671706">
        <w:rPr>
          <w:sz w:val="28"/>
          <w:szCs w:val="28"/>
        </w:rPr>
        <w:t xml:space="preserve"> </w:t>
      </w:r>
      <w:r w:rsidR="003440F9" w:rsidRPr="00671706">
        <w:rPr>
          <w:sz w:val="28"/>
          <w:szCs w:val="28"/>
        </w:rPr>
        <w:t xml:space="preserve"> и </w:t>
      </w:r>
      <w:r w:rsidR="007409CF" w:rsidRPr="00671706">
        <w:rPr>
          <w:sz w:val="28"/>
          <w:szCs w:val="28"/>
        </w:rPr>
        <w:t xml:space="preserve"> </w:t>
      </w:r>
      <w:r w:rsidR="00671706" w:rsidRPr="00671706">
        <w:rPr>
          <w:sz w:val="28"/>
          <w:szCs w:val="28"/>
        </w:rPr>
        <w:t>202</w:t>
      </w:r>
      <w:r w:rsidR="008D64BB">
        <w:rPr>
          <w:sz w:val="28"/>
          <w:szCs w:val="28"/>
        </w:rPr>
        <w:t>8</w:t>
      </w:r>
      <w:r w:rsidR="007409CF" w:rsidRPr="00671706">
        <w:rPr>
          <w:sz w:val="28"/>
          <w:szCs w:val="28"/>
        </w:rPr>
        <w:t xml:space="preserve"> год</w:t>
      </w:r>
      <w:r w:rsidR="003440F9" w:rsidRPr="00671706">
        <w:rPr>
          <w:sz w:val="28"/>
          <w:szCs w:val="28"/>
        </w:rPr>
        <w:t>ов</w:t>
      </w:r>
      <w:r w:rsidR="007409CF" w:rsidRPr="00671706">
        <w:rPr>
          <w:sz w:val="28"/>
          <w:szCs w:val="28"/>
        </w:rPr>
        <w:t xml:space="preserve"> согласно приложениям</w:t>
      </w:r>
      <w:r w:rsidR="003440F9" w:rsidRPr="00671706">
        <w:rPr>
          <w:sz w:val="28"/>
          <w:szCs w:val="28"/>
        </w:rPr>
        <w:t xml:space="preserve"> № </w:t>
      </w:r>
      <w:r w:rsidR="008D64BB">
        <w:rPr>
          <w:sz w:val="28"/>
          <w:szCs w:val="28"/>
        </w:rPr>
        <w:t>17</w:t>
      </w:r>
      <w:r w:rsidR="00D14B57" w:rsidRPr="00671706">
        <w:rPr>
          <w:sz w:val="28"/>
          <w:szCs w:val="28"/>
        </w:rPr>
        <w:t xml:space="preserve"> и </w:t>
      </w:r>
      <w:r w:rsidR="00064369">
        <w:rPr>
          <w:sz w:val="28"/>
          <w:szCs w:val="28"/>
        </w:rPr>
        <w:t xml:space="preserve"> № </w:t>
      </w:r>
      <w:r w:rsidR="008D64BB">
        <w:rPr>
          <w:sz w:val="28"/>
          <w:szCs w:val="28"/>
        </w:rPr>
        <w:t>18</w:t>
      </w:r>
      <w:r w:rsidR="00064369">
        <w:rPr>
          <w:sz w:val="28"/>
          <w:szCs w:val="28"/>
        </w:rPr>
        <w:t xml:space="preserve">  к настоящему Р</w:t>
      </w:r>
      <w:r w:rsidR="003440F9" w:rsidRPr="00671706">
        <w:rPr>
          <w:sz w:val="28"/>
          <w:szCs w:val="28"/>
        </w:rPr>
        <w:t>ешению.</w:t>
      </w:r>
    </w:p>
    <w:p w14:paraId="3215D6C8" w14:textId="75BF46D8" w:rsidR="007409CF" w:rsidRPr="00064369" w:rsidRDefault="00833C6B" w:rsidP="00FF3B71">
      <w:pPr>
        <w:pStyle w:val="afb"/>
        <w:rPr>
          <w:sz w:val="28"/>
          <w:szCs w:val="28"/>
        </w:rPr>
      </w:pPr>
      <w:r w:rsidRPr="00064369">
        <w:rPr>
          <w:sz w:val="28"/>
          <w:szCs w:val="28"/>
        </w:rPr>
        <w:t xml:space="preserve">        </w:t>
      </w:r>
      <w:r w:rsidR="007409CF" w:rsidRPr="00064369">
        <w:rPr>
          <w:sz w:val="28"/>
          <w:szCs w:val="28"/>
        </w:rPr>
        <w:t>1</w:t>
      </w:r>
      <w:r w:rsidR="00965D7D">
        <w:rPr>
          <w:sz w:val="28"/>
          <w:szCs w:val="28"/>
        </w:rPr>
        <w:t>3</w:t>
      </w:r>
      <w:r w:rsidR="007409CF" w:rsidRPr="00064369">
        <w:rPr>
          <w:sz w:val="28"/>
          <w:szCs w:val="28"/>
        </w:rPr>
        <w:t xml:space="preserve">. Утвердить объем бюджетных ассигнований муниципального дорожного фонда </w:t>
      </w:r>
      <w:r w:rsidR="00965D7D">
        <w:rPr>
          <w:sz w:val="28"/>
          <w:szCs w:val="28"/>
        </w:rPr>
        <w:t xml:space="preserve">Красночикойского </w:t>
      </w:r>
      <w:r w:rsidR="00064369" w:rsidRPr="0053521E">
        <w:rPr>
          <w:rFonts w:cs="Arial"/>
          <w:sz w:val="28"/>
          <w:szCs w:val="28"/>
        </w:rPr>
        <w:t xml:space="preserve">муниципального </w:t>
      </w:r>
      <w:r w:rsidR="00965D7D">
        <w:rPr>
          <w:rFonts w:cs="Arial"/>
          <w:sz w:val="28"/>
          <w:szCs w:val="28"/>
        </w:rPr>
        <w:t>округа</w:t>
      </w:r>
      <w:r w:rsidR="007409CF" w:rsidRPr="00064369">
        <w:rPr>
          <w:rFonts w:cs="Arial"/>
          <w:sz w:val="28"/>
          <w:szCs w:val="28"/>
        </w:rPr>
        <w:t xml:space="preserve"> </w:t>
      </w:r>
      <w:r w:rsidR="007409CF" w:rsidRPr="00064369">
        <w:rPr>
          <w:sz w:val="28"/>
          <w:szCs w:val="28"/>
        </w:rPr>
        <w:t xml:space="preserve">на </w:t>
      </w:r>
      <w:r w:rsidR="00064369" w:rsidRPr="00064369">
        <w:rPr>
          <w:sz w:val="28"/>
          <w:szCs w:val="28"/>
        </w:rPr>
        <w:t>202</w:t>
      </w:r>
      <w:r w:rsidR="008D64BB">
        <w:rPr>
          <w:sz w:val="28"/>
          <w:szCs w:val="28"/>
        </w:rPr>
        <w:t>6</w:t>
      </w:r>
      <w:r w:rsidR="007409CF" w:rsidRPr="00064369">
        <w:rPr>
          <w:sz w:val="28"/>
          <w:szCs w:val="28"/>
        </w:rPr>
        <w:t xml:space="preserve"> год в </w:t>
      </w:r>
      <w:r w:rsidR="007409CF" w:rsidRPr="00064369">
        <w:rPr>
          <w:sz w:val="28"/>
          <w:szCs w:val="28"/>
        </w:rPr>
        <w:lastRenderedPageBreak/>
        <w:t xml:space="preserve">сумме </w:t>
      </w:r>
      <w:r w:rsidR="008D64BB">
        <w:rPr>
          <w:sz w:val="28"/>
          <w:szCs w:val="28"/>
        </w:rPr>
        <w:t>95 004,0</w:t>
      </w:r>
      <w:r w:rsidR="007409CF" w:rsidRPr="00064369">
        <w:rPr>
          <w:sz w:val="28"/>
          <w:szCs w:val="28"/>
        </w:rPr>
        <w:t xml:space="preserve"> тыс. рублей, на плановый период  на </w:t>
      </w:r>
      <w:r w:rsidR="00064369" w:rsidRPr="00064369">
        <w:rPr>
          <w:sz w:val="28"/>
          <w:szCs w:val="28"/>
        </w:rPr>
        <w:t>202</w:t>
      </w:r>
      <w:r w:rsidR="008D64BB">
        <w:rPr>
          <w:sz w:val="28"/>
          <w:szCs w:val="28"/>
        </w:rPr>
        <w:t>7</w:t>
      </w:r>
      <w:r w:rsidR="007409CF" w:rsidRPr="00064369">
        <w:rPr>
          <w:sz w:val="28"/>
          <w:szCs w:val="28"/>
        </w:rPr>
        <w:t xml:space="preserve"> год в сумме </w:t>
      </w:r>
      <w:r w:rsidR="008D64BB">
        <w:rPr>
          <w:sz w:val="28"/>
          <w:szCs w:val="28"/>
        </w:rPr>
        <w:t>96 550,7</w:t>
      </w:r>
      <w:r w:rsidR="007409CF" w:rsidRPr="00064369">
        <w:rPr>
          <w:sz w:val="28"/>
          <w:szCs w:val="28"/>
        </w:rPr>
        <w:t xml:space="preserve"> тыс. рублей и на </w:t>
      </w:r>
      <w:r w:rsidR="00064369" w:rsidRPr="00064369">
        <w:rPr>
          <w:sz w:val="28"/>
          <w:szCs w:val="28"/>
        </w:rPr>
        <w:t>202</w:t>
      </w:r>
      <w:r w:rsidR="008D64BB">
        <w:rPr>
          <w:sz w:val="28"/>
          <w:szCs w:val="28"/>
        </w:rPr>
        <w:t>8</w:t>
      </w:r>
      <w:r w:rsidR="007409CF" w:rsidRPr="00064369">
        <w:rPr>
          <w:sz w:val="28"/>
          <w:szCs w:val="28"/>
        </w:rPr>
        <w:t xml:space="preserve"> год в сумме </w:t>
      </w:r>
      <w:r w:rsidR="00064369" w:rsidRPr="00064369">
        <w:rPr>
          <w:sz w:val="28"/>
          <w:szCs w:val="28"/>
        </w:rPr>
        <w:t>9</w:t>
      </w:r>
      <w:r w:rsidR="004B6A3A">
        <w:rPr>
          <w:sz w:val="28"/>
          <w:szCs w:val="28"/>
        </w:rPr>
        <w:t>4903,1</w:t>
      </w:r>
      <w:r w:rsidR="005C2D72" w:rsidRPr="00064369">
        <w:rPr>
          <w:sz w:val="28"/>
          <w:szCs w:val="28"/>
        </w:rPr>
        <w:t xml:space="preserve">  </w:t>
      </w:r>
      <w:r w:rsidR="007409CF" w:rsidRPr="00064369">
        <w:rPr>
          <w:sz w:val="28"/>
          <w:szCs w:val="28"/>
        </w:rPr>
        <w:t>тыс. рублей.</w:t>
      </w:r>
    </w:p>
    <w:p w14:paraId="0ADD7D64" w14:textId="77012E55" w:rsidR="007409CF" w:rsidRPr="00064369" w:rsidRDefault="00064369" w:rsidP="00FF3B71">
      <w:pPr>
        <w:pStyle w:val="afb"/>
        <w:rPr>
          <w:sz w:val="28"/>
          <w:szCs w:val="28"/>
        </w:rPr>
      </w:pPr>
      <w:r w:rsidRPr="00064369">
        <w:rPr>
          <w:sz w:val="28"/>
          <w:szCs w:val="28"/>
        </w:rPr>
        <w:t xml:space="preserve">       </w:t>
      </w:r>
      <w:r w:rsidR="007409CF" w:rsidRPr="00064369">
        <w:rPr>
          <w:sz w:val="28"/>
          <w:szCs w:val="28"/>
        </w:rPr>
        <w:t>1</w:t>
      </w:r>
      <w:r w:rsidR="00965D7D">
        <w:rPr>
          <w:sz w:val="28"/>
          <w:szCs w:val="28"/>
        </w:rPr>
        <w:t>4</w:t>
      </w:r>
      <w:r w:rsidR="007409CF" w:rsidRPr="00064369">
        <w:rPr>
          <w:sz w:val="28"/>
          <w:szCs w:val="28"/>
        </w:rPr>
        <w:t>. Утвердить объем и распределение субсидий, предоставляемых из бюдже</w:t>
      </w:r>
      <w:r w:rsidR="00AE4D98" w:rsidRPr="00064369">
        <w:rPr>
          <w:sz w:val="28"/>
          <w:szCs w:val="28"/>
        </w:rPr>
        <w:t xml:space="preserve">та </w:t>
      </w:r>
      <w:r w:rsidR="00965D7D">
        <w:rPr>
          <w:sz w:val="28"/>
          <w:szCs w:val="28"/>
        </w:rPr>
        <w:t xml:space="preserve">Красночикойского </w:t>
      </w:r>
      <w:r w:rsidRPr="00064369">
        <w:rPr>
          <w:sz w:val="28"/>
          <w:szCs w:val="28"/>
        </w:rPr>
        <w:t xml:space="preserve">муниципального </w:t>
      </w:r>
      <w:r w:rsidR="00965D7D">
        <w:rPr>
          <w:sz w:val="28"/>
          <w:szCs w:val="28"/>
        </w:rPr>
        <w:t>округа</w:t>
      </w:r>
      <w:r w:rsidR="007409CF" w:rsidRPr="00064369">
        <w:rPr>
          <w:rFonts w:cs="Arial"/>
          <w:sz w:val="28"/>
          <w:szCs w:val="28"/>
        </w:rPr>
        <w:t xml:space="preserve"> </w:t>
      </w:r>
      <w:r w:rsidR="007409CF" w:rsidRPr="00064369">
        <w:rPr>
          <w:sz w:val="28"/>
          <w:szCs w:val="28"/>
        </w:rPr>
        <w:t xml:space="preserve">юридическим лицам (за исключением субсидий муниципальным учреждениям), индивидуальным предпринимателям, физическим лицам на </w:t>
      </w:r>
      <w:r w:rsidRPr="00064369">
        <w:rPr>
          <w:sz w:val="28"/>
          <w:szCs w:val="28"/>
        </w:rPr>
        <w:t>202</w:t>
      </w:r>
      <w:r w:rsidR="008D64BB">
        <w:rPr>
          <w:sz w:val="28"/>
          <w:szCs w:val="28"/>
        </w:rPr>
        <w:t>6</w:t>
      </w:r>
      <w:r w:rsidR="007409CF" w:rsidRPr="00064369">
        <w:rPr>
          <w:sz w:val="28"/>
          <w:szCs w:val="28"/>
        </w:rPr>
        <w:t xml:space="preserve"> год и на плановый период  </w:t>
      </w:r>
      <w:r w:rsidRPr="00064369">
        <w:rPr>
          <w:sz w:val="28"/>
          <w:szCs w:val="28"/>
        </w:rPr>
        <w:t>202</w:t>
      </w:r>
      <w:r w:rsidR="008D64BB">
        <w:rPr>
          <w:sz w:val="28"/>
          <w:szCs w:val="28"/>
        </w:rPr>
        <w:t>7</w:t>
      </w:r>
      <w:r w:rsidR="007409CF" w:rsidRPr="00064369">
        <w:rPr>
          <w:sz w:val="28"/>
          <w:szCs w:val="28"/>
        </w:rPr>
        <w:t xml:space="preserve"> </w:t>
      </w:r>
      <w:r w:rsidR="003440F9" w:rsidRPr="00064369">
        <w:rPr>
          <w:sz w:val="28"/>
          <w:szCs w:val="28"/>
        </w:rPr>
        <w:t xml:space="preserve"> и </w:t>
      </w:r>
      <w:r w:rsidR="007409CF" w:rsidRPr="00064369">
        <w:rPr>
          <w:sz w:val="28"/>
          <w:szCs w:val="28"/>
        </w:rPr>
        <w:t xml:space="preserve"> </w:t>
      </w:r>
      <w:r w:rsidRPr="00064369">
        <w:rPr>
          <w:sz w:val="28"/>
          <w:szCs w:val="28"/>
        </w:rPr>
        <w:t>202</w:t>
      </w:r>
      <w:r w:rsidR="008D64BB">
        <w:rPr>
          <w:sz w:val="28"/>
          <w:szCs w:val="28"/>
        </w:rPr>
        <w:t>8</w:t>
      </w:r>
      <w:r w:rsidR="007409CF" w:rsidRPr="00064369">
        <w:rPr>
          <w:sz w:val="28"/>
          <w:szCs w:val="28"/>
        </w:rPr>
        <w:t xml:space="preserve"> год</w:t>
      </w:r>
      <w:r w:rsidR="003440F9" w:rsidRPr="00064369">
        <w:rPr>
          <w:sz w:val="28"/>
          <w:szCs w:val="28"/>
        </w:rPr>
        <w:t xml:space="preserve">ов </w:t>
      </w:r>
      <w:r w:rsidR="008D64BB">
        <w:rPr>
          <w:sz w:val="28"/>
          <w:szCs w:val="28"/>
        </w:rPr>
        <w:t xml:space="preserve"> согласно приложениям № 19</w:t>
      </w:r>
      <w:r w:rsidR="007409CF" w:rsidRPr="00064369">
        <w:rPr>
          <w:sz w:val="28"/>
          <w:szCs w:val="28"/>
        </w:rPr>
        <w:t xml:space="preserve"> и № 2</w:t>
      </w:r>
      <w:r w:rsidR="008D64BB">
        <w:rPr>
          <w:sz w:val="28"/>
          <w:szCs w:val="28"/>
        </w:rPr>
        <w:t>0</w:t>
      </w:r>
      <w:r w:rsidR="007409CF" w:rsidRPr="00064369">
        <w:rPr>
          <w:sz w:val="28"/>
          <w:szCs w:val="28"/>
        </w:rPr>
        <w:t xml:space="preserve"> к настоящему Решению.</w:t>
      </w:r>
    </w:p>
    <w:p w14:paraId="721B15E6" w14:textId="63BFDC61" w:rsidR="008E2488" w:rsidRPr="00A70F15" w:rsidRDefault="00F16868" w:rsidP="00FF3B71">
      <w:pPr>
        <w:pStyle w:val="afb"/>
        <w:rPr>
          <w:sz w:val="28"/>
          <w:szCs w:val="28"/>
        </w:rPr>
      </w:pPr>
      <w:r w:rsidRPr="00F16868">
        <w:rPr>
          <w:sz w:val="28"/>
          <w:szCs w:val="28"/>
        </w:rPr>
        <w:t xml:space="preserve">        1</w:t>
      </w:r>
      <w:r w:rsidR="00965D7D">
        <w:rPr>
          <w:sz w:val="28"/>
          <w:szCs w:val="28"/>
        </w:rPr>
        <w:t>5</w:t>
      </w:r>
      <w:r w:rsidR="007409CF" w:rsidRPr="00F16868">
        <w:rPr>
          <w:sz w:val="28"/>
          <w:szCs w:val="28"/>
        </w:rPr>
        <w:t xml:space="preserve">. Утвердить программу муниципальных внутренних заимствований </w:t>
      </w:r>
      <w:r w:rsidR="00965D7D">
        <w:rPr>
          <w:sz w:val="28"/>
          <w:szCs w:val="28"/>
        </w:rPr>
        <w:t xml:space="preserve">Красночикойского </w:t>
      </w:r>
      <w:r w:rsidRPr="00F16868">
        <w:rPr>
          <w:rFonts w:cs="Arial"/>
          <w:sz w:val="28"/>
          <w:szCs w:val="28"/>
        </w:rPr>
        <w:t xml:space="preserve">муниципального </w:t>
      </w:r>
      <w:r w:rsidR="00965D7D">
        <w:rPr>
          <w:rFonts w:cs="Arial"/>
          <w:sz w:val="28"/>
          <w:szCs w:val="28"/>
        </w:rPr>
        <w:t>округа</w:t>
      </w:r>
      <w:r w:rsidRPr="00F16868">
        <w:rPr>
          <w:rFonts w:cs="Arial"/>
          <w:sz w:val="28"/>
          <w:szCs w:val="28"/>
        </w:rPr>
        <w:t xml:space="preserve"> </w:t>
      </w:r>
      <w:r w:rsidR="007409CF" w:rsidRPr="00F16868">
        <w:rPr>
          <w:sz w:val="28"/>
          <w:szCs w:val="28"/>
        </w:rPr>
        <w:t xml:space="preserve">на </w:t>
      </w:r>
      <w:r w:rsidRPr="00F16868">
        <w:rPr>
          <w:sz w:val="28"/>
          <w:szCs w:val="28"/>
        </w:rPr>
        <w:t>202</w:t>
      </w:r>
      <w:r w:rsidR="008D64BB">
        <w:rPr>
          <w:sz w:val="28"/>
          <w:szCs w:val="28"/>
        </w:rPr>
        <w:t>6</w:t>
      </w:r>
      <w:r w:rsidR="007409CF" w:rsidRPr="00F16868">
        <w:rPr>
          <w:sz w:val="28"/>
          <w:szCs w:val="28"/>
        </w:rPr>
        <w:t xml:space="preserve"> </w:t>
      </w:r>
      <w:r w:rsidR="008E2488" w:rsidRPr="00F16868">
        <w:rPr>
          <w:sz w:val="28"/>
          <w:szCs w:val="28"/>
        </w:rPr>
        <w:t xml:space="preserve">год и на плановый период  </w:t>
      </w:r>
      <w:r w:rsidRPr="00F16868">
        <w:rPr>
          <w:sz w:val="28"/>
          <w:szCs w:val="28"/>
        </w:rPr>
        <w:t>202</w:t>
      </w:r>
      <w:r w:rsidR="008D64BB">
        <w:rPr>
          <w:sz w:val="28"/>
          <w:szCs w:val="28"/>
        </w:rPr>
        <w:t>7</w:t>
      </w:r>
      <w:r w:rsidR="008E2488" w:rsidRPr="00F16868">
        <w:rPr>
          <w:sz w:val="28"/>
          <w:szCs w:val="28"/>
        </w:rPr>
        <w:t xml:space="preserve"> и  </w:t>
      </w:r>
      <w:r w:rsidRPr="00F16868">
        <w:rPr>
          <w:sz w:val="28"/>
          <w:szCs w:val="28"/>
        </w:rPr>
        <w:t>202</w:t>
      </w:r>
      <w:r w:rsidR="008D64BB">
        <w:rPr>
          <w:sz w:val="28"/>
          <w:szCs w:val="28"/>
        </w:rPr>
        <w:t>8</w:t>
      </w:r>
      <w:r w:rsidR="008E2488" w:rsidRPr="00F16868">
        <w:rPr>
          <w:sz w:val="28"/>
          <w:szCs w:val="28"/>
        </w:rPr>
        <w:t xml:space="preserve"> годов согласно приложениям № </w:t>
      </w:r>
      <w:r w:rsidR="00A70F15">
        <w:rPr>
          <w:sz w:val="28"/>
          <w:szCs w:val="28"/>
        </w:rPr>
        <w:t>2</w:t>
      </w:r>
      <w:r w:rsidR="008D64BB">
        <w:rPr>
          <w:sz w:val="28"/>
          <w:szCs w:val="28"/>
        </w:rPr>
        <w:t>1</w:t>
      </w:r>
      <w:r w:rsidR="008E2488" w:rsidRPr="00F16868">
        <w:rPr>
          <w:sz w:val="28"/>
          <w:szCs w:val="28"/>
        </w:rPr>
        <w:t xml:space="preserve"> и № </w:t>
      </w:r>
      <w:r w:rsidR="00A70F15">
        <w:rPr>
          <w:sz w:val="28"/>
          <w:szCs w:val="28"/>
        </w:rPr>
        <w:t>2</w:t>
      </w:r>
      <w:r w:rsidR="008D64BB">
        <w:rPr>
          <w:sz w:val="28"/>
          <w:szCs w:val="28"/>
        </w:rPr>
        <w:t>2</w:t>
      </w:r>
      <w:r w:rsidR="008E2488" w:rsidRPr="00F16868">
        <w:rPr>
          <w:sz w:val="28"/>
          <w:szCs w:val="28"/>
        </w:rPr>
        <w:t xml:space="preserve"> к </w:t>
      </w:r>
      <w:r w:rsidR="008E2488" w:rsidRPr="00A70F15">
        <w:rPr>
          <w:sz w:val="28"/>
          <w:szCs w:val="28"/>
        </w:rPr>
        <w:t>настоящему Решению.</w:t>
      </w:r>
    </w:p>
    <w:p w14:paraId="4B781AB6" w14:textId="204B9DDD" w:rsidR="000F2C4F" w:rsidRPr="00A70F15" w:rsidRDefault="00A70F15" w:rsidP="00FF3B71">
      <w:pPr>
        <w:pStyle w:val="afb"/>
        <w:rPr>
          <w:sz w:val="28"/>
          <w:szCs w:val="28"/>
        </w:rPr>
      </w:pPr>
      <w:r w:rsidRPr="00A70F15">
        <w:rPr>
          <w:sz w:val="28"/>
          <w:szCs w:val="28"/>
        </w:rPr>
        <w:t xml:space="preserve">       1</w:t>
      </w:r>
      <w:r w:rsidR="00965D7D">
        <w:rPr>
          <w:sz w:val="28"/>
          <w:szCs w:val="28"/>
        </w:rPr>
        <w:t>6</w:t>
      </w:r>
      <w:r w:rsidR="007409CF" w:rsidRPr="00A70F15">
        <w:rPr>
          <w:sz w:val="28"/>
          <w:szCs w:val="28"/>
        </w:rPr>
        <w:t xml:space="preserve">. Утвердить программу муниципальных гарантий </w:t>
      </w:r>
      <w:r w:rsidR="00965D7D">
        <w:rPr>
          <w:sz w:val="28"/>
          <w:szCs w:val="28"/>
        </w:rPr>
        <w:t xml:space="preserve">Красночикойского </w:t>
      </w:r>
      <w:r w:rsidRPr="00A70F15">
        <w:rPr>
          <w:sz w:val="28"/>
          <w:szCs w:val="28"/>
        </w:rPr>
        <w:t xml:space="preserve">муниципального </w:t>
      </w:r>
      <w:r w:rsidR="00965D7D">
        <w:rPr>
          <w:sz w:val="28"/>
          <w:szCs w:val="28"/>
        </w:rPr>
        <w:t>округа</w:t>
      </w:r>
      <w:r w:rsidR="007409CF" w:rsidRPr="00A70F15">
        <w:rPr>
          <w:rFonts w:cs="Arial"/>
          <w:sz w:val="28"/>
          <w:szCs w:val="28"/>
        </w:rPr>
        <w:t xml:space="preserve"> </w:t>
      </w:r>
      <w:r w:rsidR="007409CF" w:rsidRPr="00A70F15">
        <w:rPr>
          <w:sz w:val="28"/>
          <w:szCs w:val="28"/>
        </w:rPr>
        <w:t xml:space="preserve">в валюте Российской Федерации на </w:t>
      </w:r>
      <w:r w:rsidRPr="00A70F15">
        <w:rPr>
          <w:sz w:val="28"/>
          <w:szCs w:val="28"/>
        </w:rPr>
        <w:t>202</w:t>
      </w:r>
      <w:r w:rsidR="008D64BB">
        <w:rPr>
          <w:sz w:val="28"/>
          <w:szCs w:val="28"/>
        </w:rPr>
        <w:t>6</w:t>
      </w:r>
      <w:r w:rsidR="007409CF" w:rsidRPr="00A70F15">
        <w:rPr>
          <w:sz w:val="28"/>
          <w:szCs w:val="28"/>
        </w:rPr>
        <w:t xml:space="preserve"> год и на плановый период на</w:t>
      </w:r>
      <w:r w:rsidRPr="00A70F15">
        <w:rPr>
          <w:sz w:val="28"/>
          <w:szCs w:val="28"/>
        </w:rPr>
        <w:t xml:space="preserve"> 202</w:t>
      </w:r>
      <w:r w:rsidR="008D64BB">
        <w:rPr>
          <w:sz w:val="28"/>
          <w:szCs w:val="28"/>
        </w:rPr>
        <w:t>7</w:t>
      </w:r>
      <w:r w:rsidR="007409CF" w:rsidRPr="00A70F15">
        <w:rPr>
          <w:sz w:val="28"/>
          <w:szCs w:val="28"/>
        </w:rPr>
        <w:t xml:space="preserve"> и </w:t>
      </w:r>
      <w:r w:rsidRPr="00A70F15">
        <w:rPr>
          <w:sz w:val="28"/>
          <w:szCs w:val="28"/>
        </w:rPr>
        <w:t>202</w:t>
      </w:r>
      <w:r w:rsidR="008D64BB">
        <w:rPr>
          <w:sz w:val="28"/>
          <w:szCs w:val="28"/>
        </w:rPr>
        <w:t>8</w:t>
      </w:r>
      <w:r w:rsidR="007409CF" w:rsidRPr="00A70F15">
        <w:rPr>
          <w:sz w:val="28"/>
          <w:szCs w:val="28"/>
        </w:rPr>
        <w:t xml:space="preserve"> годы согласно приложению № </w:t>
      </w:r>
      <w:r w:rsidRPr="00A70F15">
        <w:rPr>
          <w:sz w:val="28"/>
          <w:szCs w:val="28"/>
        </w:rPr>
        <w:t>2</w:t>
      </w:r>
      <w:r w:rsidR="008D64BB">
        <w:rPr>
          <w:sz w:val="28"/>
          <w:szCs w:val="28"/>
        </w:rPr>
        <w:t>3</w:t>
      </w:r>
      <w:r w:rsidR="007409CF" w:rsidRPr="00A70F15">
        <w:rPr>
          <w:sz w:val="28"/>
          <w:szCs w:val="28"/>
        </w:rPr>
        <w:t xml:space="preserve"> к настоящему Решению.</w:t>
      </w:r>
    </w:p>
    <w:p w14:paraId="7CD8A82B" w14:textId="18C32086" w:rsidR="007409CF" w:rsidRDefault="001D26FE" w:rsidP="00FF3B71">
      <w:pPr>
        <w:pStyle w:val="afb"/>
        <w:rPr>
          <w:i/>
          <w:sz w:val="28"/>
          <w:szCs w:val="28"/>
        </w:rPr>
      </w:pPr>
      <w:r w:rsidRPr="001D26FE">
        <w:rPr>
          <w:sz w:val="28"/>
          <w:szCs w:val="28"/>
        </w:rPr>
        <w:t xml:space="preserve">      1</w:t>
      </w:r>
      <w:r w:rsidR="00965D7D">
        <w:rPr>
          <w:sz w:val="28"/>
          <w:szCs w:val="28"/>
        </w:rPr>
        <w:t>7</w:t>
      </w:r>
      <w:r w:rsidR="007409CF" w:rsidRPr="001D26FE">
        <w:rPr>
          <w:sz w:val="28"/>
          <w:szCs w:val="28"/>
        </w:rPr>
        <w:t xml:space="preserve">. Установить, что доходы, полученные главными распорядителями и получателями бюджетных средств от платных услуг и иной приносящей доход деятельности, от сдачи в аренду муниципального имущества, переданного в оперативное управление главным распорядителям и получателям бюджетных средств </w:t>
      </w:r>
      <w:r w:rsidR="00965D7D">
        <w:rPr>
          <w:sz w:val="28"/>
          <w:szCs w:val="28"/>
        </w:rPr>
        <w:t xml:space="preserve">Красночикойского </w:t>
      </w:r>
      <w:r w:rsidRPr="001D26FE">
        <w:rPr>
          <w:sz w:val="28"/>
          <w:szCs w:val="28"/>
        </w:rPr>
        <w:t xml:space="preserve">муниципального </w:t>
      </w:r>
      <w:r w:rsidR="00965D7D">
        <w:rPr>
          <w:sz w:val="28"/>
          <w:szCs w:val="28"/>
        </w:rPr>
        <w:t>округа</w:t>
      </w:r>
      <w:r w:rsidR="007409CF" w:rsidRPr="001D26FE">
        <w:rPr>
          <w:sz w:val="28"/>
          <w:szCs w:val="28"/>
        </w:rPr>
        <w:t xml:space="preserve"> зачисляются в бюджет </w:t>
      </w:r>
      <w:r w:rsidR="00965D7D">
        <w:rPr>
          <w:sz w:val="28"/>
          <w:szCs w:val="28"/>
        </w:rPr>
        <w:t xml:space="preserve">Красночикойского </w:t>
      </w:r>
      <w:r w:rsidRPr="001D26FE">
        <w:rPr>
          <w:sz w:val="28"/>
          <w:szCs w:val="28"/>
        </w:rPr>
        <w:t xml:space="preserve">муниципального </w:t>
      </w:r>
      <w:r w:rsidR="00965D7D">
        <w:rPr>
          <w:sz w:val="28"/>
          <w:szCs w:val="28"/>
        </w:rPr>
        <w:t>округа</w:t>
      </w:r>
      <w:r w:rsidR="007409CF" w:rsidRPr="001D26FE">
        <w:rPr>
          <w:i/>
          <w:sz w:val="28"/>
          <w:szCs w:val="28"/>
        </w:rPr>
        <w:t>.</w:t>
      </w:r>
    </w:p>
    <w:p w14:paraId="1409071D" w14:textId="6F467704" w:rsidR="00DF675F" w:rsidRPr="00B373CF" w:rsidRDefault="001D26FE" w:rsidP="00B373CF">
      <w:pPr>
        <w:pStyle w:val="afb"/>
        <w:rPr>
          <w:sz w:val="28"/>
          <w:szCs w:val="28"/>
        </w:rPr>
      </w:pPr>
      <w:r w:rsidRPr="00B373CF">
        <w:rPr>
          <w:sz w:val="28"/>
          <w:szCs w:val="28"/>
        </w:rPr>
        <w:t xml:space="preserve"> </w:t>
      </w:r>
      <w:r w:rsidR="00DF675F" w:rsidRPr="00B373CF">
        <w:rPr>
          <w:sz w:val="28"/>
          <w:szCs w:val="28"/>
        </w:rPr>
        <w:t xml:space="preserve">   </w:t>
      </w:r>
      <w:r w:rsidR="00B373CF">
        <w:rPr>
          <w:sz w:val="28"/>
          <w:szCs w:val="28"/>
        </w:rPr>
        <w:t xml:space="preserve">  </w:t>
      </w:r>
      <w:r w:rsidR="00965D7D">
        <w:rPr>
          <w:sz w:val="28"/>
          <w:szCs w:val="28"/>
        </w:rPr>
        <w:t>18</w:t>
      </w:r>
      <w:r w:rsidR="00DF675F" w:rsidRPr="00B373CF">
        <w:rPr>
          <w:sz w:val="28"/>
          <w:szCs w:val="28"/>
        </w:rPr>
        <w:t xml:space="preserve">. Утвердить </w:t>
      </w:r>
      <w:r w:rsidR="00DF675F" w:rsidRPr="00B373CF">
        <w:rPr>
          <w:bCs/>
          <w:sz w:val="28"/>
          <w:szCs w:val="28"/>
        </w:rPr>
        <w:t xml:space="preserve">перечень главных администраторов доходов бюджета муниципального </w:t>
      </w:r>
      <w:r w:rsidR="008E547B">
        <w:rPr>
          <w:bCs/>
          <w:sz w:val="28"/>
          <w:szCs w:val="28"/>
        </w:rPr>
        <w:t>округа</w:t>
      </w:r>
      <w:r w:rsidR="00DF675F" w:rsidRPr="00B373CF">
        <w:rPr>
          <w:b/>
          <w:bCs/>
          <w:sz w:val="28"/>
          <w:szCs w:val="28"/>
        </w:rPr>
        <w:t>–</w:t>
      </w:r>
      <w:r w:rsidR="00DF675F" w:rsidRPr="00B373CF">
        <w:rPr>
          <w:bCs/>
          <w:sz w:val="28"/>
          <w:szCs w:val="28"/>
        </w:rPr>
        <w:t>территориальных</w:t>
      </w:r>
      <w:r w:rsidR="00DF675F" w:rsidRPr="00B373CF">
        <w:rPr>
          <w:sz w:val="28"/>
          <w:szCs w:val="28"/>
        </w:rPr>
        <w:t xml:space="preserve"> органов (подразделений) федеральных органов государственной власти и государственных органов Забайкальского края, согласно приложению № 2</w:t>
      </w:r>
      <w:r w:rsidR="00EA5F91">
        <w:rPr>
          <w:sz w:val="28"/>
          <w:szCs w:val="28"/>
        </w:rPr>
        <w:t>4</w:t>
      </w:r>
      <w:r w:rsidR="00DF675F" w:rsidRPr="00B373CF">
        <w:rPr>
          <w:sz w:val="28"/>
          <w:szCs w:val="28"/>
        </w:rPr>
        <w:t xml:space="preserve"> к настоящему Решению.</w:t>
      </w:r>
    </w:p>
    <w:p w14:paraId="3962A3AD" w14:textId="6F103BA7" w:rsidR="00DF675F" w:rsidRPr="00DF675F" w:rsidRDefault="00DF675F" w:rsidP="00DF675F">
      <w:pPr>
        <w:tabs>
          <w:tab w:val="left" w:pos="0"/>
          <w:tab w:val="left" w:pos="180"/>
        </w:tabs>
        <w:spacing w:line="240" w:lineRule="auto"/>
        <w:ind w:firstLine="0"/>
        <w:rPr>
          <w:szCs w:val="28"/>
        </w:rPr>
      </w:pPr>
      <w:r w:rsidRPr="00DF675F">
        <w:rPr>
          <w:szCs w:val="28"/>
        </w:rPr>
        <w:t xml:space="preserve">     </w:t>
      </w:r>
      <w:r w:rsidR="00B373CF">
        <w:rPr>
          <w:szCs w:val="28"/>
        </w:rPr>
        <w:t xml:space="preserve">  </w:t>
      </w:r>
      <w:r w:rsidR="00965D7D">
        <w:rPr>
          <w:szCs w:val="28"/>
        </w:rPr>
        <w:t>19</w:t>
      </w:r>
      <w:r w:rsidRPr="00DF675F">
        <w:rPr>
          <w:szCs w:val="28"/>
        </w:rPr>
        <w:t xml:space="preserve">. Утвердить Перечень главных администраторов доходов бюджета муниципального </w:t>
      </w:r>
      <w:r w:rsidR="00965D7D">
        <w:rPr>
          <w:szCs w:val="28"/>
        </w:rPr>
        <w:t>округ</w:t>
      </w:r>
      <w:r w:rsidRPr="00DF675F">
        <w:rPr>
          <w:szCs w:val="28"/>
        </w:rPr>
        <w:t xml:space="preserve">а – органов местного самоуправления </w:t>
      </w:r>
      <w:r w:rsidR="00965D7D">
        <w:rPr>
          <w:szCs w:val="28"/>
        </w:rPr>
        <w:t xml:space="preserve">Красночикойского </w:t>
      </w:r>
      <w:r w:rsidRPr="00DF675F">
        <w:rPr>
          <w:szCs w:val="28"/>
        </w:rPr>
        <w:t>муниципального</w:t>
      </w:r>
      <w:r w:rsidR="00965D7D">
        <w:rPr>
          <w:szCs w:val="28"/>
        </w:rPr>
        <w:t xml:space="preserve"> округа</w:t>
      </w:r>
      <w:r>
        <w:rPr>
          <w:szCs w:val="28"/>
        </w:rPr>
        <w:t>,</w:t>
      </w:r>
      <w:r w:rsidRPr="00DF675F">
        <w:rPr>
          <w:szCs w:val="28"/>
        </w:rPr>
        <w:t xml:space="preserve"> согласно приложения № 2</w:t>
      </w:r>
      <w:r w:rsidR="00EA5F91">
        <w:rPr>
          <w:szCs w:val="28"/>
        </w:rPr>
        <w:t>5</w:t>
      </w:r>
      <w:r>
        <w:rPr>
          <w:szCs w:val="28"/>
        </w:rPr>
        <w:t xml:space="preserve"> к настоящему Р</w:t>
      </w:r>
      <w:r w:rsidRPr="00DF675F">
        <w:rPr>
          <w:szCs w:val="28"/>
        </w:rPr>
        <w:t>ешению.</w:t>
      </w:r>
    </w:p>
    <w:p w14:paraId="182DE9E9" w14:textId="03A54CFD" w:rsidR="00DF675F" w:rsidRPr="00DF675F" w:rsidRDefault="00DF675F" w:rsidP="00DF675F">
      <w:pPr>
        <w:tabs>
          <w:tab w:val="left" w:pos="180"/>
          <w:tab w:val="left" w:pos="1080"/>
        </w:tabs>
        <w:spacing w:line="240" w:lineRule="auto"/>
        <w:ind w:firstLine="0"/>
        <w:rPr>
          <w:szCs w:val="28"/>
        </w:rPr>
      </w:pPr>
      <w:r w:rsidRPr="00DF675F">
        <w:rPr>
          <w:szCs w:val="28"/>
        </w:rPr>
        <w:t xml:space="preserve">     </w:t>
      </w:r>
      <w:r w:rsidR="00B373CF">
        <w:rPr>
          <w:szCs w:val="28"/>
        </w:rPr>
        <w:t xml:space="preserve">  2</w:t>
      </w:r>
      <w:r w:rsidR="00965D7D">
        <w:rPr>
          <w:szCs w:val="28"/>
        </w:rPr>
        <w:t>0</w:t>
      </w:r>
      <w:r w:rsidRPr="00DF675F">
        <w:rPr>
          <w:szCs w:val="28"/>
        </w:rPr>
        <w:t>. Утвердить перечень главных администраторов источников финансирования дефицита бюджета</w:t>
      </w:r>
      <w:r w:rsidR="00965D7D">
        <w:rPr>
          <w:szCs w:val="28"/>
        </w:rPr>
        <w:t xml:space="preserve"> Красночикойского</w:t>
      </w:r>
      <w:r w:rsidRPr="00DF675F">
        <w:rPr>
          <w:szCs w:val="28"/>
        </w:rPr>
        <w:t xml:space="preserve"> муниципального </w:t>
      </w:r>
      <w:r w:rsidR="00965D7D">
        <w:rPr>
          <w:szCs w:val="28"/>
        </w:rPr>
        <w:t>округа</w:t>
      </w:r>
      <w:r w:rsidRPr="00DF675F">
        <w:rPr>
          <w:szCs w:val="28"/>
        </w:rPr>
        <w:t xml:space="preserve">–органов местного самоуправления  </w:t>
      </w:r>
      <w:r w:rsidR="00965D7D">
        <w:rPr>
          <w:szCs w:val="28"/>
        </w:rPr>
        <w:t xml:space="preserve">Красночикойского </w:t>
      </w:r>
      <w:r w:rsidRPr="00DF675F">
        <w:rPr>
          <w:szCs w:val="28"/>
        </w:rPr>
        <w:t xml:space="preserve">муниципального </w:t>
      </w:r>
      <w:r w:rsidR="00965D7D">
        <w:rPr>
          <w:szCs w:val="28"/>
        </w:rPr>
        <w:t>округа,</w:t>
      </w:r>
      <w:r w:rsidRPr="00DF675F">
        <w:rPr>
          <w:szCs w:val="28"/>
        </w:rPr>
        <w:t xml:space="preserve"> согласно приложению № </w:t>
      </w:r>
      <w:r w:rsidR="00EA5F91">
        <w:rPr>
          <w:szCs w:val="28"/>
        </w:rPr>
        <w:t>26</w:t>
      </w:r>
      <w:r w:rsidR="00B373CF">
        <w:rPr>
          <w:szCs w:val="28"/>
        </w:rPr>
        <w:t xml:space="preserve"> к настоящему Р</w:t>
      </w:r>
      <w:r w:rsidRPr="00DF675F">
        <w:rPr>
          <w:szCs w:val="28"/>
        </w:rPr>
        <w:t>ешению.</w:t>
      </w:r>
    </w:p>
    <w:p w14:paraId="34733CC1" w14:textId="1DC4E7C5" w:rsidR="00DF675F" w:rsidRPr="00DF675F" w:rsidRDefault="00B373CF" w:rsidP="00DF675F">
      <w:pPr>
        <w:tabs>
          <w:tab w:val="left" w:pos="180"/>
          <w:tab w:val="left" w:pos="1080"/>
        </w:tabs>
        <w:spacing w:line="240" w:lineRule="auto"/>
        <w:ind w:firstLine="360"/>
        <w:rPr>
          <w:szCs w:val="28"/>
        </w:rPr>
      </w:pPr>
      <w:r>
        <w:rPr>
          <w:szCs w:val="28"/>
        </w:rPr>
        <w:t xml:space="preserve">  2</w:t>
      </w:r>
      <w:r w:rsidR="00965D7D">
        <w:rPr>
          <w:szCs w:val="28"/>
        </w:rPr>
        <w:t>1</w:t>
      </w:r>
      <w:r>
        <w:rPr>
          <w:szCs w:val="28"/>
        </w:rPr>
        <w:t>.</w:t>
      </w:r>
      <w:r w:rsidR="00DF675F" w:rsidRPr="00DF675F">
        <w:rPr>
          <w:szCs w:val="28"/>
        </w:rPr>
        <w:t xml:space="preserve"> Комитет по финансам администрации </w:t>
      </w:r>
      <w:r w:rsidR="00965D7D">
        <w:rPr>
          <w:szCs w:val="28"/>
        </w:rPr>
        <w:t xml:space="preserve">Красночикойского </w:t>
      </w:r>
      <w:r w:rsidR="00DF675F" w:rsidRPr="00DF675F">
        <w:rPr>
          <w:szCs w:val="28"/>
        </w:rPr>
        <w:t xml:space="preserve">муниципального </w:t>
      </w:r>
      <w:r w:rsidR="00965D7D">
        <w:rPr>
          <w:szCs w:val="28"/>
        </w:rPr>
        <w:t>округа</w:t>
      </w:r>
      <w:r w:rsidR="00DF675F" w:rsidRPr="00DF675F">
        <w:rPr>
          <w:szCs w:val="28"/>
        </w:rPr>
        <w:t xml:space="preserve"> вправе в случае изменения состава и (или) функций главных администраторов доходов бюджета муниципального </w:t>
      </w:r>
      <w:r w:rsidR="008E547B">
        <w:rPr>
          <w:szCs w:val="28"/>
        </w:rPr>
        <w:t>округа</w:t>
      </w:r>
      <w:r w:rsidR="00DF675F" w:rsidRPr="00DF675F">
        <w:rPr>
          <w:szCs w:val="28"/>
        </w:rPr>
        <w:t xml:space="preserve"> - органов местного самоуправления  </w:t>
      </w:r>
      <w:r w:rsidR="00965D7D">
        <w:rPr>
          <w:szCs w:val="28"/>
        </w:rPr>
        <w:t xml:space="preserve">Красночикойского </w:t>
      </w:r>
      <w:r w:rsidR="00DF675F" w:rsidRPr="00DF675F">
        <w:rPr>
          <w:szCs w:val="28"/>
        </w:rPr>
        <w:t xml:space="preserve">муниципального </w:t>
      </w:r>
      <w:r w:rsidR="00965D7D">
        <w:rPr>
          <w:szCs w:val="28"/>
        </w:rPr>
        <w:t>округа</w:t>
      </w:r>
      <w:r w:rsidR="00DF675F" w:rsidRPr="00DF675F">
        <w:rPr>
          <w:szCs w:val="28"/>
        </w:rPr>
        <w:t xml:space="preserve"> и (или) главных администраторов источников финансирования дефицита бюджета уточнять закрепленные за ними источники доходов бюджета и источники финансирования дефицита бюджета, предусмотренные  приложением № 2</w:t>
      </w:r>
      <w:r w:rsidR="00A175A7">
        <w:rPr>
          <w:szCs w:val="28"/>
        </w:rPr>
        <w:t>5</w:t>
      </w:r>
      <w:r w:rsidR="00DF675F" w:rsidRPr="00DF675F">
        <w:rPr>
          <w:szCs w:val="28"/>
        </w:rPr>
        <w:t xml:space="preserve"> и</w:t>
      </w:r>
      <w:r>
        <w:rPr>
          <w:szCs w:val="28"/>
        </w:rPr>
        <w:t xml:space="preserve"> </w:t>
      </w:r>
      <w:r w:rsidR="00DF675F" w:rsidRPr="00DF675F">
        <w:rPr>
          <w:szCs w:val="28"/>
        </w:rPr>
        <w:t xml:space="preserve">приложением № </w:t>
      </w:r>
      <w:r w:rsidR="00EA5F91">
        <w:rPr>
          <w:szCs w:val="28"/>
        </w:rPr>
        <w:t>2</w:t>
      </w:r>
      <w:r w:rsidR="00A175A7">
        <w:rPr>
          <w:szCs w:val="28"/>
        </w:rPr>
        <w:t>6</w:t>
      </w:r>
      <w:r w:rsidR="00DF675F" w:rsidRPr="00DF675F">
        <w:rPr>
          <w:szCs w:val="28"/>
        </w:rPr>
        <w:t xml:space="preserve"> к настоящему решению.</w:t>
      </w:r>
    </w:p>
    <w:p w14:paraId="4E5FDBF9" w14:textId="24EF41FF" w:rsidR="00B373CF" w:rsidRPr="00B373CF" w:rsidRDefault="00B373CF" w:rsidP="00B373CF">
      <w:pPr>
        <w:pStyle w:val="afb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2</w:t>
      </w:r>
      <w:r w:rsidR="00965D7D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B373CF">
        <w:t xml:space="preserve"> </w:t>
      </w:r>
      <w:r w:rsidRPr="00B373CF">
        <w:rPr>
          <w:sz w:val="28"/>
          <w:szCs w:val="28"/>
        </w:rPr>
        <w:t xml:space="preserve">Особенности установления отдельных расходных обязательств </w:t>
      </w:r>
      <w:r w:rsidR="00965D7D">
        <w:rPr>
          <w:sz w:val="28"/>
          <w:szCs w:val="28"/>
        </w:rPr>
        <w:t xml:space="preserve">Красночикойского </w:t>
      </w:r>
      <w:r w:rsidRPr="00B373CF">
        <w:rPr>
          <w:sz w:val="28"/>
          <w:szCs w:val="28"/>
        </w:rPr>
        <w:t xml:space="preserve">муниципального </w:t>
      </w:r>
      <w:r w:rsidR="00965D7D">
        <w:rPr>
          <w:sz w:val="28"/>
          <w:szCs w:val="28"/>
        </w:rPr>
        <w:t>округа</w:t>
      </w:r>
      <w:r w:rsidRPr="00B373CF">
        <w:rPr>
          <w:sz w:val="28"/>
          <w:szCs w:val="28"/>
        </w:rPr>
        <w:t xml:space="preserve">  в 202</w:t>
      </w:r>
      <w:r w:rsidR="00EA5F91">
        <w:rPr>
          <w:sz w:val="28"/>
          <w:szCs w:val="28"/>
        </w:rPr>
        <w:t>6</w:t>
      </w:r>
      <w:r w:rsidRPr="00B373CF">
        <w:rPr>
          <w:sz w:val="28"/>
          <w:szCs w:val="28"/>
        </w:rPr>
        <w:t xml:space="preserve"> году.</w:t>
      </w:r>
    </w:p>
    <w:p w14:paraId="1B88E6A0" w14:textId="546452A7" w:rsidR="001D26FE" w:rsidRDefault="00B373CF" w:rsidP="00B373CF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а)</w:t>
      </w:r>
      <w:r w:rsidRPr="00B373CF">
        <w:rPr>
          <w:sz w:val="28"/>
          <w:szCs w:val="28"/>
        </w:rPr>
        <w:t xml:space="preserve"> Увеличить с 1 октября 202</w:t>
      </w:r>
      <w:r w:rsidR="00EA5F91">
        <w:rPr>
          <w:sz w:val="28"/>
          <w:szCs w:val="28"/>
        </w:rPr>
        <w:t>6</w:t>
      </w:r>
      <w:r w:rsidRPr="00B373CF">
        <w:rPr>
          <w:sz w:val="28"/>
          <w:szCs w:val="28"/>
        </w:rPr>
        <w:t xml:space="preserve"> года на 4,</w:t>
      </w:r>
      <w:r w:rsidR="00EA5F91">
        <w:rPr>
          <w:sz w:val="28"/>
          <w:szCs w:val="28"/>
        </w:rPr>
        <w:t>4</w:t>
      </w:r>
      <w:r w:rsidRPr="00B373CF">
        <w:rPr>
          <w:sz w:val="28"/>
          <w:szCs w:val="28"/>
        </w:rPr>
        <w:t xml:space="preserve"> процента размеры окладов (должностных окладов), ставки заработной платы работников муниципальных учреждений </w:t>
      </w:r>
      <w:r w:rsidR="00965D7D">
        <w:rPr>
          <w:sz w:val="28"/>
          <w:szCs w:val="28"/>
        </w:rPr>
        <w:t xml:space="preserve">Красночикойского </w:t>
      </w:r>
      <w:r w:rsidRPr="00B373CF">
        <w:rPr>
          <w:sz w:val="28"/>
          <w:szCs w:val="28"/>
        </w:rPr>
        <w:t xml:space="preserve">муниципального </w:t>
      </w:r>
      <w:r w:rsidR="00965D7D">
        <w:rPr>
          <w:sz w:val="28"/>
          <w:szCs w:val="28"/>
        </w:rPr>
        <w:t>округа</w:t>
      </w:r>
      <w:r w:rsidRPr="00B373CF">
        <w:rPr>
          <w:sz w:val="28"/>
          <w:szCs w:val="28"/>
        </w:rPr>
        <w:t xml:space="preserve">, на которых не распространяется действие Указа Президента Российской Федерации от 7 мая 2012 года № 597 "О мероприятиях по реализации государственной социальной политики", денежного содержания по должностям муниципальной  службы </w:t>
      </w:r>
      <w:r w:rsidR="00965D7D">
        <w:rPr>
          <w:sz w:val="28"/>
          <w:szCs w:val="28"/>
        </w:rPr>
        <w:t xml:space="preserve">Красночикойского </w:t>
      </w:r>
      <w:r w:rsidRPr="00B373CF">
        <w:rPr>
          <w:sz w:val="28"/>
          <w:szCs w:val="28"/>
        </w:rPr>
        <w:t xml:space="preserve">муниципального </w:t>
      </w:r>
      <w:r w:rsidR="00965D7D">
        <w:rPr>
          <w:sz w:val="28"/>
          <w:szCs w:val="28"/>
        </w:rPr>
        <w:t>округа,</w:t>
      </w:r>
      <w:r w:rsidRPr="00B373CF">
        <w:rPr>
          <w:sz w:val="28"/>
          <w:szCs w:val="28"/>
        </w:rPr>
        <w:t xml:space="preserve"> а также размеры ежемесячного денежного вознаграждения (денежного вознаграждения), окладов (должностных окладов) иных категорий должностных лиц, для которых решениями Совета </w:t>
      </w:r>
      <w:r w:rsidR="00965D7D">
        <w:rPr>
          <w:sz w:val="28"/>
          <w:szCs w:val="28"/>
        </w:rPr>
        <w:t xml:space="preserve">Красночикойского </w:t>
      </w:r>
      <w:r w:rsidRPr="00B373CF">
        <w:rPr>
          <w:sz w:val="28"/>
          <w:szCs w:val="28"/>
        </w:rPr>
        <w:t xml:space="preserve">муниципального </w:t>
      </w:r>
      <w:r w:rsidR="00965D7D">
        <w:rPr>
          <w:sz w:val="28"/>
          <w:szCs w:val="28"/>
        </w:rPr>
        <w:t>округа</w:t>
      </w:r>
      <w:r w:rsidRPr="00B373CF">
        <w:rPr>
          <w:sz w:val="28"/>
          <w:szCs w:val="28"/>
        </w:rPr>
        <w:t xml:space="preserve"> предусмотрено увеличение (индексация) ежемесячного денежного вознаграждения (денежного вознаграждения), окладов (должностных окладов) одновременно с увеличением (индексацией) размеров окладов денежного содержания по должностям муниципальной службы </w:t>
      </w:r>
      <w:r w:rsidR="00965D7D">
        <w:rPr>
          <w:sz w:val="28"/>
          <w:szCs w:val="28"/>
        </w:rPr>
        <w:t xml:space="preserve">Красночикойского </w:t>
      </w:r>
      <w:r w:rsidRPr="00B373CF">
        <w:rPr>
          <w:sz w:val="28"/>
          <w:szCs w:val="28"/>
        </w:rPr>
        <w:t xml:space="preserve">муниципального </w:t>
      </w:r>
      <w:r w:rsidR="00965D7D">
        <w:rPr>
          <w:sz w:val="28"/>
          <w:szCs w:val="28"/>
        </w:rPr>
        <w:t>округа.</w:t>
      </w:r>
      <w:r>
        <w:rPr>
          <w:sz w:val="28"/>
          <w:szCs w:val="28"/>
        </w:rPr>
        <w:t xml:space="preserve"> </w:t>
      </w:r>
    </w:p>
    <w:p w14:paraId="0CE1C6E8" w14:textId="585C06A8" w:rsidR="00B373CF" w:rsidRPr="00B373CF" w:rsidRDefault="00B373CF" w:rsidP="00B373CF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б)</w:t>
      </w:r>
      <w:r w:rsidRPr="00B373CF">
        <w:rPr>
          <w:sz w:val="28"/>
          <w:szCs w:val="28"/>
        </w:rPr>
        <w:tab/>
        <w:t xml:space="preserve">Администрации </w:t>
      </w:r>
      <w:r w:rsidR="00965D7D">
        <w:rPr>
          <w:sz w:val="28"/>
          <w:szCs w:val="28"/>
        </w:rPr>
        <w:t xml:space="preserve">Красночикойского </w:t>
      </w:r>
      <w:r w:rsidRPr="00B373CF">
        <w:rPr>
          <w:sz w:val="28"/>
          <w:szCs w:val="28"/>
        </w:rPr>
        <w:t xml:space="preserve">муниципального </w:t>
      </w:r>
      <w:r w:rsidR="00965D7D">
        <w:rPr>
          <w:sz w:val="28"/>
          <w:szCs w:val="28"/>
        </w:rPr>
        <w:t xml:space="preserve">округа </w:t>
      </w:r>
      <w:r w:rsidRPr="00B373CF">
        <w:rPr>
          <w:sz w:val="28"/>
          <w:szCs w:val="28"/>
        </w:rPr>
        <w:t>не вправе допускать принятия решений, влекущих за собой увеличение численности работников аппаратов органов местного самоуправления, муниципальных служащих и работников муниципальных казенных и бюджетных учреждений, за исключением случаев принятия Законов Забайкальского края о наделении муниципальных образований дополнительными полномочиями.</w:t>
      </w:r>
    </w:p>
    <w:p w14:paraId="4C9863BC" w14:textId="19416409" w:rsidR="00B373CF" w:rsidRPr="00B373CF" w:rsidRDefault="00B373CF" w:rsidP="00B373CF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в)</w:t>
      </w:r>
      <w:r w:rsidRPr="00B373CF">
        <w:rPr>
          <w:sz w:val="28"/>
          <w:szCs w:val="28"/>
        </w:rPr>
        <w:tab/>
        <w:t xml:space="preserve">Заключение и оплата муниципальными бюджетными учреждениями договоров  (муниципальных контрактов), исполнение которых осуществляется за счет бюджетных ассигнований бюджета </w:t>
      </w:r>
      <w:r w:rsidR="00965D7D">
        <w:rPr>
          <w:sz w:val="28"/>
          <w:szCs w:val="28"/>
        </w:rPr>
        <w:t xml:space="preserve">Красночикойского </w:t>
      </w:r>
      <w:r w:rsidRPr="00B373CF">
        <w:rPr>
          <w:sz w:val="28"/>
          <w:szCs w:val="28"/>
        </w:rPr>
        <w:t xml:space="preserve">муниципального </w:t>
      </w:r>
      <w:r w:rsidR="00965D7D">
        <w:rPr>
          <w:sz w:val="28"/>
          <w:szCs w:val="28"/>
        </w:rPr>
        <w:t>округа</w:t>
      </w:r>
      <w:r w:rsidRPr="00B373CF">
        <w:rPr>
          <w:sz w:val="28"/>
          <w:szCs w:val="28"/>
        </w:rPr>
        <w:t xml:space="preserve">, производится в пределах утвержденных им лимитов бюджетных обязательств, в соответствии с классификацией расходов бюджетов и с учетом принятых и неисполненных обязательств. Не подлежат оплате обязательства </w:t>
      </w:r>
      <w:r w:rsidR="00965D7D">
        <w:rPr>
          <w:sz w:val="28"/>
          <w:szCs w:val="28"/>
        </w:rPr>
        <w:t xml:space="preserve">Красночикойского </w:t>
      </w:r>
      <w:r w:rsidRPr="00B373CF">
        <w:rPr>
          <w:sz w:val="28"/>
          <w:szCs w:val="28"/>
        </w:rPr>
        <w:t xml:space="preserve">муниципального </w:t>
      </w:r>
      <w:r w:rsidR="00965D7D">
        <w:rPr>
          <w:sz w:val="28"/>
          <w:szCs w:val="28"/>
        </w:rPr>
        <w:t>округа</w:t>
      </w:r>
      <w:r w:rsidRPr="00B373CF">
        <w:rPr>
          <w:sz w:val="28"/>
          <w:szCs w:val="28"/>
        </w:rPr>
        <w:t xml:space="preserve">, принятые муниципальными бюджетными учреждениями, вытекающие из договоров (муниципальных контрактов), заключенные на сумму,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сделке, сведения по которым не включены в установленном порядке в реестр муниципальных контрактов, заключенных от имени </w:t>
      </w:r>
      <w:r w:rsidR="00965D7D">
        <w:rPr>
          <w:sz w:val="28"/>
          <w:szCs w:val="28"/>
        </w:rPr>
        <w:t xml:space="preserve">Красночикойского </w:t>
      </w:r>
      <w:r w:rsidRPr="00B373CF">
        <w:rPr>
          <w:sz w:val="28"/>
          <w:szCs w:val="28"/>
        </w:rPr>
        <w:t xml:space="preserve">муниципального </w:t>
      </w:r>
      <w:r w:rsidR="00965D7D">
        <w:rPr>
          <w:sz w:val="28"/>
          <w:szCs w:val="28"/>
        </w:rPr>
        <w:t>округа</w:t>
      </w:r>
      <w:r w:rsidRPr="00B373CF">
        <w:rPr>
          <w:sz w:val="28"/>
          <w:szCs w:val="28"/>
        </w:rPr>
        <w:t xml:space="preserve"> по итогам размещения заказов.</w:t>
      </w:r>
    </w:p>
    <w:p w14:paraId="4BD88061" w14:textId="738B6781" w:rsidR="00B373CF" w:rsidRPr="001D26FE" w:rsidRDefault="00B373CF" w:rsidP="00B373CF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г) </w:t>
      </w:r>
      <w:r w:rsidRPr="00B373CF">
        <w:rPr>
          <w:sz w:val="28"/>
          <w:szCs w:val="28"/>
        </w:rPr>
        <w:tab/>
        <w:t xml:space="preserve">Установить, что за счет бюджетных ассигнований бюджета </w:t>
      </w:r>
      <w:r w:rsidR="00965D7D">
        <w:rPr>
          <w:sz w:val="28"/>
          <w:szCs w:val="28"/>
        </w:rPr>
        <w:t xml:space="preserve">Красночикойского </w:t>
      </w:r>
      <w:r w:rsidRPr="00B373CF">
        <w:rPr>
          <w:sz w:val="28"/>
          <w:szCs w:val="28"/>
        </w:rPr>
        <w:t xml:space="preserve">муниципального </w:t>
      </w:r>
      <w:r w:rsidR="00965D7D">
        <w:rPr>
          <w:sz w:val="28"/>
          <w:szCs w:val="28"/>
        </w:rPr>
        <w:t>округа</w:t>
      </w:r>
      <w:r w:rsidRPr="00B373CF">
        <w:rPr>
          <w:sz w:val="28"/>
          <w:szCs w:val="28"/>
        </w:rPr>
        <w:t xml:space="preserve"> предоставляются субсидии на выполнение бюджетными и автономными учреждениями муниципального задания, согласно приложений с № </w:t>
      </w:r>
      <w:r w:rsidR="00EA5F91">
        <w:rPr>
          <w:sz w:val="28"/>
          <w:szCs w:val="28"/>
        </w:rPr>
        <w:t>7</w:t>
      </w:r>
      <w:r w:rsidRPr="00B373CF">
        <w:rPr>
          <w:sz w:val="28"/>
          <w:szCs w:val="28"/>
        </w:rPr>
        <w:t xml:space="preserve"> по  № </w:t>
      </w:r>
      <w:r w:rsidR="00EA5F91">
        <w:rPr>
          <w:sz w:val="28"/>
          <w:szCs w:val="28"/>
        </w:rPr>
        <w:t>8</w:t>
      </w:r>
      <w:r w:rsidRPr="00B373CF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</w:t>
      </w:r>
      <w:r w:rsidRPr="00B373CF">
        <w:rPr>
          <w:sz w:val="28"/>
          <w:szCs w:val="28"/>
        </w:rPr>
        <w:t>ешению.</w:t>
      </w:r>
    </w:p>
    <w:p w14:paraId="2C3F4A28" w14:textId="393935E3" w:rsidR="0057592A" w:rsidRPr="0057592A" w:rsidRDefault="001D26FE" w:rsidP="0057592A">
      <w:pPr>
        <w:pStyle w:val="afb"/>
        <w:rPr>
          <w:sz w:val="28"/>
          <w:szCs w:val="28"/>
        </w:rPr>
      </w:pPr>
      <w:r w:rsidRPr="00B373CF">
        <w:rPr>
          <w:sz w:val="28"/>
          <w:szCs w:val="28"/>
        </w:rPr>
        <w:lastRenderedPageBreak/>
        <w:t xml:space="preserve">        </w:t>
      </w:r>
      <w:r w:rsidR="007409CF" w:rsidRPr="00B373CF">
        <w:rPr>
          <w:sz w:val="28"/>
          <w:szCs w:val="28"/>
        </w:rPr>
        <w:t>2</w:t>
      </w:r>
      <w:r w:rsidR="00965D7D">
        <w:rPr>
          <w:sz w:val="28"/>
          <w:szCs w:val="28"/>
        </w:rPr>
        <w:t>3</w:t>
      </w:r>
      <w:r w:rsidR="007409CF" w:rsidRPr="00B373CF">
        <w:rPr>
          <w:sz w:val="28"/>
          <w:szCs w:val="28"/>
        </w:rPr>
        <w:t>. </w:t>
      </w:r>
      <w:r w:rsidR="0057592A" w:rsidRPr="0057592A">
        <w:rPr>
          <w:sz w:val="28"/>
          <w:szCs w:val="28"/>
        </w:rPr>
        <w:t>Настоящее Решение вступает в силу с 1 января 202</w:t>
      </w:r>
      <w:r w:rsidR="0057592A">
        <w:rPr>
          <w:sz w:val="28"/>
          <w:szCs w:val="28"/>
        </w:rPr>
        <w:t>6</w:t>
      </w:r>
      <w:r w:rsidR="0057592A" w:rsidRPr="0057592A">
        <w:rPr>
          <w:sz w:val="28"/>
          <w:szCs w:val="28"/>
        </w:rPr>
        <w:t xml:space="preserve"> года и подлежит официальному опубликованию не позднее 10 дней после его подписания в установленном Уставом </w:t>
      </w:r>
      <w:r w:rsidR="0057592A">
        <w:rPr>
          <w:sz w:val="28"/>
          <w:szCs w:val="28"/>
        </w:rPr>
        <w:t xml:space="preserve">Красночикойского </w:t>
      </w:r>
      <w:r w:rsidR="0057592A" w:rsidRPr="0057592A">
        <w:rPr>
          <w:sz w:val="28"/>
          <w:szCs w:val="28"/>
        </w:rPr>
        <w:t xml:space="preserve">муниципального </w:t>
      </w:r>
      <w:r w:rsidR="0057592A">
        <w:rPr>
          <w:sz w:val="28"/>
          <w:szCs w:val="28"/>
        </w:rPr>
        <w:t>округа</w:t>
      </w:r>
      <w:r w:rsidR="0057592A" w:rsidRPr="0057592A">
        <w:rPr>
          <w:sz w:val="28"/>
          <w:szCs w:val="28"/>
        </w:rPr>
        <w:t xml:space="preserve"> порядке.</w:t>
      </w:r>
    </w:p>
    <w:p w14:paraId="4B0C8278" w14:textId="71D5A59C" w:rsidR="00B373CF" w:rsidRDefault="00B373CF" w:rsidP="00FF3B71">
      <w:pPr>
        <w:pStyle w:val="afb"/>
        <w:rPr>
          <w:sz w:val="28"/>
          <w:szCs w:val="28"/>
          <w:highlight w:val="yellow"/>
        </w:rPr>
      </w:pPr>
    </w:p>
    <w:p w14:paraId="214A5D92" w14:textId="77777777" w:rsidR="00107AE7" w:rsidRDefault="00107AE7" w:rsidP="00FF3B71">
      <w:pPr>
        <w:pStyle w:val="afb"/>
        <w:rPr>
          <w:sz w:val="28"/>
          <w:szCs w:val="28"/>
          <w:highlight w:val="yellow"/>
        </w:rPr>
      </w:pPr>
    </w:p>
    <w:p w14:paraId="30B96EA1" w14:textId="77777777" w:rsidR="00B373CF" w:rsidRPr="00B373CF" w:rsidRDefault="00B373CF" w:rsidP="00B373CF">
      <w:pPr>
        <w:pStyle w:val="afb"/>
        <w:rPr>
          <w:sz w:val="28"/>
          <w:szCs w:val="28"/>
        </w:rPr>
      </w:pPr>
      <w:r w:rsidRPr="00B373CF">
        <w:rPr>
          <w:sz w:val="28"/>
          <w:szCs w:val="28"/>
        </w:rPr>
        <w:t>Глава муниципального района</w:t>
      </w:r>
    </w:p>
    <w:p w14:paraId="39F61CB2" w14:textId="7CEE8640" w:rsidR="00B373CF" w:rsidRDefault="00B373CF" w:rsidP="00B373CF">
      <w:pPr>
        <w:pStyle w:val="afb"/>
        <w:rPr>
          <w:sz w:val="28"/>
          <w:szCs w:val="28"/>
        </w:rPr>
      </w:pPr>
      <w:r w:rsidRPr="00B373CF">
        <w:rPr>
          <w:sz w:val="28"/>
          <w:szCs w:val="28"/>
        </w:rPr>
        <w:t>«Красночикойский район»                                                         Е.А.</w:t>
      </w:r>
      <w:r w:rsidR="00085EB8">
        <w:rPr>
          <w:sz w:val="28"/>
          <w:szCs w:val="28"/>
        </w:rPr>
        <w:t xml:space="preserve"> </w:t>
      </w:r>
      <w:r w:rsidRPr="00B373CF">
        <w:rPr>
          <w:sz w:val="28"/>
          <w:szCs w:val="28"/>
        </w:rPr>
        <w:t>Гостев</w:t>
      </w:r>
      <w:bookmarkEnd w:id="0"/>
    </w:p>
    <w:p w14:paraId="71906187" w14:textId="77777777" w:rsidR="00A37BD1" w:rsidRDefault="00A37BD1" w:rsidP="00B373CF">
      <w:pPr>
        <w:pStyle w:val="afb"/>
        <w:rPr>
          <w:sz w:val="28"/>
          <w:szCs w:val="28"/>
        </w:rPr>
      </w:pPr>
    </w:p>
    <w:p w14:paraId="4AFA6FDA" w14:textId="77777777" w:rsidR="00A37BD1" w:rsidRDefault="00A37BD1" w:rsidP="00B373CF">
      <w:pPr>
        <w:pStyle w:val="afb"/>
        <w:rPr>
          <w:sz w:val="28"/>
          <w:szCs w:val="28"/>
        </w:rPr>
      </w:pPr>
    </w:p>
    <w:p w14:paraId="04A1E91F" w14:textId="77777777" w:rsidR="00A37BD1" w:rsidRDefault="00A37BD1" w:rsidP="00B373CF">
      <w:pPr>
        <w:pStyle w:val="afb"/>
        <w:rPr>
          <w:sz w:val="28"/>
          <w:szCs w:val="28"/>
        </w:rPr>
      </w:pPr>
    </w:p>
    <w:p w14:paraId="52790574" w14:textId="77777777" w:rsidR="00A37BD1" w:rsidRDefault="00A37BD1" w:rsidP="00B373CF">
      <w:pPr>
        <w:pStyle w:val="afb"/>
        <w:rPr>
          <w:sz w:val="28"/>
          <w:szCs w:val="28"/>
        </w:rPr>
      </w:pPr>
    </w:p>
    <w:p w14:paraId="07D32004" w14:textId="77777777" w:rsidR="00A37BD1" w:rsidRDefault="00A37BD1" w:rsidP="00B373CF">
      <w:pPr>
        <w:pStyle w:val="afb"/>
        <w:rPr>
          <w:sz w:val="28"/>
          <w:szCs w:val="28"/>
        </w:rPr>
      </w:pPr>
    </w:p>
    <w:p w14:paraId="497FEA02" w14:textId="77777777" w:rsidR="00A37BD1" w:rsidRDefault="00A37BD1" w:rsidP="00B373CF">
      <w:pPr>
        <w:pStyle w:val="afb"/>
        <w:rPr>
          <w:sz w:val="28"/>
          <w:szCs w:val="28"/>
        </w:rPr>
      </w:pPr>
    </w:p>
    <w:p w14:paraId="4B411D2D" w14:textId="77777777" w:rsidR="00A37BD1" w:rsidRDefault="00A37BD1" w:rsidP="00B373CF">
      <w:pPr>
        <w:pStyle w:val="afb"/>
        <w:rPr>
          <w:sz w:val="28"/>
          <w:szCs w:val="28"/>
        </w:rPr>
      </w:pPr>
    </w:p>
    <w:p w14:paraId="1C092802" w14:textId="77777777" w:rsidR="00A37BD1" w:rsidRDefault="00A37BD1" w:rsidP="00B373CF">
      <w:pPr>
        <w:pStyle w:val="afb"/>
        <w:rPr>
          <w:sz w:val="28"/>
          <w:szCs w:val="28"/>
        </w:rPr>
      </w:pPr>
    </w:p>
    <w:p w14:paraId="26509458" w14:textId="77777777" w:rsidR="00A37BD1" w:rsidRDefault="00A37BD1" w:rsidP="00B373CF">
      <w:pPr>
        <w:pStyle w:val="afb"/>
        <w:rPr>
          <w:sz w:val="28"/>
          <w:szCs w:val="28"/>
        </w:rPr>
      </w:pPr>
    </w:p>
    <w:p w14:paraId="7C57AF9C" w14:textId="77777777" w:rsidR="00A37BD1" w:rsidRDefault="00A37BD1" w:rsidP="00B373CF">
      <w:pPr>
        <w:pStyle w:val="afb"/>
        <w:rPr>
          <w:sz w:val="28"/>
          <w:szCs w:val="28"/>
        </w:rPr>
      </w:pPr>
    </w:p>
    <w:p w14:paraId="4AF8E3FD" w14:textId="77777777" w:rsidR="00A37BD1" w:rsidRDefault="00A37BD1" w:rsidP="00B373CF">
      <w:pPr>
        <w:pStyle w:val="afb"/>
        <w:rPr>
          <w:sz w:val="28"/>
          <w:szCs w:val="28"/>
        </w:rPr>
      </w:pPr>
    </w:p>
    <w:p w14:paraId="494F458A" w14:textId="77777777" w:rsidR="00A37BD1" w:rsidRDefault="00A37BD1" w:rsidP="00B373CF">
      <w:pPr>
        <w:pStyle w:val="afb"/>
        <w:rPr>
          <w:sz w:val="28"/>
          <w:szCs w:val="28"/>
        </w:rPr>
      </w:pPr>
    </w:p>
    <w:p w14:paraId="012B96CE" w14:textId="0044FDE2" w:rsidR="00A37BD1" w:rsidRDefault="00A37BD1">
      <w:pPr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tbl>
      <w:tblPr>
        <w:tblW w:w="935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1"/>
        <w:gridCol w:w="2977"/>
        <w:gridCol w:w="915"/>
        <w:gridCol w:w="2203"/>
        <w:gridCol w:w="1559"/>
        <w:gridCol w:w="430"/>
      </w:tblGrid>
      <w:tr w:rsidR="00A37BD1" w:rsidRPr="00A37BD1" w14:paraId="177F6933" w14:textId="77777777" w:rsidTr="00A37BD1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F82F4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3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F9E7C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3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0DBFF" w14:textId="351E820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 xml:space="preserve">                                                                                          </w:t>
            </w:r>
            <w:r>
              <w:rPr>
                <w:color w:val="000000"/>
                <w:sz w:val="20"/>
              </w:rPr>
              <w:t xml:space="preserve">   </w:t>
            </w:r>
          </w:p>
          <w:p w14:paraId="102FDEB4" w14:textId="56780EB8" w:rsidR="00A37BD1" w:rsidRPr="00A37BD1" w:rsidRDefault="00A37BD1" w:rsidP="00B22F96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Cs w:val="28"/>
              </w:rPr>
              <w:t xml:space="preserve">                                                                                          </w:t>
            </w:r>
          </w:p>
        </w:tc>
      </w:tr>
      <w:tr w:rsidR="00A37BD1" w14:paraId="3471DD62" w14:textId="77777777" w:rsidTr="00A37BD1">
        <w:trPr>
          <w:trHeight w:val="375"/>
        </w:trPr>
        <w:tc>
          <w:tcPr>
            <w:tcW w:w="93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97171" w14:textId="77777777" w:rsidR="00A37BD1" w:rsidRPr="00A37BD1" w:rsidRDefault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 xml:space="preserve">                                                                                          Приложение №1</w:t>
            </w:r>
          </w:p>
        </w:tc>
      </w:tr>
      <w:tr w:rsidR="00A37BD1" w14:paraId="2ABC2DF5" w14:textId="77777777" w:rsidTr="00A37BD1">
        <w:trPr>
          <w:trHeight w:val="375"/>
        </w:trPr>
        <w:tc>
          <w:tcPr>
            <w:tcW w:w="93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6D092" w14:textId="77777777" w:rsidR="00A37BD1" w:rsidRPr="00A37BD1" w:rsidRDefault="00A37BD1">
            <w:pPr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 xml:space="preserve">                                                                       к проекту решения Совета</w:t>
            </w:r>
          </w:p>
        </w:tc>
      </w:tr>
      <w:tr w:rsidR="00A37BD1" w14:paraId="63A6CABC" w14:textId="77777777" w:rsidTr="00A37BD1">
        <w:trPr>
          <w:trHeight w:val="375"/>
        </w:trPr>
        <w:tc>
          <w:tcPr>
            <w:tcW w:w="93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BDD55" w14:textId="77777777" w:rsidR="00A37BD1" w:rsidRPr="00A37BD1" w:rsidRDefault="00A37BD1">
            <w:pPr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 xml:space="preserve">                                                  Красночикойского муниципального округа</w:t>
            </w:r>
          </w:p>
        </w:tc>
      </w:tr>
      <w:tr w:rsidR="00A37BD1" w14:paraId="2C493AF5" w14:textId="77777777" w:rsidTr="00A37BD1">
        <w:trPr>
          <w:trHeight w:val="375"/>
        </w:trPr>
        <w:tc>
          <w:tcPr>
            <w:tcW w:w="93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C8BBB" w14:textId="77777777" w:rsidR="00A37BD1" w:rsidRPr="00A37BD1" w:rsidRDefault="00A37BD1">
            <w:pPr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 xml:space="preserve">                                                            "О бюджете Красночикойского муниципального округа</w:t>
            </w:r>
          </w:p>
        </w:tc>
      </w:tr>
      <w:tr w:rsidR="00A37BD1" w14:paraId="72A86C98" w14:textId="77777777" w:rsidTr="00A37BD1">
        <w:trPr>
          <w:trHeight w:val="375"/>
        </w:trPr>
        <w:tc>
          <w:tcPr>
            <w:tcW w:w="93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7A16C" w14:textId="77777777" w:rsidR="00A37BD1" w:rsidRPr="00A37BD1" w:rsidRDefault="00A37BD1">
            <w:pPr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 xml:space="preserve">                                                                                         округа на 2026 год</w:t>
            </w:r>
          </w:p>
        </w:tc>
      </w:tr>
      <w:tr w:rsidR="00A37BD1" w14:paraId="38CA361E" w14:textId="77777777" w:rsidTr="00A37BD1">
        <w:trPr>
          <w:trHeight w:val="375"/>
        </w:trPr>
        <w:tc>
          <w:tcPr>
            <w:tcW w:w="93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B048C" w14:textId="77777777" w:rsidR="00A37BD1" w:rsidRPr="00A37BD1" w:rsidRDefault="00A37BD1">
            <w:pPr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 xml:space="preserve">                                                         и плановый период 2027 и 2028 годов"</w:t>
            </w:r>
          </w:p>
        </w:tc>
      </w:tr>
      <w:tr w:rsidR="00A37BD1" w14:paraId="2CAA3389" w14:textId="77777777" w:rsidTr="00A37BD1">
        <w:trPr>
          <w:trHeight w:val="375"/>
        </w:trPr>
        <w:tc>
          <w:tcPr>
            <w:tcW w:w="93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AECC6" w14:textId="77777777" w:rsidR="00A37BD1" w:rsidRPr="00A37BD1" w:rsidRDefault="00A37BD1">
            <w:pPr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 xml:space="preserve">                                                               от____________2025 г.  №__________</w:t>
            </w:r>
          </w:p>
        </w:tc>
      </w:tr>
      <w:tr w:rsidR="00A37BD1" w:rsidRPr="00A37BD1" w14:paraId="170496A6" w14:textId="77777777" w:rsidTr="00B22F96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379C9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3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3C698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36A65C" w14:textId="708E6FB8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98FBE6" w14:textId="56D97C9D" w:rsidR="00A37BD1" w:rsidRPr="00A37BD1" w:rsidRDefault="00A37BD1" w:rsidP="00A37BD1">
            <w:pPr>
              <w:spacing w:line="240" w:lineRule="auto"/>
              <w:ind w:left="-675" w:firstLine="675"/>
              <w:rPr>
                <w:color w:val="000000"/>
                <w:sz w:val="20"/>
              </w:rPr>
            </w:pPr>
          </w:p>
        </w:tc>
      </w:tr>
      <w:tr w:rsidR="00A37BD1" w:rsidRPr="00A37BD1" w14:paraId="2263A0D3" w14:textId="77777777" w:rsidTr="00B22F96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42DF5" w14:textId="77777777" w:rsidR="00A37BD1" w:rsidRPr="00A37BD1" w:rsidRDefault="00A37BD1" w:rsidP="00A37BD1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</w:p>
        </w:tc>
        <w:tc>
          <w:tcPr>
            <w:tcW w:w="3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3C6B3" w14:textId="77777777" w:rsidR="00A37BD1" w:rsidRPr="00A37BD1" w:rsidRDefault="00A37BD1" w:rsidP="00A37BD1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  <w:tc>
          <w:tcPr>
            <w:tcW w:w="3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5AB1CC" w14:textId="2360DA22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</w:p>
        </w:tc>
      </w:tr>
      <w:tr w:rsidR="00A37BD1" w:rsidRPr="00A37BD1" w14:paraId="5CB92D6B" w14:textId="77777777" w:rsidTr="00B22F96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D7D97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3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7F9DF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3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E9CF0F" w14:textId="559D2098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</w:p>
        </w:tc>
      </w:tr>
      <w:tr w:rsidR="00A37BD1" w:rsidRPr="00A37BD1" w14:paraId="54B2C116" w14:textId="77777777" w:rsidTr="00B22F96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039D6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3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7AA05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3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927581" w14:textId="07F843AF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</w:p>
        </w:tc>
      </w:tr>
      <w:tr w:rsidR="00A37BD1" w:rsidRPr="00A37BD1" w14:paraId="6076AA76" w14:textId="77777777" w:rsidTr="00B22F96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64022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3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73BB5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3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BA630C" w14:textId="5A494998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</w:p>
        </w:tc>
      </w:tr>
      <w:tr w:rsidR="00A37BD1" w:rsidRPr="00A37BD1" w14:paraId="377F12A6" w14:textId="77777777" w:rsidTr="00B22F96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6484F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3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0D791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3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1A997D" w14:textId="48992ED3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</w:p>
        </w:tc>
      </w:tr>
      <w:tr w:rsidR="00A37BD1" w:rsidRPr="00A37BD1" w14:paraId="5FF9AD90" w14:textId="77777777" w:rsidTr="00A37BD1">
        <w:trPr>
          <w:gridAfter w:val="1"/>
          <w:wAfter w:w="425" w:type="dxa"/>
          <w:trHeight w:val="1155"/>
        </w:trPr>
        <w:tc>
          <w:tcPr>
            <w:tcW w:w="89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FB33A9" w14:textId="77777777" w:rsidR="00A37BD1" w:rsidRPr="00A37BD1" w:rsidRDefault="00A37BD1" w:rsidP="00B22F96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A37BD1">
              <w:rPr>
                <w:b/>
                <w:bCs/>
                <w:color w:val="000000"/>
                <w:sz w:val="20"/>
              </w:rPr>
              <w:t>Объём поступлений доходов в бюджет Красночикойского муниципального округа по кодам классификации доходов бюджетов на 2026 год</w:t>
            </w:r>
          </w:p>
        </w:tc>
      </w:tr>
      <w:tr w:rsidR="00A37BD1" w:rsidRPr="00A37BD1" w14:paraId="291E9DE2" w14:textId="77777777" w:rsidTr="00A37BD1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45EFC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C8BB7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8BEBB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9B7D7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A37BD1" w:rsidRPr="00A37BD1" w14:paraId="79CE600C" w14:textId="77777777" w:rsidTr="00A37BD1">
        <w:trPr>
          <w:gridAfter w:val="1"/>
          <w:wAfter w:w="425" w:type="dxa"/>
          <w:trHeight w:val="615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BAB5D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9D477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8D696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D0DFD" w14:textId="77777777" w:rsidR="00A37BD1" w:rsidRPr="00A37BD1" w:rsidRDefault="00A37BD1" w:rsidP="00A37BD1">
            <w:pPr>
              <w:spacing w:line="240" w:lineRule="auto"/>
              <w:ind w:firstLine="0"/>
              <w:jc w:val="right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(тыс.рублей)</w:t>
            </w:r>
          </w:p>
        </w:tc>
      </w:tr>
      <w:tr w:rsidR="00A37BD1" w:rsidRPr="00A37BD1" w14:paraId="21C07AE3" w14:textId="77777777" w:rsidTr="00A37BD1">
        <w:trPr>
          <w:gridAfter w:val="1"/>
          <w:wAfter w:w="425" w:type="dxa"/>
          <w:trHeight w:val="375"/>
        </w:trPr>
        <w:tc>
          <w:tcPr>
            <w:tcW w:w="4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7B4F3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Код классификации доходов бюджетов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5D393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Наименование кода классификации доходов бюджетов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28DA2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Сумма</w:t>
            </w:r>
          </w:p>
        </w:tc>
      </w:tr>
      <w:tr w:rsidR="00A37BD1" w:rsidRPr="00A37BD1" w14:paraId="785F43F0" w14:textId="77777777" w:rsidTr="00A37BD1">
        <w:trPr>
          <w:gridAfter w:val="1"/>
          <w:wAfter w:w="425" w:type="dxa"/>
          <w:trHeight w:val="91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713D4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Главный администратор доходов бюджета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0A328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Вид и подвид доходов бюджета</w:t>
            </w: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FE1D1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6CFD1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</w:p>
        </w:tc>
      </w:tr>
      <w:tr w:rsidR="00A37BD1" w:rsidRPr="00A37BD1" w14:paraId="33BB79D8" w14:textId="77777777" w:rsidTr="00A37BD1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E452C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093E9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2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70CE9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73A7C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4</w:t>
            </w:r>
          </w:p>
        </w:tc>
      </w:tr>
      <w:tr w:rsidR="00A37BD1" w:rsidRPr="00A37BD1" w14:paraId="1C5C29C5" w14:textId="77777777" w:rsidTr="00A37BD1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E224B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67461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 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BA4F8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Налоговые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C87D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A37BD1">
              <w:rPr>
                <w:b/>
                <w:bCs/>
                <w:color w:val="000000"/>
                <w:sz w:val="20"/>
              </w:rPr>
              <w:t>549738,3</w:t>
            </w:r>
          </w:p>
        </w:tc>
      </w:tr>
      <w:tr w:rsidR="00A37BD1" w:rsidRPr="00A37BD1" w14:paraId="355FB595" w14:textId="77777777" w:rsidTr="00A37BD1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B338D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182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5588E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101 02000 01 0000 110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2F922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Налог на доходы с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C5402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405915,2</w:t>
            </w:r>
          </w:p>
        </w:tc>
      </w:tr>
      <w:tr w:rsidR="00A37BD1" w:rsidRPr="00A37BD1" w14:paraId="67B7733A" w14:textId="77777777" w:rsidTr="00A37BD1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5DB7D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182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21364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103 02000 01 0000 110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EBA05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Акцизы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331BA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56921,9</w:t>
            </w:r>
          </w:p>
        </w:tc>
      </w:tr>
      <w:tr w:rsidR="00A37BD1" w:rsidRPr="00A37BD1" w14:paraId="4713982A" w14:textId="77777777" w:rsidTr="00A37BD1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C5CEE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182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5B64E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103 0300 01 0000 110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FAFBF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Туристический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5EAF5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30,0</w:t>
            </w:r>
          </w:p>
        </w:tc>
      </w:tr>
      <w:tr w:rsidR="00A37BD1" w:rsidRPr="00A37BD1" w14:paraId="4580F534" w14:textId="77777777" w:rsidTr="00A37BD1">
        <w:trPr>
          <w:gridAfter w:val="1"/>
          <w:wAfter w:w="425" w:type="dxa"/>
          <w:trHeight w:val="75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150F5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182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BAEB4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105 01000 01 0000 110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A1838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Налог,взимаемый в связи с применением упрощенной системы налогообложения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FD450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14253,7</w:t>
            </w:r>
          </w:p>
        </w:tc>
      </w:tr>
      <w:tr w:rsidR="00A37BD1" w:rsidRPr="00A37BD1" w14:paraId="0A9FFD06" w14:textId="77777777" w:rsidTr="00A37BD1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B9431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182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126DF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105 03000 01 0000 110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CF149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Единый сельскохозяйственный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140CE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172,0</w:t>
            </w:r>
          </w:p>
        </w:tc>
      </w:tr>
      <w:tr w:rsidR="00A37BD1" w:rsidRPr="00A37BD1" w14:paraId="07D561BE" w14:textId="77777777" w:rsidTr="00A37BD1">
        <w:trPr>
          <w:gridAfter w:val="1"/>
          <w:wAfter w:w="425" w:type="dxa"/>
          <w:trHeight w:val="75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A8F05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182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D835E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105 04060 02 0000 110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56ABD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CBA56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3300,0</w:t>
            </w:r>
          </w:p>
        </w:tc>
      </w:tr>
      <w:tr w:rsidR="00A37BD1" w:rsidRPr="00A37BD1" w14:paraId="44A6AB27" w14:textId="77777777" w:rsidTr="00A37BD1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36A1A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182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A2424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106 01020 14 0000 110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93181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Налог на имущество с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CCCB9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2500,0</w:t>
            </w:r>
          </w:p>
        </w:tc>
      </w:tr>
      <w:tr w:rsidR="00A37BD1" w:rsidRPr="00A37BD1" w14:paraId="187D8243" w14:textId="77777777" w:rsidTr="00A37BD1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0CEC2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182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8CF47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106 06032 14 0000 110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4B8B9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Земельный налог с организаций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F7A8E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1378,0</w:t>
            </w:r>
          </w:p>
        </w:tc>
      </w:tr>
      <w:tr w:rsidR="00A37BD1" w:rsidRPr="00A37BD1" w14:paraId="4A719C64" w14:textId="77777777" w:rsidTr="00A37BD1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B14AA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lastRenderedPageBreak/>
              <w:t>182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48CCF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106 06042 14 0000 110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AACE1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Земельный налог с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6F8C0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2863,5</w:t>
            </w:r>
          </w:p>
        </w:tc>
      </w:tr>
      <w:tr w:rsidR="00A37BD1" w:rsidRPr="00A37BD1" w14:paraId="4216F0C3" w14:textId="77777777" w:rsidTr="00A37BD1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97C7A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182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9071F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107 01000 01 0000 110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30FF2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Налог на добычу полезных ископаемых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78F08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55532,6</w:t>
            </w:r>
          </w:p>
        </w:tc>
      </w:tr>
      <w:tr w:rsidR="00A37BD1" w:rsidRPr="00A37BD1" w14:paraId="3364B78B" w14:textId="77777777" w:rsidTr="00A37BD1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F2DED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182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1A2B5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108 03000 01 0000 110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BC9C7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 xml:space="preserve">Государственная пошлина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8B0D5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6871,4</w:t>
            </w:r>
          </w:p>
        </w:tc>
      </w:tr>
      <w:tr w:rsidR="00A37BD1" w:rsidRPr="00A37BD1" w14:paraId="0F1EF3F4" w14:textId="77777777" w:rsidTr="00A37BD1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21302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00074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 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E3BFA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FDDDA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A37BD1">
              <w:rPr>
                <w:b/>
                <w:bCs/>
                <w:color w:val="000000"/>
                <w:sz w:val="20"/>
              </w:rPr>
              <w:t>6306,5</w:t>
            </w:r>
          </w:p>
        </w:tc>
      </w:tr>
      <w:tr w:rsidR="00A37BD1" w:rsidRPr="00A37BD1" w14:paraId="700E655D" w14:textId="77777777" w:rsidTr="00A37BD1">
        <w:trPr>
          <w:gridAfter w:val="1"/>
          <w:wAfter w:w="425" w:type="dxa"/>
          <w:trHeight w:val="15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17F94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902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8237C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111 01040 14 0000120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63A44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Доходы в виде прибыли, приходящейся на доли в уставных (складочных) капиталах хозяйственных товариществ и обществ,или дивидентов по акциям, принадлежащим муниципальным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623F6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366,5</w:t>
            </w:r>
          </w:p>
        </w:tc>
      </w:tr>
      <w:tr w:rsidR="00A37BD1" w:rsidRPr="00A37BD1" w14:paraId="1FD07B01" w14:textId="77777777" w:rsidTr="00A37BD1">
        <w:trPr>
          <w:gridAfter w:val="1"/>
          <w:wAfter w:w="425" w:type="dxa"/>
          <w:trHeight w:val="190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3882F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902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C6663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111 05012 14 0000 120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10D2C9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3354C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1500,0</w:t>
            </w:r>
          </w:p>
        </w:tc>
      </w:tr>
      <w:tr w:rsidR="00A37BD1" w:rsidRPr="00A37BD1" w14:paraId="110773C7" w14:textId="77777777" w:rsidTr="00A37BD1">
        <w:trPr>
          <w:gridAfter w:val="1"/>
          <w:wAfter w:w="425" w:type="dxa"/>
          <w:trHeight w:val="187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B9967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902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8B533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111 07014 14 0000 120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C2284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округами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51C9D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30,0</w:t>
            </w:r>
          </w:p>
        </w:tc>
      </w:tr>
      <w:tr w:rsidR="00A37BD1" w:rsidRPr="00A37BD1" w14:paraId="0F3F3299" w14:textId="77777777" w:rsidTr="00A37BD1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14A5E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902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EF760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111 09044 14 0000 120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5080C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29D08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1760,0</w:t>
            </w:r>
          </w:p>
        </w:tc>
      </w:tr>
      <w:tr w:rsidR="00A37BD1" w:rsidRPr="00A37BD1" w14:paraId="7757F9CE" w14:textId="77777777" w:rsidTr="00A37BD1">
        <w:trPr>
          <w:gridAfter w:val="1"/>
          <w:wAfter w:w="425" w:type="dxa"/>
          <w:trHeight w:val="75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4C046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902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0E2BF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113 02994 14 0000 130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77E65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Прочие доходы от компенсации затрат бюджетов муниципальных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8CDB1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1050,0</w:t>
            </w:r>
          </w:p>
        </w:tc>
      </w:tr>
      <w:tr w:rsidR="00A37BD1" w:rsidRPr="00A37BD1" w14:paraId="6FBB45DA" w14:textId="77777777" w:rsidTr="00A37BD1">
        <w:trPr>
          <w:gridAfter w:val="1"/>
          <w:wAfter w:w="425" w:type="dxa"/>
          <w:trHeight w:val="301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75371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902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8D669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114 02040 14 0000 410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767B7A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Доходы от реализации имущества, находящегося в собственности муниципальных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B9837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100,0</w:t>
            </w:r>
          </w:p>
        </w:tc>
      </w:tr>
      <w:tr w:rsidR="00A37BD1" w:rsidRPr="00A37BD1" w14:paraId="3CFE119D" w14:textId="77777777" w:rsidTr="00A37BD1">
        <w:trPr>
          <w:gridAfter w:val="1"/>
          <w:wAfter w:w="425" w:type="dxa"/>
          <w:trHeight w:val="15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3B99F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lastRenderedPageBreak/>
              <w:t>902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50BAA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114 06012 14 0000 430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BD38D3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9B5BE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1000,0</w:t>
            </w:r>
          </w:p>
        </w:tc>
      </w:tr>
      <w:tr w:rsidR="00A37BD1" w:rsidRPr="00A37BD1" w14:paraId="7AAB374C" w14:textId="77777777" w:rsidTr="00A37BD1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69AD5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001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EE5AD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116 00000 00 0000 000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DE0E8" w14:textId="77777777" w:rsidR="00A37BD1" w:rsidRPr="00A37BD1" w:rsidRDefault="00A37BD1" w:rsidP="00A37BD1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Штрафы, санкции, возмещение ущерба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A13EE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500,0</w:t>
            </w:r>
          </w:p>
        </w:tc>
      </w:tr>
      <w:tr w:rsidR="00A37BD1" w:rsidRPr="00A37BD1" w14:paraId="02DFB573" w14:textId="77777777" w:rsidTr="00A37BD1">
        <w:trPr>
          <w:gridAfter w:val="1"/>
          <w:wAfter w:w="425" w:type="dxa"/>
          <w:trHeight w:val="37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55467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3A0C0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 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ABB78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A37BD1">
              <w:rPr>
                <w:color w:val="000000"/>
                <w:sz w:val="20"/>
              </w:rPr>
              <w:t>Итого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6BCA3" w14:textId="77777777" w:rsidR="00A37BD1" w:rsidRPr="00A37BD1" w:rsidRDefault="00A37BD1" w:rsidP="00A37BD1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A37BD1">
              <w:rPr>
                <w:b/>
                <w:bCs/>
                <w:color w:val="000000"/>
                <w:sz w:val="20"/>
              </w:rPr>
              <w:t>556044,8</w:t>
            </w:r>
          </w:p>
        </w:tc>
      </w:tr>
    </w:tbl>
    <w:p w14:paraId="71CC7E8C" w14:textId="77777777" w:rsidR="00A37BD1" w:rsidRDefault="00A37BD1" w:rsidP="00B373CF">
      <w:pPr>
        <w:pStyle w:val="afb"/>
        <w:rPr>
          <w:sz w:val="28"/>
          <w:szCs w:val="28"/>
        </w:rPr>
      </w:pPr>
    </w:p>
    <w:tbl>
      <w:tblPr>
        <w:tblStyle w:val="afa"/>
        <w:tblW w:w="0" w:type="auto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</w:tblGrid>
      <w:tr w:rsidR="00D774AD" w:rsidRPr="00D774AD" w14:paraId="415CECE0" w14:textId="77777777" w:rsidTr="00C61FFB">
        <w:trPr>
          <w:trHeight w:val="375"/>
        </w:trPr>
        <w:tc>
          <w:tcPr>
            <w:tcW w:w="5352" w:type="dxa"/>
            <w:noWrap/>
            <w:hideMark/>
          </w:tcPr>
          <w:p w14:paraId="72DA7239" w14:textId="29D11163" w:rsidR="00D774AD" w:rsidRPr="00C61FFB" w:rsidRDefault="00D774AD" w:rsidP="00D774AD">
            <w:pPr>
              <w:pStyle w:val="afb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Приложение №2</w:t>
            </w:r>
          </w:p>
        </w:tc>
      </w:tr>
      <w:tr w:rsidR="00D774AD" w:rsidRPr="00D774AD" w14:paraId="5C7B97E1" w14:textId="77777777" w:rsidTr="00C61FFB">
        <w:trPr>
          <w:trHeight w:val="375"/>
        </w:trPr>
        <w:tc>
          <w:tcPr>
            <w:tcW w:w="5352" w:type="dxa"/>
            <w:noWrap/>
            <w:hideMark/>
          </w:tcPr>
          <w:p w14:paraId="24F81648" w14:textId="7B2732B4" w:rsidR="00D774AD" w:rsidRPr="00C61FFB" w:rsidRDefault="00D774AD" w:rsidP="00D774AD">
            <w:pPr>
              <w:pStyle w:val="afb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к проекту решения Совета</w:t>
            </w:r>
          </w:p>
        </w:tc>
      </w:tr>
      <w:tr w:rsidR="00D774AD" w:rsidRPr="00D774AD" w14:paraId="6A9F29D9" w14:textId="77777777" w:rsidTr="00C61FFB">
        <w:trPr>
          <w:trHeight w:val="375"/>
        </w:trPr>
        <w:tc>
          <w:tcPr>
            <w:tcW w:w="5352" w:type="dxa"/>
            <w:noWrap/>
            <w:hideMark/>
          </w:tcPr>
          <w:p w14:paraId="0C7E76C5" w14:textId="5494CF51" w:rsidR="00D774AD" w:rsidRPr="00C61FFB" w:rsidRDefault="00D774AD" w:rsidP="00D774AD">
            <w:pPr>
              <w:pStyle w:val="afb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Красночикойского муниципального округа</w:t>
            </w:r>
          </w:p>
        </w:tc>
      </w:tr>
      <w:tr w:rsidR="00D774AD" w:rsidRPr="00D774AD" w14:paraId="07FF9612" w14:textId="77777777" w:rsidTr="00C61FFB">
        <w:trPr>
          <w:trHeight w:val="375"/>
        </w:trPr>
        <w:tc>
          <w:tcPr>
            <w:tcW w:w="5352" w:type="dxa"/>
            <w:noWrap/>
            <w:hideMark/>
          </w:tcPr>
          <w:p w14:paraId="77155234" w14:textId="6BE233C9" w:rsidR="00D774AD" w:rsidRPr="00C61FFB" w:rsidRDefault="00D774AD" w:rsidP="00D774AD">
            <w:pPr>
              <w:pStyle w:val="afb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 xml:space="preserve">"О бюджете  Красночикойского муниципального </w:t>
            </w:r>
          </w:p>
        </w:tc>
      </w:tr>
      <w:tr w:rsidR="00D774AD" w:rsidRPr="00D774AD" w14:paraId="1D0EB54C" w14:textId="77777777" w:rsidTr="00C61FFB">
        <w:trPr>
          <w:trHeight w:val="375"/>
        </w:trPr>
        <w:tc>
          <w:tcPr>
            <w:tcW w:w="5352" w:type="dxa"/>
            <w:noWrap/>
            <w:hideMark/>
          </w:tcPr>
          <w:p w14:paraId="732CE9B5" w14:textId="397F2CC4" w:rsidR="00D774AD" w:rsidRPr="00C61FFB" w:rsidRDefault="00D774AD" w:rsidP="00D774AD">
            <w:pPr>
              <w:pStyle w:val="afb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округа  на 2026 год</w:t>
            </w:r>
          </w:p>
        </w:tc>
      </w:tr>
      <w:tr w:rsidR="00D774AD" w:rsidRPr="00D774AD" w14:paraId="422A5ED4" w14:textId="77777777" w:rsidTr="00C61FFB">
        <w:trPr>
          <w:trHeight w:val="375"/>
        </w:trPr>
        <w:tc>
          <w:tcPr>
            <w:tcW w:w="5352" w:type="dxa"/>
            <w:noWrap/>
            <w:hideMark/>
          </w:tcPr>
          <w:p w14:paraId="584DF7DB" w14:textId="5EE51D83" w:rsidR="00D774AD" w:rsidRPr="00C61FFB" w:rsidRDefault="00D774AD" w:rsidP="00D774AD">
            <w:pPr>
              <w:pStyle w:val="afb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и плановый период 2027 и 2028годов"</w:t>
            </w:r>
          </w:p>
        </w:tc>
      </w:tr>
      <w:tr w:rsidR="00D774AD" w:rsidRPr="00D774AD" w14:paraId="790A7A00" w14:textId="77777777" w:rsidTr="00C61FFB">
        <w:trPr>
          <w:trHeight w:val="375"/>
        </w:trPr>
        <w:tc>
          <w:tcPr>
            <w:tcW w:w="5352" w:type="dxa"/>
            <w:noWrap/>
            <w:hideMark/>
          </w:tcPr>
          <w:p w14:paraId="6E84D5C9" w14:textId="16AA2147" w:rsidR="00D774AD" w:rsidRPr="00C61FFB" w:rsidRDefault="00D774AD" w:rsidP="00D774AD">
            <w:pPr>
              <w:pStyle w:val="afb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от _____________2025 г. № __________</w:t>
            </w:r>
          </w:p>
        </w:tc>
      </w:tr>
    </w:tbl>
    <w:p w14:paraId="37A62FFE" w14:textId="77777777" w:rsidR="00B22F96" w:rsidRDefault="00B22F96" w:rsidP="00B373CF">
      <w:pPr>
        <w:pStyle w:val="afb"/>
        <w:rPr>
          <w:sz w:val="28"/>
          <w:szCs w:val="28"/>
        </w:rPr>
      </w:pPr>
    </w:p>
    <w:p w14:paraId="7D8BE6DB" w14:textId="2052EBD6" w:rsidR="00B22F96" w:rsidRPr="002A7189" w:rsidRDefault="003364C5" w:rsidP="003364C5">
      <w:pPr>
        <w:pStyle w:val="afb"/>
        <w:jc w:val="center"/>
        <w:rPr>
          <w:szCs w:val="24"/>
        </w:rPr>
      </w:pPr>
      <w:r w:rsidRPr="002A7189">
        <w:rPr>
          <w:szCs w:val="24"/>
        </w:rPr>
        <w:t>Объём поступлений доходов в бюджет Красночикойского муниципального округа по кодам классификации доходов бюджетов на плановый период  2027 и 2028 годов</w:t>
      </w:r>
    </w:p>
    <w:p w14:paraId="7B24599D" w14:textId="3C8ED831" w:rsidR="00B22F96" w:rsidRDefault="00B22F96" w:rsidP="00B373CF">
      <w:pPr>
        <w:pStyle w:val="afb"/>
        <w:rPr>
          <w:sz w:val="28"/>
          <w:szCs w:val="28"/>
        </w:rPr>
      </w:pPr>
    </w:p>
    <w:p w14:paraId="4F08A8E4" w14:textId="54BDF0DE" w:rsidR="00B22F96" w:rsidRPr="002A7189" w:rsidRDefault="003364C5" w:rsidP="003364C5">
      <w:pPr>
        <w:jc w:val="right"/>
        <w:rPr>
          <w:sz w:val="22"/>
          <w:szCs w:val="22"/>
        </w:rPr>
      </w:pPr>
      <w:r w:rsidRPr="002A7189">
        <w:rPr>
          <w:sz w:val="22"/>
          <w:szCs w:val="22"/>
        </w:rPr>
        <w:t>(тыс. рублей)</w:t>
      </w:r>
    </w:p>
    <w:tbl>
      <w:tblPr>
        <w:tblStyle w:val="afa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701"/>
        <w:gridCol w:w="2551"/>
        <w:gridCol w:w="4253"/>
        <w:gridCol w:w="1182"/>
        <w:gridCol w:w="1228"/>
      </w:tblGrid>
      <w:tr w:rsidR="003364C5" w:rsidRPr="00C61FFB" w14:paraId="4B4694B0" w14:textId="77777777" w:rsidTr="003364C5">
        <w:trPr>
          <w:trHeight w:val="300"/>
        </w:trPr>
        <w:tc>
          <w:tcPr>
            <w:tcW w:w="4252" w:type="dxa"/>
            <w:gridSpan w:val="2"/>
            <w:hideMark/>
          </w:tcPr>
          <w:p w14:paraId="38008BC9" w14:textId="77777777" w:rsidR="003364C5" w:rsidRPr="00C61FFB" w:rsidRDefault="003364C5" w:rsidP="003364C5">
            <w:pPr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Код классификации доходов бюджетов</w:t>
            </w:r>
          </w:p>
        </w:tc>
        <w:tc>
          <w:tcPr>
            <w:tcW w:w="4253" w:type="dxa"/>
            <w:vMerge w:val="restart"/>
            <w:hideMark/>
          </w:tcPr>
          <w:p w14:paraId="07FF5F23" w14:textId="1E77D5F7" w:rsidR="003364C5" w:rsidRPr="00C61FFB" w:rsidRDefault="003364C5" w:rsidP="00C61FFB">
            <w:pPr>
              <w:ind w:firstLine="0"/>
              <w:jc w:val="center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Наименование кода класс</w:t>
            </w:r>
            <w:r w:rsidR="00C61FFB" w:rsidRPr="00C61FFB">
              <w:rPr>
                <w:sz w:val="22"/>
                <w:szCs w:val="22"/>
              </w:rPr>
              <w:t>и</w:t>
            </w:r>
            <w:r w:rsidRPr="00C61FFB">
              <w:rPr>
                <w:sz w:val="22"/>
                <w:szCs w:val="22"/>
              </w:rPr>
              <w:t>фикации доходов бюджетов</w:t>
            </w:r>
          </w:p>
        </w:tc>
        <w:tc>
          <w:tcPr>
            <w:tcW w:w="2410" w:type="dxa"/>
            <w:gridSpan w:val="2"/>
            <w:noWrap/>
            <w:hideMark/>
          </w:tcPr>
          <w:p w14:paraId="6AF16F45" w14:textId="77777777" w:rsidR="003364C5" w:rsidRPr="00C61FFB" w:rsidRDefault="003364C5" w:rsidP="003364C5">
            <w:pPr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Сумма</w:t>
            </w:r>
          </w:p>
        </w:tc>
      </w:tr>
      <w:tr w:rsidR="003364C5" w:rsidRPr="00C61FFB" w14:paraId="27D7D9DB" w14:textId="77777777" w:rsidTr="003364C5">
        <w:trPr>
          <w:cantSplit/>
          <w:trHeight w:val="1793"/>
        </w:trPr>
        <w:tc>
          <w:tcPr>
            <w:tcW w:w="1701" w:type="dxa"/>
            <w:hideMark/>
          </w:tcPr>
          <w:p w14:paraId="6DC3100E" w14:textId="3CBDB084" w:rsidR="003364C5" w:rsidRPr="00C61FFB" w:rsidRDefault="003364C5" w:rsidP="00C61FFB">
            <w:pPr>
              <w:ind w:firstLine="0"/>
              <w:jc w:val="center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Главный администратор доходов бюджета</w:t>
            </w:r>
          </w:p>
        </w:tc>
        <w:tc>
          <w:tcPr>
            <w:tcW w:w="2551" w:type="dxa"/>
            <w:hideMark/>
          </w:tcPr>
          <w:p w14:paraId="6F4BED68" w14:textId="77777777" w:rsidR="003364C5" w:rsidRPr="00C61FFB" w:rsidRDefault="003364C5" w:rsidP="00C61FFB">
            <w:pPr>
              <w:ind w:firstLine="0"/>
              <w:jc w:val="center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Вид и подвид доходов бюджета</w:t>
            </w:r>
          </w:p>
        </w:tc>
        <w:tc>
          <w:tcPr>
            <w:tcW w:w="4253" w:type="dxa"/>
            <w:vMerge/>
            <w:hideMark/>
          </w:tcPr>
          <w:p w14:paraId="4EDFA697" w14:textId="77777777" w:rsidR="003364C5" w:rsidRPr="00C61FFB" w:rsidRDefault="003364C5">
            <w:pPr>
              <w:rPr>
                <w:sz w:val="22"/>
                <w:szCs w:val="22"/>
              </w:rPr>
            </w:pPr>
          </w:p>
        </w:tc>
        <w:tc>
          <w:tcPr>
            <w:tcW w:w="1182" w:type="dxa"/>
            <w:noWrap/>
            <w:hideMark/>
          </w:tcPr>
          <w:p w14:paraId="7506D9C6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2027 год</w:t>
            </w:r>
          </w:p>
        </w:tc>
        <w:tc>
          <w:tcPr>
            <w:tcW w:w="1228" w:type="dxa"/>
            <w:noWrap/>
            <w:hideMark/>
          </w:tcPr>
          <w:p w14:paraId="22DD88DA" w14:textId="77777777" w:rsidR="003364C5" w:rsidRPr="00C61FFB" w:rsidRDefault="003364C5" w:rsidP="003364C5">
            <w:pPr>
              <w:ind w:right="-12" w:hanging="14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2028 год</w:t>
            </w:r>
          </w:p>
        </w:tc>
      </w:tr>
      <w:tr w:rsidR="003364C5" w:rsidRPr="00C61FFB" w14:paraId="3D6D5695" w14:textId="77777777" w:rsidTr="003364C5">
        <w:trPr>
          <w:trHeight w:val="375"/>
        </w:trPr>
        <w:tc>
          <w:tcPr>
            <w:tcW w:w="1701" w:type="dxa"/>
            <w:noWrap/>
            <w:hideMark/>
          </w:tcPr>
          <w:p w14:paraId="1ECD650D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  <w:noWrap/>
            <w:hideMark/>
          </w:tcPr>
          <w:p w14:paraId="48AA69EE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2</w:t>
            </w:r>
          </w:p>
        </w:tc>
        <w:tc>
          <w:tcPr>
            <w:tcW w:w="4253" w:type="dxa"/>
            <w:noWrap/>
            <w:hideMark/>
          </w:tcPr>
          <w:p w14:paraId="4CAEB0DE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3</w:t>
            </w:r>
          </w:p>
        </w:tc>
        <w:tc>
          <w:tcPr>
            <w:tcW w:w="1182" w:type="dxa"/>
            <w:noWrap/>
            <w:hideMark/>
          </w:tcPr>
          <w:p w14:paraId="64C41395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4</w:t>
            </w:r>
          </w:p>
        </w:tc>
        <w:tc>
          <w:tcPr>
            <w:tcW w:w="1228" w:type="dxa"/>
            <w:noWrap/>
            <w:hideMark/>
          </w:tcPr>
          <w:p w14:paraId="51301A4A" w14:textId="77777777" w:rsidR="003364C5" w:rsidRPr="00C61FFB" w:rsidRDefault="003364C5" w:rsidP="003364C5">
            <w:pPr>
              <w:ind w:right="-12" w:hanging="14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5</w:t>
            </w:r>
          </w:p>
        </w:tc>
      </w:tr>
      <w:tr w:rsidR="003364C5" w:rsidRPr="00C61FFB" w14:paraId="5EB64329" w14:textId="77777777" w:rsidTr="003364C5">
        <w:trPr>
          <w:trHeight w:val="375"/>
        </w:trPr>
        <w:tc>
          <w:tcPr>
            <w:tcW w:w="1701" w:type="dxa"/>
            <w:noWrap/>
            <w:hideMark/>
          </w:tcPr>
          <w:p w14:paraId="269F79D5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 </w:t>
            </w:r>
          </w:p>
        </w:tc>
        <w:tc>
          <w:tcPr>
            <w:tcW w:w="2551" w:type="dxa"/>
            <w:noWrap/>
            <w:hideMark/>
          </w:tcPr>
          <w:p w14:paraId="4F11A2D7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 </w:t>
            </w:r>
          </w:p>
        </w:tc>
        <w:tc>
          <w:tcPr>
            <w:tcW w:w="4253" w:type="dxa"/>
            <w:noWrap/>
            <w:hideMark/>
          </w:tcPr>
          <w:p w14:paraId="72A0F05D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Налоговые доходы</w:t>
            </w:r>
          </w:p>
        </w:tc>
        <w:tc>
          <w:tcPr>
            <w:tcW w:w="1182" w:type="dxa"/>
            <w:noWrap/>
            <w:hideMark/>
          </w:tcPr>
          <w:p w14:paraId="23320CF5" w14:textId="77777777" w:rsidR="003364C5" w:rsidRPr="00C61FFB" w:rsidRDefault="003364C5" w:rsidP="003364C5">
            <w:pPr>
              <w:ind w:firstLine="0"/>
              <w:rPr>
                <w:b/>
                <w:bCs/>
                <w:sz w:val="22"/>
                <w:szCs w:val="22"/>
              </w:rPr>
            </w:pPr>
            <w:r w:rsidRPr="00C61FFB">
              <w:rPr>
                <w:b/>
                <w:bCs/>
                <w:sz w:val="22"/>
                <w:szCs w:val="22"/>
              </w:rPr>
              <w:t>626809,5</w:t>
            </w:r>
          </w:p>
        </w:tc>
        <w:tc>
          <w:tcPr>
            <w:tcW w:w="1228" w:type="dxa"/>
            <w:noWrap/>
            <w:hideMark/>
          </w:tcPr>
          <w:p w14:paraId="5227DF81" w14:textId="77777777" w:rsidR="003364C5" w:rsidRPr="00C61FFB" w:rsidRDefault="003364C5" w:rsidP="003364C5">
            <w:pPr>
              <w:ind w:right="-12" w:hanging="14"/>
              <w:rPr>
                <w:b/>
                <w:bCs/>
                <w:sz w:val="22"/>
                <w:szCs w:val="22"/>
              </w:rPr>
            </w:pPr>
            <w:r w:rsidRPr="00C61FFB">
              <w:rPr>
                <w:b/>
                <w:bCs/>
                <w:sz w:val="22"/>
                <w:szCs w:val="22"/>
              </w:rPr>
              <w:t>679210,2</w:t>
            </w:r>
          </w:p>
        </w:tc>
      </w:tr>
      <w:tr w:rsidR="003364C5" w:rsidRPr="00C61FFB" w14:paraId="3C6706D0" w14:textId="77777777" w:rsidTr="003364C5">
        <w:trPr>
          <w:trHeight w:val="375"/>
        </w:trPr>
        <w:tc>
          <w:tcPr>
            <w:tcW w:w="1701" w:type="dxa"/>
            <w:noWrap/>
            <w:hideMark/>
          </w:tcPr>
          <w:p w14:paraId="113B59EF" w14:textId="77777777" w:rsidR="003364C5" w:rsidRPr="00C61FFB" w:rsidRDefault="003364C5" w:rsidP="003364C5">
            <w:pPr>
              <w:ind w:firstLine="0"/>
              <w:jc w:val="center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182</w:t>
            </w:r>
          </w:p>
        </w:tc>
        <w:tc>
          <w:tcPr>
            <w:tcW w:w="2551" w:type="dxa"/>
            <w:noWrap/>
            <w:hideMark/>
          </w:tcPr>
          <w:p w14:paraId="2CF5D7BA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101 02000 01 0000 110</w:t>
            </w:r>
          </w:p>
        </w:tc>
        <w:tc>
          <w:tcPr>
            <w:tcW w:w="4253" w:type="dxa"/>
            <w:noWrap/>
            <w:hideMark/>
          </w:tcPr>
          <w:p w14:paraId="6E61D35C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182" w:type="dxa"/>
            <w:noWrap/>
            <w:hideMark/>
          </w:tcPr>
          <w:p w14:paraId="39F653A1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459457,0</w:t>
            </w:r>
          </w:p>
        </w:tc>
        <w:tc>
          <w:tcPr>
            <w:tcW w:w="1228" w:type="dxa"/>
            <w:noWrap/>
            <w:hideMark/>
          </w:tcPr>
          <w:p w14:paraId="39F30DD9" w14:textId="77777777" w:rsidR="003364C5" w:rsidRPr="00C61FFB" w:rsidRDefault="003364C5" w:rsidP="003364C5">
            <w:pPr>
              <w:ind w:right="-12" w:hanging="14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503703,9</w:t>
            </w:r>
          </w:p>
        </w:tc>
      </w:tr>
      <w:tr w:rsidR="003364C5" w:rsidRPr="00C61FFB" w14:paraId="72859F2E" w14:textId="77777777" w:rsidTr="003364C5">
        <w:trPr>
          <w:trHeight w:val="375"/>
        </w:trPr>
        <w:tc>
          <w:tcPr>
            <w:tcW w:w="1701" w:type="dxa"/>
            <w:noWrap/>
            <w:hideMark/>
          </w:tcPr>
          <w:p w14:paraId="577D3041" w14:textId="77777777" w:rsidR="003364C5" w:rsidRPr="00C61FFB" w:rsidRDefault="003364C5" w:rsidP="003364C5">
            <w:pPr>
              <w:ind w:firstLine="0"/>
              <w:jc w:val="center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182</w:t>
            </w:r>
          </w:p>
        </w:tc>
        <w:tc>
          <w:tcPr>
            <w:tcW w:w="2551" w:type="dxa"/>
            <w:noWrap/>
            <w:hideMark/>
          </w:tcPr>
          <w:p w14:paraId="78B10D85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103 02000 01 0000 110</w:t>
            </w:r>
          </w:p>
        </w:tc>
        <w:tc>
          <w:tcPr>
            <w:tcW w:w="4253" w:type="dxa"/>
            <w:noWrap/>
            <w:hideMark/>
          </w:tcPr>
          <w:p w14:paraId="3B609456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Акцизы</w:t>
            </w:r>
          </w:p>
        </w:tc>
        <w:tc>
          <w:tcPr>
            <w:tcW w:w="1182" w:type="dxa"/>
            <w:noWrap/>
            <w:hideMark/>
          </w:tcPr>
          <w:p w14:paraId="03278C2D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76550,7</w:t>
            </w:r>
          </w:p>
        </w:tc>
        <w:tc>
          <w:tcPr>
            <w:tcW w:w="1228" w:type="dxa"/>
            <w:noWrap/>
            <w:hideMark/>
          </w:tcPr>
          <w:p w14:paraId="1F39412A" w14:textId="77777777" w:rsidR="003364C5" w:rsidRPr="00C61FFB" w:rsidRDefault="003364C5" w:rsidP="003364C5">
            <w:pPr>
              <w:ind w:right="-12" w:hanging="14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79903,1</w:t>
            </w:r>
          </w:p>
        </w:tc>
      </w:tr>
      <w:tr w:rsidR="003364C5" w:rsidRPr="00C61FFB" w14:paraId="1914783B" w14:textId="77777777" w:rsidTr="003364C5">
        <w:trPr>
          <w:trHeight w:val="375"/>
        </w:trPr>
        <w:tc>
          <w:tcPr>
            <w:tcW w:w="1701" w:type="dxa"/>
            <w:noWrap/>
            <w:hideMark/>
          </w:tcPr>
          <w:p w14:paraId="0B389E07" w14:textId="77777777" w:rsidR="003364C5" w:rsidRPr="00C61FFB" w:rsidRDefault="003364C5" w:rsidP="003364C5">
            <w:pPr>
              <w:ind w:firstLine="0"/>
              <w:jc w:val="center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182</w:t>
            </w:r>
          </w:p>
        </w:tc>
        <w:tc>
          <w:tcPr>
            <w:tcW w:w="2551" w:type="dxa"/>
            <w:noWrap/>
            <w:hideMark/>
          </w:tcPr>
          <w:p w14:paraId="16131ED4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103 03000 01 0000 110</w:t>
            </w:r>
          </w:p>
        </w:tc>
        <w:tc>
          <w:tcPr>
            <w:tcW w:w="4253" w:type="dxa"/>
            <w:noWrap/>
            <w:hideMark/>
          </w:tcPr>
          <w:p w14:paraId="76926BE7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Туристический налог</w:t>
            </w:r>
          </w:p>
        </w:tc>
        <w:tc>
          <w:tcPr>
            <w:tcW w:w="1182" w:type="dxa"/>
            <w:noWrap/>
            <w:hideMark/>
          </w:tcPr>
          <w:p w14:paraId="6A42624B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30,0</w:t>
            </w:r>
          </w:p>
        </w:tc>
        <w:tc>
          <w:tcPr>
            <w:tcW w:w="1228" w:type="dxa"/>
            <w:noWrap/>
            <w:hideMark/>
          </w:tcPr>
          <w:p w14:paraId="0FC1CE4F" w14:textId="77777777" w:rsidR="003364C5" w:rsidRPr="00C61FFB" w:rsidRDefault="003364C5" w:rsidP="003364C5">
            <w:pPr>
              <w:ind w:right="-12" w:hanging="14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30,0</w:t>
            </w:r>
          </w:p>
        </w:tc>
      </w:tr>
      <w:tr w:rsidR="003364C5" w:rsidRPr="00C61FFB" w14:paraId="43A1581D" w14:textId="77777777" w:rsidTr="002A7189">
        <w:trPr>
          <w:trHeight w:val="619"/>
        </w:trPr>
        <w:tc>
          <w:tcPr>
            <w:tcW w:w="1701" w:type="dxa"/>
            <w:noWrap/>
            <w:hideMark/>
          </w:tcPr>
          <w:p w14:paraId="41552682" w14:textId="77777777" w:rsidR="003364C5" w:rsidRPr="00C61FFB" w:rsidRDefault="003364C5" w:rsidP="003364C5">
            <w:pPr>
              <w:ind w:firstLine="0"/>
              <w:jc w:val="center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182</w:t>
            </w:r>
          </w:p>
        </w:tc>
        <w:tc>
          <w:tcPr>
            <w:tcW w:w="2551" w:type="dxa"/>
            <w:noWrap/>
            <w:hideMark/>
          </w:tcPr>
          <w:p w14:paraId="7AB3101B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105 01000 01 0000 110</w:t>
            </w:r>
          </w:p>
        </w:tc>
        <w:tc>
          <w:tcPr>
            <w:tcW w:w="4253" w:type="dxa"/>
            <w:hideMark/>
          </w:tcPr>
          <w:p w14:paraId="427DD591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182" w:type="dxa"/>
            <w:noWrap/>
            <w:hideMark/>
          </w:tcPr>
          <w:p w14:paraId="7076FBF5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15262,0</w:t>
            </w:r>
          </w:p>
        </w:tc>
        <w:tc>
          <w:tcPr>
            <w:tcW w:w="1228" w:type="dxa"/>
            <w:noWrap/>
            <w:hideMark/>
          </w:tcPr>
          <w:p w14:paraId="1FACCF81" w14:textId="77777777" w:rsidR="003364C5" w:rsidRPr="00C61FFB" w:rsidRDefault="003364C5" w:rsidP="003364C5">
            <w:pPr>
              <w:ind w:right="-12" w:hanging="14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16994,1</w:t>
            </w:r>
          </w:p>
        </w:tc>
      </w:tr>
      <w:tr w:rsidR="003364C5" w:rsidRPr="00C61FFB" w14:paraId="0E1BBF0E" w14:textId="77777777" w:rsidTr="003364C5">
        <w:trPr>
          <w:trHeight w:val="375"/>
        </w:trPr>
        <w:tc>
          <w:tcPr>
            <w:tcW w:w="1701" w:type="dxa"/>
            <w:noWrap/>
            <w:hideMark/>
          </w:tcPr>
          <w:p w14:paraId="1FBE189E" w14:textId="77777777" w:rsidR="003364C5" w:rsidRPr="00C61FFB" w:rsidRDefault="003364C5" w:rsidP="003364C5">
            <w:pPr>
              <w:ind w:firstLine="0"/>
              <w:jc w:val="center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182</w:t>
            </w:r>
          </w:p>
        </w:tc>
        <w:tc>
          <w:tcPr>
            <w:tcW w:w="2551" w:type="dxa"/>
            <w:noWrap/>
            <w:hideMark/>
          </w:tcPr>
          <w:p w14:paraId="5AC33532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105 03000 01 0000 110</w:t>
            </w:r>
          </w:p>
        </w:tc>
        <w:tc>
          <w:tcPr>
            <w:tcW w:w="4253" w:type="dxa"/>
            <w:noWrap/>
            <w:hideMark/>
          </w:tcPr>
          <w:p w14:paraId="0DDCAA2A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Единый сельскохозяйственнный налог</w:t>
            </w:r>
          </w:p>
        </w:tc>
        <w:tc>
          <w:tcPr>
            <w:tcW w:w="1182" w:type="dxa"/>
            <w:noWrap/>
            <w:hideMark/>
          </w:tcPr>
          <w:p w14:paraId="6578CF6B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172,0</w:t>
            </w:r>
          </w:p>
        </w:tc>
        <w:tc>
          <w:tcPr>
            <w:tcW w:w="1228" w:type="dxa"/>
            <w:noWrap/>
            <w:hideMark/>
          </w:tcPr>
          <w:p w14:paraId="66BA249E" w14:textId="77777777" w:rsidR="003364C5" w:rsidRPr="00C61FFB" w:rsidRDefault="003364C5" w:rsidP="003364C5">
            <w:pPr>
              <w:ind w:right="-12" w:hanging="14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172,0</w:t>
            </w:r>
          </w:p>
        </w:tc>
      </w:tr>
      <w:tr w:rsidR="003364C5" w:rsidRPr="00C61FFB" w14:paraId="0E168B09" w14:textId="77777777" w:rsidTr="002A7189">
        <w:trPr>
          <w:trHeight w:val="593"/>
        </w:trPr>
        <w:tc>
          <w:tcPr>
            <w:tcW w:w="1701" w:type="dxa"/>
            <w:noWrap/>
            <w:hideMark/>
          </w:tcPr>
          <w:p w14:paraId="597D4703" w14:textId="77777777" w:rsidR="003364C5" w:rsidRPr="00C61FFB" w:rsidRDefault="003364C5" w:rsidP="003364C5">
            <w:pPr>
              <w:ind w:firstLine="0"/>
              <w:jc w:val="center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182</w:t>
            </w:r>
          </w:p>
        </w:tc>
        <w:tc>
          <w:tcPr>
            <w:tcW w:w="2551" w:type="dxa"/>
            <w:noWrap/>
            <w:hideMark/>
          </w:tcPr>
          <w:p w14:paraId="361A3082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105 04060 02 0000 110</w:t>
            </w:r>
          </w:p>
        </w:tc>
        <w:tc>
          <w:tcPr>
            <w:tcW w:w="4253" w:type="dxa"/>
            <w:hideMark/>
          </w:tcPr>
          <w:p w14:paraId="25C3ACB7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Налог, взимаемый в связи с применением патентной  системы налогообложения</w:t>
            </w:r>
          </w:p>
        </w:tc>
        <w:tc>
          <w:tcPr>
            <w:tcW w:w="1182" w:type="dxa"/>
            <w:noWrap/>
            <w:hideMark/>
          </w:tcPr>
          <w:p w14:paraId="5EC5B8E1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3400,0</w:t>
            </w:r>
          </w:p>
        </w:tc>
        <w:tc>
          <w:tcPr>
            <w:tcW w:w="1228" w:type="dxa"/>
            <w:noWrap/>
            <w:hideMark/>
          </w:tcPr>
          <w:p w14:paraId="625265C1" w14:textId="77777777" w:rsidR="003364C5" w:rsidRPr="00C61FFB" w:rsidRDefault="003364C5" w:rsidP="003364C5">
            <w:pPr>
              <w:ind w:right="-12" w:hanging="14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3500,0</w:t>
            </w:r>
          </w:p>
        </w:tc>
      </w:tr>
      <w:tr w:rsidR="003364C5" w:rsidRPr="00C61FFB" w14:paraId="63280F77" w14:textId="77777777" w:rsidTr="002A7189">
        <w:trPr>
          <w:trHeight w:val="428"/>
        </w:trPr>
        <w:tc>
          <w:tcPr>
            <w:tcW w:w="1701" w:type="dxa"/>
            <w:noWrap/>
            <w:hideMark/>
          </w:tcPr>
          <w:p w14:paraId="11E09DA8" w14:textId="77777777" w:rsidR="003364C5" w:rsidRPr="00C61FFB" w:rsidRDefault="003364C5" w:rsidP="003364C5">
            <w:pPr>
              <w:ind w:firstLine="0"/>
              <w:jc w:val="center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182</w:t>
            </w:r>
          </w:p>
        </w:tc>
        <w:tc>
          <w:tcPr>
            <w:tcW w:w="2551" w:type="dxa"/>
            <w:noWrap/>
            <w:hideMark/>
          </w:tcPr>
          <w:p w14:paraId="710CF126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106 01020 14 0000 110</w:t>
            </w:r>
          </w:p>
        </w:tc>
        <w:tc>
          <w:tcPr>
            <w:tcW w:w="4253" w:type="dxa"/>
            <w:hideMark/>
          </w:tcPr>
          <w:p w14:paraId="188C24B6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182" w:type="dxa"/>
            <w:noWrap/>
            <w:hideMark/>
          </w:tcPr>
          <w:p w14:paraId="53690ECA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2642,5</w:t>
            </w:r>
          </w:p>
        </w:tc>
        <w:tc>
          <w:tcPr>
            <w:tcW w:w="1228" w:type="dxa"/>
            <w:noWrap/>
            <w:hideMark/>
          </w:tcPr>
          <w:p w14:paraId="00694FD3" w14:textId="77777777" w:rsidR="003364C5" w:rsidRPr="00C61FFB" w:rsidRDefault="003364C5" w:rsidP="003364C5">
            <w:pPr>
              <w:ind w:right="-12" w:hanging="14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2785,5</w:t>
            </w:r>
          </w:p>
        </w:tc>
      </w:tr>
      <w:tr w:rsidR="003364C5" w:rsidRPr="00C61FFB" w14:paraId="26DC74A2" w14:textId="77777777" w:rsidTr="003364C5">
        <w:trPr>
          <w:trHeight w:val="375"/>
        </w:trPr>
        <w:tc>
          <w:tcPr>
            <w:tcW w:w="1701" w:type="dxa"/>
            <w:noWrap/>
            <w:hideMark/>
          </w:tcPr>
          <w:p w14:paraId="12E642D1" w14:textId="77777777" w:rsidR="003364C5" w:rsidRPr="00C61FFB" w:rsidRDefault="003364C5" w:rsidP="003364C5">
            <w:pPr>
              <w:ind w:firstLine="0"/>
              <w:jc w:val="center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lastRenderedPageBreak/>
              <w:t>182</w:t>
            </w:r>
          </w:p>
        </w:tc>
        <w:tc>
          <w:tcPr>
            <w:tcW w:w="2551" w:type="dxa"/>
            <w:noWrap/>
            <w:hideMark/>
          </w:tcPr>
          <w:p w14:paraId="269E1415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106 06032 14  0000 110</w:t>
            </w:r>
          </w:p>
        </w:tc>
        <w:tc>
          <w:tcPr>
            <w:tcW w:w="4253" w:type="dxa"/>
            <w:hideMark/>
          </w:tcPr>
          <w:p w14:paraId="19754066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1182" w:type="dxa"/>
            <w:noWrap/>
            <w:hideMark/>
          </w:tcPr>
          <w:p w14:paraId="42344991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1887,0</w:t>
            </w:r>
          </w:p>
        </w:tc>
        <w:tc>
          <w:tcPr>
            <w:tcW w:w="1228" w:type="dxa"/>
            <w:noWrap/>
            <w:hideMark/>
          </w:tcPr>
          <w:p w14:paraId="6AF72893" w14:textId="77777777" w:rsidR="003364C5" w:rsidRPr="00C61FFB" w:rsidRDefault="003364C5" w:rsidP="003364C5">
            <w:pPr>
              <w:ind w:right="-12" w:hanging="14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2387,0</w:t>
            </w:r>
          </w:p>
        </w:tc>
      </w:tr>
      <w:tr w:rsidR="003364C5" w:rsidRPr="00C61FFB" w14:paraId="0562AA18" w14:textId="77777777" w:rsidTr="003364C5">
        <w:trPr>
          <w:trHeight w:val="375"/>
        </w:trPr>
        <w:tc>
          <w:tcPr>
            <w:tcW w:w="1701" w:type="dxa"/>
            <w:noWrap/>
            <w:hideMark/>
          </w:tcPr>
          <w:p w14:paraId="72732D9C" w14:textId="77777777" w:rsidR="003364C5" w:rsidRPr="00C61FFB" w:rsidRDefault="003364C5" w:rsidP="003364C5">
            <w:pPr>
              <w:ind w:firstLine="0"/>
              <w:jc w:val="center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182</w:t>
            </w:r>
          </w:p>
        </w:tc>
        <w:tc>
          <w:tcPr>
            <w:tcW w:w="2551" w:type="dxa"/>
            <w:noWrap/>
            <w:hideMark/>
          </w:tcPr>
          <w:p w14:paraId="47A9B3CE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106 06042 14 0000 110</w:t>
            </w:r>
          </w:p>
        </w:tc>
        <w:tc>
          <w:tcPr>
            <w:tcW w:w="4253" w:type="dxa"/>
            <w:noWrap/>
            <w:hideMark/>
          </w:tcPr>
          <w:p w14:paraId="5463C2AC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1182" w:type="dxa"/>
            <w:noWrap/>
            <w:hideMark/>
          </w:tcPr>
          <w:p w14:paraId="12301C59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3363,5</w:t>
            </w:r>
          </w:p>
        </w:tc>
        <w:tc>
          <w:tcPr>
            <w:tcW w:w="1228" w:type="dxa"/>
            <w:noWrap/>
            <w:hideMark/>
          </w:tcPr>
          <w:p w14:paraId="5ABC5055" w14:textId="77777777" w:rsidR="003364C5" w:rsidRPr="00C61FFB" w:rsidRDefault="003364C5" w:rsidP="003364C5">
            <w:pPr>
              <w:ind w:right="-12" w:hanging="14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3865,8</w:t>
            </w:r>
          </w:p>
        </w:tc>
      </w:tr>
      <w:tr w:rsidR="003364C5" w:rsidRPr="00C61FFB" w14:paraId="3A28972A" w14:textId="77777777" w:rsidTr="003364C5">
        <w:trPr>
          <w:trHeight w:val="375"/>
        </w:trPr>
        <w:tc>
          <w:tcPr>
            <w:tcW w:w="1701" w:type="dxa"/>
            <w:noWrap/>
            <w:hideMark/>
          </w:tcPr>
          <w:p w14:paraId="35240CB2" w14:textId="77777777" w:rsidR="003364C5" w:rsidRPr="00C61FFB" w:rsidRDefault="003364C5" w:rsidP="003364C5">
            <w:pPr>
              <w:ind w:firstLine="0"/>
              <w:jc w:val="center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182</w:t>
            </w:r>
          </w:p>
        </w:tc>
        <w:tc>
          <w:tcPr>
            <w:tcW w:w="2551" w:type="dxa"/>
            <w:noWrap/>
            <w:hideMark/>
          </w:tcPr>
          <w:p w14:paraId="4307E86C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107 01000 01 0000 110</w:t>
            </w:r>
          </w:p>
        </w:tc>
        <w:tc>
          <w:tcPr>
            <w:tcW w:w="4253" w:type="dxa"/>
            <w:noWrap/>
            <w:hideMark/>
          </w:tcPr>
          <w:p w14:paraId="216C5652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Налог на добычу полезных ископаемых</w:t>
            </w:r>
          </w:p>
        </w:tc>
        <w:tc>
          <w:tcPr>
            <w:tcW w:w="1182" w:type="dxa"/>
            <w:noWrap/>
            <w:hideMark/>
          </w:tcPr>
          <w:p w14:paraId="54384E85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57164,8</w:t>
            </w:r>
          </w:p>
        </w:tc>
        <w:tc>
          <w:tcPr>
            <w:tcW w:w="1228" w:type="dxa"/>
            <w:noWrap/>
            <w:hideMark/>
          </w:tcPr>
          <w:p w14:paraId="0F293024" w14:textId="77777777" w:rsidR="003364C5" w:rsidRPr="00C61FFB" w:rsidRDefault="003364C5" w:rsidP="003364C5">
            <w:pPr>
              <w:ind w:right="-12" w:hanging="14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58978,8</w:t>
            </w:r>
          </w:p>
        </w:tc>
      </w:tr>
      <w:tr w:rsidR="003364C5" w:rsidRPr="00C61FFB" w14:paraId="23501C3C" w14:textId="77777777" w:rsidTr="003364C5">
        <w:trPr>
          <w:trHeight w:val="375"/>
        </w:trPr>
        <w:tc>
          <w:tcPr>
            <w:tcW w:w="1701" w:type="dxa"/>
            <w:noWrap/>
            <w:hideMark/>
          </w:tcPr>
          <w:p w14:paraId="423C080A" w14:textId="77777777" w:rsidR="003364C5" w:rsidRPr="00C61FFB" w:rsidRDefault="003364C5" w:rsidP="003364C5">
            <w:pPr>
              <w:ind w:firstLine="0"/>
              <w:jc w:val="center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182</w:t>
            </w:r>
          </w:p>
        </w:tc>
        <w:tc>
          <w:tcPr>
            <w:tcW w:w="2551" w:type="dxa"/>
            <w:noWrap/>
            <w:hideMark/>
          </w:tcPr>
          <w:p w14:paraId="140D430C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108 03000 01 0000 110</w:t>
            </w:r>
          </w:p>
        </w:tc>
        <w:tc>
          <w:tcPr>
            <w:tcW w:w="4253" w:type="dxa"/>
            <w:hideMark/>
          </w:tcPr>
          <w:p w14:paraId="5BD1EDE9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 xml:space="preserve">Государственная пошлина </w:t>
            </w:r>
          </w:p>
        </w:tc>
        <w:tc>
          <w:tcPr>
            <w:tcW w:w="1182" w:type="dxa"/>
            <w:noWrap/>
            <w:hideMark/>
          </w:tcPr>
          <w:p w14:paraId="1FA0F995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6880,0</w:t>
            </w:r>
          </w:p>
        </w:tc>
        <w:tc>
          <w:tcPr>
            <w:tcW w:w="1228" w:type="dxa"/>
            <w:noWrap/>
            <w:hideMark/>
          </w:tcPr>
          <w:p w14:paraId="7D939F38" w14:textId="77777777" w:rsidR="003364C5" w:rsidRPr="00C61FFB" w:rsidRDefault="003364C5" w:rsidP="003364C5">
            <w:pPr>
              <w:ind w:right="-12" w:hanging="14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6890,0</w:t>
            </w:r>
          </w:p>
        </w:tc>
      </w:tr>
      <w:tr w:rsidR="003364C5" w:rsidRPr="00C61FFB" w14:paraId="2F8DB77D" w14:textId="77777777" w:rsidTr="003364C5">
        <w:trPr>
          <w:trHeight w:val="375"/>
        </w:trPr>
        <w:tc>
          <w:tcPr>
            <w:tcW w:w="1701" w:type="dxa"/>
            <w:noWrap/>
            <w:hideMark/>
          </w:tcPr>
          <w:p w14:paraId="5357EB0F" w14:textId="12D6299E" w:rsidR="003364C5" w:rsidRPr="00C61FFB" w:rsidRDefault="003364C5" w:rsidP="003364C5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noWrap/>
            <w:hideMark/>
          </w:tcPr>
          <w:p w14:paraId="6EE1804E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 </w:t>
            </w:r>
          </w:p>
        </w:tc>
        <w:tc>
          <w:tcPr>
            <w:tcW w:w="4253" w:type="dxa"/>
            <w:noWrap/>
            <w:hideMark/>
          </w:tcPr>
          <w:p w14:paraId="5C0412B7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Неналоговые доходы</w:t>
            </w:r>
          </w:p>
        </w:tc>
        <w:tc>
          <w:tcPr>
            <w:tcW w:w="1182" w:type="dxa"/>
            <w:noWrap/>
            <w:hideMark/>
          </w:tcPr>
          <w:p w14:paraId="234EE35A" w14:textId="77777777" w:rsidR="003364C5" w:rsidRPr="00C61FFB" w:rsidRDefault="003364C5" w:rsidP="003364C5">
            <w:pPr>
              <w:ind w:firstLine="0"/>
              <w:rPr>
                <w:b/>
                <w:bCs/>
                <w:sz w:val="22"/>
                <w:szCs w:val="22"/>
              </w:rPr>
            </w:pPr>
            <w:r w:rsidRPr="00C61FFB">
              <w:rPr>
                <w:b/>
                <w:bCs/>
                <w:sz w:val="22"/>
                <w:szCs w:val="22"/>
              </w:rPr>
              <w:t>6306,5</w:t>
            </w:r>
          </w:p>
        </w:tc>
        <w:tc>
          <w:tcPr>
            <w:tcW w:w="1228" w:type="dxa"/>
            <w:noWrap/>
            <w:hideMark/>
          </w:tcPr>
          <w:p w14:paraId="2474CA9D" w14:textId="77777777" w:rsidR="003364C5" w:rsidRPr="00C61FFB" w:rsidRDefault="003364C5" w:rsidP="003364C5">
            <w:pPr>
              <w:ind w:right="-12" w:hanging="14"/>
              <w:rPr>
                <w:b/>
                <w:bCs/>
                <w:sz w:val="22"/>
                <w:szCs w:val="22"/>
              </w:rPr>
            </w:pPr>
            <w:r w:rsidRPr="00C61FFB">
              <w:rPr>
                <w:b/>
                <w:bCs/>
                <w:sz w:val="22"/>
                <w:szCs w:val="22"/>
              </w:rPr>
              <w:t>6306,5</w:t>
            </w:r>
          </w:p>
        </w:tc>
      </w:tr>
      <w:tr w:rsidR="003364C5" w:rsidRPr="00C61FFB" w14:paraId="2C5B48D9" w14:textId="77777777" w:rsidTr="002A7189">
        <w:trPr>
          <w:trHeight w:val="1873"/>
        </w:trPr>
        <w:tc>
          <w:tcPr>
            <w:tcW w:w="1701" w:type="dxa"/>
            <w:noWrap/>
            <w:hideMark/>
          </w:tcPr>
          <w:p w14:paraId="6AC4F0B4" w14:textId="77777777" w:rsidR="003364C5" w:rsidRPr="00C61FFB" w:rsidRDefault="003364C5" w:rsidP="003364C5">
            <w:pPr>
              <w:ind w:firstLine="0"/>
              <w:jc w:val="center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902</w:t>
            </w:r>
          </w:p>
        </w:tc>
        <w:tc>
          <w:tcPr>
            <w:tcW w:w="2551" w:type="dxa"/>
            <w:noWrap/>
            <w:hideMark/>
          </w:tcPr>
          <w:p w14:paraId="20530F5F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111 01040 14 0000 120</w:t>
            </w:r>
          </w:p>
        </w:tc>
        <w:tc>
          <w:tcPr>
            <w:tcW w:w="4253" w:type="dxa"/>
            <w:hideMark/>
          </w:tcPr>
          <w:p w14:paraId="2D816B3B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округам</w:t>
            </w:r>
          </w:p>
        </w:tc>
        <w:tc>
          <w:tcPr>
            <w:tcW w:w="1182" w:type="dxa"/>
            <w:noWrap/>
            <w:hideMark/>
          </w:tcPr>
          <w:p w14:paraId="58FB875B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366,5</w:t>
            </w:r>
          </w:p>
        </w:tc>
        <w:tc>
          <w:tcPr>
            <w:tcW w:w="1228" w:type="dxa"/>
            <w:noWrap/>
            <w:hideMark/>
          </w:tcPr>
          <w:p w14:paraId="44848E7E" w14:textId="77777777" w:rsidR="003364C5" w:rsidRPr="00C61FFB" w:rsidRDefault="003364C5" w:rsidP="003364C5">
            <w:pPr>
              <w:ind w:right="-12" w:hanging="14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366,5</w:t>
            </w:r>
          </w:p>
        </w:tc>
      </w:tr>
      <w:tr w:rsidR="003364C5" w:rsidRPr="00C61FFB" w14:paraId="7522BE81" w14:textId="77777777" w:rsidTr="002A7189">
        <w:trPr>
          <w:trHeight w:val="2948"/>
        </w:trPr>
        <w:tc>
          <w:tcPr>
            <w:tcW w:w="1701" w:type="dxa"/>
            <w:noWrap/>
            <w:hideMark/>
          </w:tcPr>
          <w:p w14:paraId="450674D7" w14:textId="77777777" w:rsidR="003364C5" w:rsidRPr="00C61FFB" w:rsidRDefault="003364C5" w:rsidP="003364C5">
            <w:pPr>
              <w:ind w:firstLine="0"/>
              <w:jc w:val="center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902</w:t>
            </w:r>
          </w:p>
        </w:tc>
        <w:tc>
          <w:tcPr>
            <w:tcW w:w="2551" w:type="dxa"/>
            <w:noWrap/>
            <w:hideMark/>
          </w:tcPr>
          <w:p w14:paraId="23BD24F0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111 05012 14 0000 120</w:t>
            </w:r>
          </w:p>
        </w:tc>
        <w:tc>
          <w:tcPr>
            <w:tcW w:w="4253" w:type="dxa"/>
            <w:hideMark/>
          </w:tcPr>
          <w:p w14:paraId="2A3ED3F2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182" w:type="dxa"/>
            <w:noWrap/>
            <w:hideMark/>
          </w:tcPr>
          <w:p w14:paraId="4755ACB3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1500,0</w:t>
            </w:r>
          </w:p>
        </w:tc>
        <w:tc>
          <w:tcPr>
            <w:tcW w:w="1228" w:type="dxa"/>
            <w:noWrap/>
            <w:hideMark/>
          </w:tcPr>
          <w:p w14:paraId="3CCF3B4D" w14:textId="77777777" w:rsidR="003364C5" w:rsidRPr="00C61FFB" w:rsidRDefault="003364C5" w:rsidP="003364C5">
            <w:pPr>
              <w:ind w:right="-12" w:hanging="14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1500,0</w:t>
            </w:r>
          </w:p>
        </w:tc>
      </w:tr>
      <w:tr w:rsidR="003364C5" w:rsidRPr="00C61FFB" w14:paraId="693C0C11" w14:textId="77777777" w:rsidTr="002A7189">
        <w:trPr>
          <w:trHeight w:val="1745"/>
        </w:trPr>
        <w:tc>
          <w:tcPr>
            <w:tcW w:w="1701" w:type="dxa"/>
            <w:noWrap/>
            <w:hideMark/>
          </w:tcPr>
          <w:p w14:paraId="50F34A48" w14:textId="77777777" w:rsidR="003364C5" w:rsidRPr="00C61FFB" w:rsidRDefault="003364C5" w:rsidP="003364C5">
            <w:pPr>
              <w:ind w:firstLine="0"/>
              <w:jc w:val="center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902</w:t>
            </w:r>
          </w:p>
        </w:tc>
        <w:tc>
          <w:tcPr>
            <w:tcW w:w="2551" w:type="dxa"/>
            <w:noWrap/>
            <w:hideMark/>
          </w:tcPr>
          <w:p w14:paraId="207589E5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111 07014 14 0000 120</w:t>
            </w:r>
          </w:p>
        </w:tc>
        <w:tc>
          <w:tcPr>
            <w:tcW w:w="4253" w:type="dxa"/>
            <w:hideMark/>
          </w:tcPr>
          <w:p w14:paraId="5837D295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округами</w:t>
            </w:r>
          </w:p>
        </w:tc>
        <w:tc>
          <w:tcPr>
            <w:tcW w:w="1182" w:type="dxa"/>
            <w:noWrap/>
            <w:hideMark/>
          </w:tcPr>
          <w:p w14:paraId="70968767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30,0</w:t>
            </w:r>
          </w:p>
        </w:tc>
        <w:tc>
          <w:tcPr>
            <w:tcW w:w="1228" w:type="dxa"/>
            <w:noWrap/>
            <w:hideMark/>
          </w:tcPr>
          <w:p w14:paraId="59D55C20" w14:textId="77777777" w:rsidR="003364C5" w:rsidRPr="00C61FFB" w:rsidRDefault="003364C5" w:rsidP="003364C5">
            <w:pPr>
              <w:ind w:right="-12" w:hanging="14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30,0</w:t>
            </w:r>
          </w:p>
        </w:tc>
      </w:tr>
      <w:tr w:rsidR="003364C5" w:rsidRPr="00C61FFB" w14:paraId="09DE61C0" w14:textId="77777777" w:rsidTr="003364C5">
        <w:trPr>
          <w:trHeight w:val="375"/>
        </w:trPr>
        <w:tc>
          <w:tcPr>
            <w:tcW w:w="1701" w:type="dxa"/>
            <w:noWrap/>
            <w:hideMark/>
          </w:tcPr>
          <w:p w14:paraId="3FA7DD37" w14:textId="77777777" w:rsidR="003364C5" w:rsidRPr="00C61FFB" w:rsidRDefault="003364C5" w:rsidP="003364C5">
            <w:pPr>
              <w:ind w:firstLine="0"/>
              <w:jc w:val="center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902</w:t>
            </w:r>
          </w:p>
        </w:tc>
        <w:tc>
          <w:tcPr>
            <w:tcW w:w="2551" w:type="dxa"/>
            <w:noWrap/>
            <w:hideMark/>
          </w:tcPr>
          <w:p w14:paraId="25DE562E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111 09044 14 0000 120</w:t>
            </w:r>
          </w:p>
        </w:tc>
        <w:tc>
          <w:tcPr>
            <w:tcW w:w="4253" w:type="dxa"/>
            <w:noWrap/>
            <w:hideMark/>
          </w:tcPr>
          <w:p w14:paraId="5D9CFC53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182" w:type="dxa"/>
            <w:noWrap/>
            <w:hideMark/>
          </w:tcPr>
          <w:p w14:paraId="6A88DF48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1760,0</w:t>
            </w:r>
          </w:p>
        </w:tc>
        <w:tc>
          <w:tcPr>
            <w:tcW w:w="1228" w:type="dxa"/>
            <w:noWrap/>
            <w:hideMark/>
          </w:tcPr>
          <w:p w14:paraId="1FEAB2E9" w14:textId="77777777" w:rsidR="003364C5" w:rsidRPr="00C61FFB" w:rsidRDefault="003364C5" w:rsidP="003364C5">
            <w:pPr>
              <w:ind w:right="-12" w:hanging="14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1760,0</w:t>
            </w:r>
          </w:p>
        </w:tc>
      </w:tr>
      <w:tr w:rsidR="003364C5" w:rsidRPr="00C61FFB" w14:paraId="3384ABD3" w14:textId="77777777" w:rsidTr="002A7189">
        <w:trPr>
          <w:trHeight w:val="611"/>
        </w:trPr>
        <w:tc>
          <w:tcPr>
            <w:tcW w:w="1701" w:type="dxa"/>
            <w:noWrap/>
            <w:hideMark/>
          </w:tcPr>
          <w:p w14:paraId="3358B2B5" w14:textId="77777777" w:rsidR="003364C5" w:rsidRPr="00C61FFB" w:rsidRDefault="003364C5" w:rsidP="003364C5">
            <w:pPr>
              <w:ind w:firstLine="0"/>
              <w:jc w:val="center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902</w:t>
            </w:r>
          </w:p>
        </w:tc>
        <w:tc>
          <w:tcPr>
            <w:tcW w:w="2551" w:type="dxa"/>
            <w:noWrap/>
            <w:hideMark/>
          </w:tcPr>
          <w:p w14:paraId="6CCC86D1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113 0294 14 0000 130</w:t>
            </w:r>
          </w:p>
        </w:tc>
        <w:tc>
          <w:tcPr>
            <w:tcW w:w="4253" w:type="dxa"/>
            <w:noWrap/>
            <w:hideMark/>
          </w:tcPr>
          <w:p w14:paraId="7D5D018C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Прочие доходы от компенсации затрат бюджетов муниципальных округов</w:t>
            </w:r>
          </w:p>
        </w:tc>
        <w:tc>
          <w:tcPr>
            <w:tcW w:w="1182" w:type="dxa"/>
            <w:noWrap/>
            <w:hideMark/>
          </w:tcPr>
          <w:p w14:paraId="7411615A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1050,0</w:t>
            </w:r>
          </w:p>
        </w:tc>
        <w:tc>
          <w:tcPr>
            <w:tcW w:w="1228" w:type="dxa"/>
            <w:noWrap/>
            <w:hideMark/>
          </w:tcPr>
          <w:p w14:paraId="59D09F86" w14:textId="77777777" w:rsidR="003364C5" w:rsidRPr="00C61FFB" w:rsidRDefault="003364C5" w:rsidP="003364C5">
            <w:pPr>
              <w:ind w:right="-12" w:hanging="14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1050,0</w:t>
            </w:r>
          </w:p>
        </w:tc>
      </w:tr>
      <w:tr w:rsidR="003364C5" w:rsidRPr="00C61FFB" w14:paraId="2FF4627F" w14:textId="77777777" w:rsidTr="002A7189">
        <w:trPr>
          <w:trHeight w:val="3263"/>
        </w:trPr>
        <w:tc>
          <w:tcPr>
            <w:tcW w:w="1701" w:type="dxa"/>
            <w:noWrap/>
            <w:hideMark/>
          </w:tcPr>
          <w:p w14:paraId="03C096D2" w14:textId="77777777" w:rsidR="003364C5" w:rsidRPr="00C61FFB" w:rsidRDefault="003364C5" w:rsidP="003364C5">
            <w:pPr>
              <w:ind w:firstLine="0"/>
              <w:jc w:val="center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lastRenderedPageBreak/>
              <w:t>902</w:t>
            </w:r>
          </w:p>
        </w:tc>
        <w:tc>
          <w:tcPr>
            <w:tcW w:w="2551" w:type="dxa"/>
            <w:noWrap/>
            <w:hideMark/>
          </w:tcPr>
          <w:p w14:paraId="0E66AF9D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114 02040 14 0000 410</w:t>
            </w:r>
          </w:p>
        </w:tc>
        <w:tc>
          <w:tcPr>
            <w:tcW w:w="4253" w:type="dxa"/>
            <w:hideMark/>
          </w:tcPr>
          <w:p w14:paraId="146BCBCA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Доходы от реализации имущества, находящегося в собственности муниципальных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182" w:type="dxa"/>
            <w:noWrap/>
            <w:hideMark/>
          </w:tcPr>
          <w:p w14:paraId="0675CF3D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100,0</w:t>
            </w:r>
          </w:p>
        </w:tc>
        <w:tc>
          <w:tcPr>
            <w:tcW w:w="1228" w:type="dxa"/>
            <w:noWrap/>
            <w:hideMark/>
          </w:tcPr>
          <w:p w14:paraId="709C1C3E" w14:textId="77777777" w:rsidR="003364C5" w:rsidRPr="00C61FFB" w:rsidRDefault="003364C5" w:rsidP="003364C5">
            <w:pPr>
              <w:ind w:right="-12" w:hanging="14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100,0</w:t>
            </w:r>
          </w:p>
        </w:tc>
      </w:tr>
      <w:tr w:rsidR="003364C5" w:rsidRPr="00C61FFB" w14:paraId="5A4F599D" w14:textId="77777777" w:rsidTr="002A7189">
        <w:trPr>
          <w:trHeight w:val="1809"/>
        </w:trPr>
        <w:tc>
          <w:tcPr>
            <w:tcW w:w="1701" w:type="dxa"/>
            <w:noWrap/>
            <w:hideMark/>
          </w:tcPr>
          <w:p w14:paraId="4D73723C" w14:textId="77777777" w:rsidR="003364C5" w:rsidRPr="00C61FFB" w:rsidRDefault="003364C5" w:rsidP="003364C5">
            <w:pPr>
              <w:ind w:firstLine="0"/>
              <w:jc w:val="center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902</w:t>
            </w:r>
          </w:p>
        </w:tc>
        <w:tc>
          <w:tcPr>
            <w:tcW w:w="2551" w:type="dxa"/>
            <w:noWrap/>
            <w:hideMark/>
          </w:tcPr>
          <w:p w14:paraId="60F2484E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114 06012 14 0000 430</w:t>
            </w:r>
          </w:p>
        </w:tc>
        <w:tc>
          <w:tcPr>
            <w:tcW w:w="4253" w:type="dxa"/>
            <w:hideMark/>
          </w:tcPr>
          <w:p w14:paraId="49CCB060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  <w:tc>
          <w:tcPr>
            <w:tcW w:w="1182" w:type="dxa"/>
            <w:noWrap/>
            <w:hideMark/>
          </w:tcPr>
          <w:p w14:paraId="4C973D1F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1000,0</w:t>
            </w:r>
          </w:p>
        </w:tc>
        <w:tc>
          <w:tcPr>
            <w:tcW w:w="1228" w:type="dxa"/>
            <w:noWrap/>
            <w:hideMark/>
          </w:tcPr>
          <w:p w14:paraId="6110BDD4" w14:textId="77777777" w:rsidR="003364C5" w:rsidRPr="00C61FFB" w:rsidRDefault="003364C5" w:rsidP="003364C5">
            <w:pPr>
              <w:ind w:right="-12" w:hanging="14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1000,0</w:t>
            </w:r>
          </w:p>
        </w:tc>
      </w:tr>
      <w:tr w:rsidR="003364C5" w:rsidRPr="00C61FFB" w14:paraId="32EFE13D" w14:textId="77777777" w:rsidTr="003364C5">
        <w:trPr>
          <w:trHeight w:val="375"/>
        </w:trPr>
        <w:tc>
          <w:tcPr>
            <w:tcW w:w="1701" w:type="dxa"/>
            <w:noWrap/>
            <w:hideMark/>
          </w:tcPr>
          <w:p w14:paraId="312DAF95" w14:textId="77777777" w:rsidR="003364C5" w:rsidRPr="00C61FFB" w:rsidRDefault="003364C5" w:rsidP="003364C5">
            <w:pPr>
              <w:ind w:firstLine="0"/>
              <w:jc w:val="center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001</w:t>
            </w:r>
          </w:p>
        </w:tc>
        <w:tc>
          <w:tcPr>
            <w:tcW w:w="2551" w:type="dxa"/>
            <w:noWrap/>
            <w:hideMark/>
          </w:tcPr>
          <w:p w14:paraId="40B5AEE9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116 00000 00 0000 000</w:t>
            </w:r>
          </w:p>
        </w:tc>
        <w:tc>
          <w:tcPr>
            <w:tcW w:w="4253" w:type="dxa"/>
            <w:noWrap/>
            <w:hideMark/>
          </w:tcPr>
          <w:p w14:paraId="1503FAF0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182" w:type="dxa"/>
            <w:noWrap/>
            <w:hideMark/>
          </w:tcPr>
          <w:p w14:paraId="54BE77F1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500,0</w:t>
            </w:r>
          </w:p>
        </w:tc>
        <w:tc>
          <w:tcPr>
            <w:tcW w:w="1228" w:type="dxa"/>
            <w:noWrap/>
            <w:hideMark/>
          </w:tcPr>
          <w:p w14:paraId="2A0C3F94" w14:textId="77777777" w:rsidR="003364C5" w:rsidRPr="00C61FFB" w:rsidRDefault="003364C5" w:rsidP="003364C5">
            <w:pPr>
              <w:ind w:right="-12" w:hanging="14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500,0</w:t>
            </w:r>
          </w:p>
        </w:tc>
      </w:tr>
      <w:tr w:rsidR="003364C5" w:rsidRPr="00C61FFB" w14:paraId="61440E13" w14:textId="77777777" w:rsidTr="002A7189">
        <w:trPr>
          <w:trHeight w:val="226"/>
        </w:trPr>
        <w:tc>
          <w:tcPr>
            <w:tcW w:w="1701" w:type="dxa"/>
            <w:noWrap/>
            <w:hideMark/>
          </w:tcPr>
          <w:p w14:paraId="37A0BE26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 </w:t>
            </w:r>
          </w:p>
        </w:tc>
        <w:tc>
          <w:tcPr>
            <w:tcW w:w="2551" w:type="dxa"/>
            <w:noWrap/>
            <w:hideMark/>
          </w:tcPr>
          <w:p w14:paraId="2CAB7B3E" w14:textId="77777777" w:rsidR="003364C5" w:rsidRPr="00C61FFB" w:rsidRDefault="003364C5" w:rsidP="003364C5">
            <w:pPr>
              <w:ind w:firstLine="0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 </w:t>
            </w:r>
          </w:p>
        </w:tc>
        <w:tc>
          <w:tcPr>
            <w:tcW w:w="4253" w:type="dxa"/>
            <w:noWrap/>
            <w:hideMark/>
          </w:tcPr>
          <w:p w14:paraId="49A3BF48" w14:textId="77777777" w:rsidR="003364C5" w:rsidRPr="00C61FFB" w:rsidRDefault="003364C5" w:rsidP="003364C5">
            <w:pPr>
              <w:ind w:hanging="21"/>
              <w:rPr>
                <w:sz w:val="22"/>
                <w:szCs w:val="22"/>
              </w:rPr>
            </w:pPr>
            <w:r w:rsidRPr="00C61FFB">
              <w:rPr>
                <w:sz w:val="22"/>
                <w:szCs w:val="22"/>
              </w:rPr>
              <w:t>Итого доходы</w:t>
            </w:r>
          </w:p>
        </w:tc>
        <w:tc>
          <w:tcPr>
            <w:tcW w:w="1182" w:type="dxa"/>
            <w:noWrap/>
            <w:hideMark/>
          </w:tcPr>
          <w:p w14:paraId="29EE0B1E" w14:textId="77777777" w:rsidR="003364C5" w:rsidRPr="00C61FFB" w:rsidRDefault="003364C5" w:rsidP="003364C5">
            <w:pPr>
              <w:ind w:firstLine="0"/>
              <w:rPr>
                <w:b/>
                <w:bCs/>
                <w:sz w:val="22"/>
                <w:szCs w:val="22"/>
              </w:rPr>
            </w:pPr>
            <w:r w:rsidRPr="00C61FFB">
              <w:rPr>
                <w:b/>
                <w:bCs/>
                <w:sz w:val="22"/>
                <w:szCs w:val="22"/>
              </w:rPr>
              <w:t>633116,0</w:t>
            </w:r>
          </w:p>
        </w:tc>
        <w:tc>
          <w:tcPr>
            <w:tcW w:w="1228" w:type="dxa"/>
            <w:noWrap/>
            <w:hideMark/>
          </w:tcPr>
          <w:p w14:paraId="2C2D4F32" w14:textId="77777777" w:rsidR="003364C5" w:rsidRPr="00C61FFB" w:rsidRDefault="003364C5" w:rsidP="003364C5">
            <w:pPr>
              <w:ind w:right="-12" w:hanging="14"/>
              <w:rPr>
                <w:b/>
                <w:bCs/>
                <w:sz w:val="22"/>
                <w:szCs w:val="22"/>
              </w:rPr>
            </w:pPr>
            <w:r w:rsidRPr="00C61FFB">
              <w:rPr>
                <w:b/>
                <w:bCs/>
                <w:sz w:val="22"/>
                <w:szCs w:val="22"/>
              </w:rPr>
              <w:t>685516,7</w:t>
            </w:r>
          </w:p>
        </w:tc>
      </w:tr>
    </w:tbl>
    <w:p w14:paraId="3724A106" w14:textId="02DE9959" w:rsidR="00471EF8" w:rsidRDefault="00471EF8" w:rsidP="00B22F96"/>
    <w:p w14:paraId="5932621D" w14:textId="77777777" w:rsidR="00814DEA" w:rsidRDefault="00B22F96" w:rsidP="00B22F96">
      <w:pPr>
        <w:tabs>
          <w:tab w:val="left" w:pos="6765"/>
        </w:tabs>
      </w:pPr>
      <w:r>
        <w:tab/>
      </w:r>
    </w:p>
    <w:tbl>
      <w:tblPr>
        <w:tblW w:w="9279" w:type="dxa"/>
        <w:tblInd w:w="108" w:type="dxa"/>
        <w:tblLook w:val="04A0" w:firstRow="1" w:lastRow="0" w:firstColumn="1" w:lastColumn="0" w:noHBand="0" w:noVBand="1"/>
      </w:tblPr>
      <w:tblGrid>
        <w:gridCol w:w="3220"/>
        <w:gridCol w:w="3584"/>
        <w:gridCol w:w="2475"/>
      </w:tblGrid>
      <w:tr w:rsidR="00814DEA" w:rsidRPr="00814DEA" w14:paraId="5AF95F25" w14:textId="77777777" w:rsidTr="00814DEA">
        <w:trPr>
          <w:trHeight w:val="375"/>
        </w:trPr>
        <w:tc>
          <w:tcPr>
            <w:tcW w:w="9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AE8FE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Приложение № 3</w:t>
            </w:r>
          </w:p>
        </w:tc>
      </w:tr>
      <w:tr w:rsidR="00814DEA" w:rsidRPr="00814DEA" w14:paraId="156DE6EF" w14:textId="77777777" w:rsidTr="00814DEA">
        <w:trPr>
          <w:trHeight w:val="375"/>
        </w:trPr>
        <w:tc>
          <w:tcPr>
            <w:tcW w:w="9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3E67C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к решению Совета Красночикойского</w:t>
            </w:r>
          </w:p>
        </w:tc>
      </w:tr>
      <w:tr w:rsidR="00814DEA" w:rsidRPr="00814DEA" w14:paraId="42A98024" w14:textId="77777777" w:rsidTr="00814DEA">
        <w:trPr>
          <w:trHeight w:val="338"/>
        </w:trPr>
        <w:tc>
          <w:tcPr>
            <w:tcW w:w="9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12808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муниципального округа</w:t>
            </w:r>
          </w:p>
        </w:tc>
      </w:tr>
      <w:tr w:rsidR="00814DEA" w:rsidRPr="00814DEA" w14:paraId="1FA899E9" w14:textId="77777777" w:rsidTr="00814DEA">
        <w:trPr>
          <w:trHeight w:val="375"/>
        </w:trPr>
        <w:tc>
          <w:tcPr>
            <w:tcW w:w="9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5B89F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 xml:space="preserve">"О бюджете Красночикойского </w:t>
            </w:r>
          </w:p>
        </w:tc>
      </w:tr>
      <w:tr w:rsidR="00814DEA" w:rsidRPr="00814DEA" w14:paraId="083DFCE7" w14:textId="77777777" w:rsidTr="00814DEA">
        <w:trPr>
          <w:trHeight w:val="375"/>
        </w:trPr>
        <w:tc>
          <w:tcPr>
            <w:tcW w:w="9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533B9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 xml:space="preserve">  муниципального округа на 2026 год</w:t>
            </w:r>
          </w:p>
        </w:tc>
      </w:tr>
      <w:tr w:rsidR="00814DEA" w:rsidRPr="00814DEA" w14:paraId="41C6F4D4" w14:textId="77777777" w:rsidTr="00814DEA">
        <w:trPr>
          <w:trHeight w:val="375"/>
        </w:trPr>
        <w:tc>
          <w:tcPr>
            <w:tcW w:w="9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BE257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и плановый период 2027 и 2028 годов"</w:t>
            </w:r>
          </w:p>
        </w:tc>
      </w:tr>
      <w:tr w:rsidR="00814DEA" w:rsidRPr="00814DEA" w14:paraId="2C9B23F5" w14:textId="77777777" w:rsidTr="00814DEA">
        <w:trPr>
          <w:trHeight w:val="375"/>
        </w:trPr>
        <w:tc>
          <w:tcPr>
            <w:tcW w:w="9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B3EF6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от _________.2025 г. № ______</w:t>
            </w:r>
          </w:p>
        </w:tc>
      </w:tr>
      <w:tr w:rsidR="00814DEA" w:rsidRPr="00814DEA" w14:paraId="0016169F" w14:textId="77777777" w:rsidTr="00814DEA">
        <w:trPr>
          <w:trHeight w:val="289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F3782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15756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0414E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</w:tr>
      <w:tr w:rsidR="00814DEA" w:rsidRPr="00814DEA" w14:paraId="2CA85A85" w14:textId="77777777" w:rsidTr="00814DEA">
        <w:trPr>
          <w:trHeight w:val="698"/>
        </w:trPr>
        <w:tc>
          <w:tcPr>
            <w:tcW w:w="9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6E831A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Объем межбюджетных трансфертов, предоставляемых из бюджета Забайкальского края                      на 2026 год</w:t>
            </w:r>
          </w:p>
        </w:tc>
      </w:tr>
      <w:tr w:rsidR="00814DEA" w:rsidRPr="00814DEA" w14:paraId="2680D4A7" w14:textId="77777777" w:rsidTr="00814DEA">
        <w:trPr>
          <w:trHeight w:val="36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5768F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22869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52387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814DEA" w:rsidRPr="00814DEA" w14:paraId="06451E62" w14:textId="77777777" w:rsidTr="00814DEA">
        <w:trPr>
          <w:trHeight w:val="322"/>
        </w:trPr>
        <w:tc>
          <w:tcPr>
            <w:tcW w:w="3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ABFA5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КБК</w:t>
            </w:r>
          </w:p>
        </w:tc>
        <w:tc>
          <w:tcPr>
            <w:tcW w:w="3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6E088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Наименование доходов</w:t>
            </w:r>
          </w:p>
        </w:tc>
        <w:tc>
          <w:tcPr>
            <w:tcW w:w="2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06EBD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Сумма (тыс. рублей)</w:t>
            </w:r>
          </w:p>
        </w:tc>
      </w:tr>
      <w:tr w:rsidR="00814DEA" w:rsidRPr="00814DEA" w14:paraId="3318B3E7" w14:textId="77777777" w:rsidTr="00814DEA">
        <w:trPr>
          <w:trHeight w:val="322"/>
        </w:trPr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B4149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46363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5ACF3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814DEA" w:rsidRPr="00814DEA" w14:paraId="772C181E" w14:textId="77777777" w:rsidTr="00814DEA">
        <w:trPr>
          <w:trHeight w:val="322"/>
        </w:trPr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A85A6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61E3F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35B22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814DEA" w:rsidRPr="00814DEA" w14:paraId="62A04D7C" w14:textId="77777777" w:rsidTr="00814DEA">
        <w:trPr>
          <w:trHeight w:val="36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61EE5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1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C3BE5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2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267AE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3</w:t>
            </w:r>
          </w:p>
        </w:tc>
      </w:tr>
      <w:tr w:rsidR="00814DEA" w:rsidRPr="00814DEA" w14:paraId="4232CD48" w14:textId="77777777" w:rsidTr="00814DEA">
        <w:trPr>
          <w:trHeight w:val="458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96EA1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2 00 00000 00 0000 000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5F57F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7EF43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849218,2</w:t>
            </w:r>
          </w:p>
        </w:tc>
      </w:tr>
      <w:tr w:rsidR="00814DEA" w:rsidRPr="00814DEA" w14:paraId="03878B1C" w14:textId="77777777" w:rsidTr="00814DEA">
        <w:trPr>
          <w:trHeight w:val="15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A2B3C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lastRenderedPageBreak/>
              <w:t>2 02 00000 00 0000 000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95BBC" w14:textId="77777777" w:rsidR="00814DEA" w:rsidRPr="00814DEA" w:rsidRDefault="00814DEA" w:rsidP="00814DEA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12B51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849218,2</w:t>
            </w:r>
          </w:p>
        </w:tc>
      </w:tr>
      <w:tr w:rsidR="00814DEA" w:rsidRPr="00814DEA" w14:paraId="2E89ADB8" w14:textId="77777777" w:rsidTr="00814DEA">
        <w:trPr>
          <w:trHeight w:val="75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06BFF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2 02 10000 00 0000 150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BB94D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814DEA">
              <w:rPr>
                <w:b/>
                <w:bCs/>
                <w:color w:val="000000"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0AA7F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180870,0</w:t>
            </w:r>
          </w:p>
        </w:tc>
      </w:tr>
      <w:tr w:rsidR="00814DEA" w:rsidRPr="00814DEA" w14:paraId="499D01A4" w14:textId="77777777" w:rsidTr="00814DEA">
        <w:trPr>
          <w:trHeight w:val="709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A2EAD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2 02 15001 14 0000 150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DA3F3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Дотации бюджетам муниципальных округов на выравнивание бюджетной обеспеченности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779EB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180414,0</w:t>
            </w:r>
          </w:p>
        </w:tc>
      </w:tr>
      <w:tr w:rsidR="00814DEA" w:rsidRPr="00814DEA" w14:paraId="4472C95A" w14:textId="77777777" w:rsidTr="00814DEA">
        <w:trPr>
          <w:trHeight w:val="102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4BF2E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2 02 15002 14 0000 150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70FF0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Дотации бюджетам муниципальных округов на поддержку мер по обеспечению сбалансированности бюджетов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B6E49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456,0</w:t>
            </w:r>
          </w:p>
        </w:tc>
      </w:tr>
      <w:tr w:rsidR="00814DEA" w:rsidRPr="00814DEA" w14:paraId="224D6917" w14:textId="77777777" w:rsidTr="00814DEA">
        <w:trPr>
          <w:trHeight w:val="72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34B94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14DEA">
              <w:rPr>
                <w:b/>
                <w:bCs/>
                <w:color w:val="000000"/>
                <w:sz w:val="22"/>
                <w:szCs w:val="22"/>
              </w:rPr>
              <w:t>2 02 20000 00 0000 150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723FD" w14:textId="77777777" w:rsidR="00814DEA" w:rsidRPr="00814DEA" w:rsidRDefault="00814DEA" w:rsidP="00814DEA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C75BB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19740,8</w:t>
            </w:r>
          </w:p>
        </w:tc>
      </w:tr>
      <w:tr w:rsidR="00814DEA" w:rsidRPr="00814DEA" w14:paraId="2EED5C4E" w14:textId="77777777" w:rsidTr="00814DEA">
        <w:trPr>
          <w:trHeight w:val="698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56F40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2 02 25576 14 0000 150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9A033" w14:textId="77777777" w:rsidR="00814DEA" w:rsidRPr="00814DEA" w:rsidRDefault="00814DEA" w:rsidP="00814DE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Субсидии бюджетам  муниципальных округов на обеспечение комплексного развития сельских территорий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395F9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610,2</w:t>
            </w:r>
          </w:p>
        </w:tc>
      </w:tr>
      <w:tr w:rsidR="00814DEA" w:rsidRPr="00814DEA" w14:paraId="0011F4EB" w14:textId="77777777" w:rsidTr="00814DEA">
        <w:trPr>
          <w:trHeight w:val="503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AF713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2 02 29999 14 0000 150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56C78" w14:textId="77777777" w:rsidR="00814DEA" w:rsidRPr="00814DEA" w:rsidRDefault="00814DEA" w:rsidP="00814DE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Прочие субсидии бюджетам муниципальных округов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F05E6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19130,6</w:t>
            </w:r>
          </w:p>
        </w:tc>
      </w:tr>
      <w:tr w:rsidR="00814DEA" w:rsidRPr="00814DEA" w14:paraId="3CC585B6" w14:textId="77777777" w:rsidTr="00814DEA">
        <w:trPr>
          <w:trHeight w:val="75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D7CDD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14DEA">
              <w:rPr>
                <w:b/>
                <w:bCs/>
                <w:color w:val="000000"/>
                <w:sz w:val="22"/>
                <w:szCs w:val="22"/>
              </w:rPr>
              <w:t>2 02 30000 00 0000 150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C0B8A" w14:textId="77777777" w:rsidR="00814DEA" w:rsidRPr="00814DEA" w:rsidRDefault="00814DEA" w:rsidP="00814DEA">
            <w:pPr>
              <w:spacing w:line="240" w:lineRule="auto"/>
              <w:ind w:firstLine="0"/>
              <w:rPr>
                <w:b/>
                <w:bCs/>
                <w:color w:val="000000"/>
                <w:sz w:val="22"/>
                <w:szCs w:val="22"/>
              </w:rPr>
            </w:pPr>
            <w:r w:rsidRPr="00814DEA">
              <w:rPr>
                <w:b/>
                <w:bCs/>
                <w:color w:val="000000"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B3B221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582988,7</w:t>
            </w:r>
          </w:p>
        </w:tc>
      </w:tr>
      <w:tr w:rsidR="00814DEA" w:rsidRPr="00814DEA" w14:paraId="31A43281" w14:textId="77777777" w:rsidTr="00814DEA">
        <w:trPr>
          <w:trHeight w:val="1118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77C46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2 02 30024 14 0000 150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74526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Субвенции    бюджетам     муниципальных округов  на   выполнение   передаваемых полномочий     субъектов     Российской Федерации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493BB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568810,2</w:t>
            </w:r>
          </w:p>
        </w:tc>
      </w:tr>
      <w:tr w:rsidR="00814DEA" w:rsidRPr="00814DEA" w14:paraId="0AB84601" w14:textId="77777777" w:rsidTr="00814DEA">
        <w:trPr>
          <w:trHeight w:val="1212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25E97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2 02 30027 14 0000 150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368E9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Субвенции бюджетам муниципальных округов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C8EA0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11468,2</w:t>
            </w:r>
          </w:p>
        </w:tc>
      </w:tr>
      <w:tr w:rsidR="00814DEA" w:rsidRPr="00814DEA" w14:paraId="0851613C" w14:textId="77777777" w:rsidTr="00814DEA">
        <w:trPr>
          <w:trHeight w:val="1212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2387A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2 02 35118 14 0000 150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D8F4B" w14:textId="77777777" w:rsidR="00814DEA" w:rsidRPr="00814DEA" w:rsidRDefault="00814DEA" w:rsidP="00814DE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Субвенции бюджетам муниципальных округов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EE418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2687,3</w:t>
            </w:r>
          </w:p>
        </w:tc>
      </w:tr>
      <w:tr w:rsidR="00814DEA" w:rsidRPr="00814DEA" w14:paraId="571DF1CE" w14:textId="77777777" w:rsidTr="00814DEA">
        <w:trPr>
          <w:trHeight w:val="1418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BFF95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2 02 35120 14 0000 150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8C73B" w14:textId="77777777" w:rsidR="00814DEA" w:rsidRPr="00814DEA" w:rsidRDefault="00814DEA" w:rsidP="00814DE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FDC93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23,0</w:t>
            </w:r>
          </w:p>
        </w:tc>
      </w:tr>
      <w:tr w:rsidR="00814DEA" w:rsidRPr="00814DEA" w14:paraId="79E3AC96" w14:textId="77777777" w:rsidTr="00814DEA">
        <w:trPr>
          <w:trHeight w:val="9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25629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14DEA">
              <w:rPr>
                <w:b/>
                <w:bCs/>
                <w:color w:val="000000"/>
                <w:sz w:val="22"/>
                <w:szCs w:val="22"/>
              </w:rPr>
              <w:lastRenderedPageBreak/>
              <w:t>2 02 40000 00 0000 150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03311" w14:textId="77777777" w:rsidR="00814DEA" w:rsidRPr="00814DEA" w:rsidRDefault="00814DEA" w:rsidP="00814DEA">
            <w:pPr>
              <w:spacing w:line="240" w:lineRule="auto"/>
              <w:ind w:firstLine="0"/>
              <w:rPr>
                <w:b/>
                <w:bCs/>
                <w:color w:val="000000"/>
                <w:sz w:val="22"/>
                <w:szCs w:val="22"/>
              </w:rPr>
            </w:pPr>
            <w:r w:rsidRPr="00814DEA">
              <w:rPr>
                <w:b/>
                <w:bCs/>
                <w:color w:val="000000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3FAA7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65618,7</w:t>
            </w:r>
          </w:p>
        </w:tc>
      </w:tr>
      <w:tr w:rsidR="00814DEA" w:rsidRPr="00814DEA" w14:paraId="63EF4C92" w14:textId="77777777" w:rsidTr="00814DEA">
        <w:trPr>
          <w:trHeight w:val="698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0E11E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2 02 49999 14 0000 150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901A8" w14:textId="77777777" w:rsidR="00814DEA" w:rsidRPr="00814DEA" w:rsidRDefault="00814DEA" w:rsidP="00814DE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Прочие межбюджетные трансферты, передаваемые бюджетам муниципальных округов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167FE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65618,7</w:t>
            </w:r>
          </w:p>
        </w:tc>
      </w:tr>
      <w:tr w:rsidR="00814DEA" w:rsidRPr="00814DEA" w14:paraId="787A6E40" w14:textId="77777777" w:rsidTr="00814DEA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959F3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3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CA21B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3D620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</w:tbl>
    <w:p w14:paraId="4076D5C7" w14:textId="77777777" w:rsidR="00814DEA" w:rsidRPr="00814DEA" w:rsidRDefault="00B22F96" w:rsidP="00B22F96">
      <w:pPr>
        <w:tabs>
          <w:tab w:val="left" w:pos="6765"/>
        </w:tabs>
        <w:rPr>
          <w:sz w:val="22"/>
          <w:szCs w:val="22"/>
        </w:rPr>
      </w:pPr>
      <w:r w:rsidRPr="00814DEA">
        <w:rPr>
          <w:sz w:val="22"/>
          <w:szCs w:val="22"/>
        </w:rPr>
        <w:t xml:space="preserve">           </w:t>
      </w:r>
    </w:p>
    <w:tbl>
      <w:tblPr>
        <w:tblW w:w="991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689"/>
        <w:gridCol w:w="4536"/>
        <w:gridCol w:w="1417"/>
        <w:gridCol w:w="1276"/>
      </w:tblGrid>
      <w:tr w:rsidR="00814DEA" w:rsidRPr="00814DEA" w14:paraId="110AB5A6" w14:textId="77777777" w:rsidTr="00814DEA">
        <w:trPr>
          <w:trHeight w:val="375"/>
        </w:trPr>
        <w:tc>
          <w:tcPr>
            <w:tcW w:w="99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40258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Приложение № 4</w:t>
            </w:r>
          </w:p>
        </w:tc>
      </w:tr>
      <w:tr w:rsidR="00814DEA" w:rsidRPr="00814DEA" w14:paraId="624CF010" w14:textId="77777777" w:rsidTr="00814DEA">
        <w:trPr>
          <w:trHeight w:val="375"/>
        </w:trPr>
        <w:tc>
          <w:tcPr>
            <w:tcW w:w="99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76650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 xml:space="preserve">к решению Совета Красночикойского </w:t>
            </w:r>
          </w:p>
        </w:tc>
      </w:tr>
      <w:tr w:rsidR="00814DEA" w:rsidRPr="00814DEA" w14:paraId="438772F4" w14:textId="77777777" w:rsidTr="00814DEA">
        <w:trPr>
          <w:trHeight w:val="338"/>
        </w:trPr>
        <w:tc>
          <w:tcPr>
            <w:tcW w:w="99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29052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муниципального округа</w:t>
            </w:r>
          </w:p>
        </w:tc>
      </w:tr>
      <w:tr w:rsidR="00814DEA" w:rsidRPr="00814DEA" w14:paraId="65317A44" w14:textId="77777777" w:rsidTr="00814DEA">
        <w:trPr>
          <w:trHeight w:val="375"/>
        </w:trPr>
        <w:tc>
          <w:tcPr>
            <w:tcW w:w="99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1DA53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 xml:space="preserve">"О бюджете Красночикойского </w:t>
            </w:r>
          </w:p>
        </w:tc>
      </w:tr>
      <w:tr w:rsidR="00814DEA" w:rsidRPr="00814DEA" w14:paraId="6267E9D1" w14:textId="77777777" w:rsidTr="00814DEA">
        <w:trPr>
          <w:trHeight w:val="375"/>
        </w:trPr>
        <w:tc>
          <w:tcPr>
            <w:tcW w:w="99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C73EC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 xml:space="preserve">  муниципального округа на 2026 год</w:t>
            </w:r>
          </w:p>
        </w:tc>
      </w:tr>
      <w:tr w:rsidR="00814DEA" w:rsidRPr="00814DEA" w14:paraId="5CEA6194" w14:textId="77777777" w:rsidTr="00814DEA">
        <w:trPr>
          <w:trHeight w:val="375"/>
        </w:trPr>
        <w:tc>
          <w:tcPr>
            <w:tcW w:w="99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1E2E6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и плановый период 2027 и 2028 годов"</w:t>
            </w:r>
          </w:p>
        </w:tc>
      </w:tr>
      <w:tr w:rsidR="00814DEA" w:rsidRPr="00814DEA" w14:paraId="067F4080" w14:textId="77777777" w:rsidTr="00814DEA">
        <w:trPr>
          <w:trHeight w:val="375"/>
        </w:trPr>
        <w:tc>
          <w:tcPr>
            <w:tcW w:w="99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E444F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от _________.2025 г. № ______</w:t>
            </w:r>
          </w:p>
        </w:tc>
      </w:tr>
      <w:tr w:rsidR="00814DEA" w:rsidRPr="00814DEA" w14:paraId="46CC8AA3" w14:textId="77777777" w:rsidTr="00814DEA">
        <w:trPr>
          <w:trHeight w:val="300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A3202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D69D0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150C4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440F4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</w:tr>
      <w:tr w:rsidR="00814DEA" w:rsidRPr="00814DEA" w14:paraId="0C4281EC" w14:textId="77777777" w:rsidTr="00814DEA">
        <w:trPr>
          <w:trHeight w:val="698"/>
        </w:trPr>
        <w:tc>
          <w:tcPr>
            <w:tcW w:w="99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EF5953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Объем межбюджетных трансфертов, предоставляемых из бюджета Забайкальского края                      на плановый период 2027 и 2028 годов</w:t>
            </w:r>
          </w:p>
        </w:tc>
      </w:tr>
      <w:tr w:rsidR="00814DEA" w:rsidRPr="00814DEA" w14:paraId="65B8B058" w14:textId="77777777" w:rsidTr="00814DEA">
        <w:trPr>
          <w:trHeight w:val="375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EFA1F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E6ABB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137F7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CC2C5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814DEA" w:rsidRPr="00814DEA" w14:paraId="7C6C7E43" w14:textId="77777777" w:rsidTr="00814DEA">
        <w:trPr>
          <w:trHeight w:val="540"/>
        </w:trPr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20352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КБК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65B72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Наименование доходов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F0B97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Сумма (тыс. рублей)</w:t>
            </w:r>
          </w:p>
        </w:tc>
      </w:tr>
      <w:tr w:rsidR="00814DEA" w:rsidRPr="00814DEA" w14:paraId="63CD985D" w14:textId="77777777" w:rsidTr="00814DEA">
        <w:trPr>
          <w:trHeight w:val="322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4CB72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DBF0A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6A850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4026C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2028</w:t>
            </w:r>
          </w:p>
        </w:tc>
      </w:tr>
      <w:tr w:rsidR="00814DEA" w:rsidRPr="00814DEA" w14:paraId="145A48AB" w14:textId="77777777" w:rsidTr="00814DEA">
        <w:trPr>
          <w:trHeight w:val="322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B0B4A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CF81C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74F65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DAE08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814DEA" w:rsidRPr="00814DEA" w14:paraId="3250C071" w14:textId="77777777" w:rsidTr="00814DEA">
        <w:trPr>
          <w:trHeight w:val="375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280D7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5A535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F815A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21BC9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4</w:t>
            </w:r>
          </w:p>
        </w:tc>
      </w:tr>
      <w:tr w:rsidR="00814DEA" w:rsidRPr="00814DEA" w14:paraId="78E6ABF0" w14:textId="77777777" w:rsidTr="00814DEA">
        <w:trPr>
          <w:trHeight w:val="4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38165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2 00 00000 00 0000 000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7F16F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5FED3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725896,9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DB3C7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679148,3</w:t>
            </w:r>
          </w:p>
        </w:tc>
      </w:tr>
      <w:tr w:rsidR="00814DEA" w:rsidRPr="00814DEA" w14:paraId="79D84CF1" w14:textId="77777777" w:rsidTr="00814DEA">
        <w:trPr>
          <w:trHeight w:val="150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EFD70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2 02 00000 00 0000 000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D9738" w14:textId="77777777" w:rsidR="00814DEA" w:rsidRPr="00814DEA" w:rsidRDefault="00814DEA" w:rsidP="00814DEA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EF78A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725896,9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B4BD1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679148,3</w:t>
            </w:r>
          </w:p>
        </w:tc>
      </w:tr>
      <w:tr w:rsidR="00814DEA" w:rsidRPr="00814DEA" w14:paraId="4DA12196" w14:textId="77777777" w:rsidTr="00814DEA">
        <w:trPr>
          <w:trHeight w:val="75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CA658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2 02 10000 00 0000 150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67448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814DEA">
              <w:rPr>
                <w:b/>
                <w:bCs/>
                <w:color w:val="000000"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7C0CD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127538,1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C5FB8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105289,1</w:t>
            </w:r>
          </w:p>
        </w:tc>
      </w:tr>
      <w:tr w:rsidR="00814DEA" w:rsidRPr="00814DEA" w14:paraId="23FB4514" w14:textId="77777777" w:rsidTr="00814DEA">
        <w:trPr>
          <w:trHeight w:val="709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24831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2 02 15001 14 0000 150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E84B54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Дотации бюджетам муниципальных округов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EB2F3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126626,0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40186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104377,0</w:t>
            </w:r>
          </w:p>
        </w:tc>
      </w:tr>
      <w:tr w:rsidR="00814DEA" w:rsidRPr="00814DEA" w14:paraId="6DC89212" w14:textId="77777777" w:rsidTr="00814DEA">
        <w:trPr>
          <w:trHeight w:val="102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5CA1B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2 02 15002 14 0000 150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776B5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Дотации бюджетам муниципальных округов на поддержку мер по обеспечению сбалансированности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1ABD6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912,1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9FF6C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912,1</w:t>
            </w:r>
          </w:p>
        </w:tc>
      </w:tr>
      <w:tr w:rsidR="00814DEA" w:rsidRPr="00814DEA" w14:paraId="07209602" w14:textId="77777777" w:rsidTr="00814DEA">
        <w:trPr>
          <w:trHeight w:val="72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8B373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14DEA">
              <w:rPr>
                <w:b/>
                <w:bCs/>
                <w:color w:val="000000"/>
                <w:sz w:val="22"/>
                <w:szCs w:val="22"/>
              </w:rPr>
              <w:t>2 02 20000 00 0000 150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926CE" w14:textId="77777777" w:rsidR="00814DEA" w:rsidRPr="00814DEA" w:rsidRDefault="00814DEA" w:rsidP="00814DEA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C2997C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20000,0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6EC35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15000,0</w:t>
            </w:r>
          </w:p>
        </w:tc>
      </w:tr>
      <w:tr w:rsidR="00814DEA" w:rsidRPr="00814DEA" w14:paraId="019D6011" w14:textId="77777777" w:rsidTr="00814DEA">
        <w:trPr>
          <w:trHeight w:val="69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7871F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2 02 25576 14 0000 150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7732C" w14:textId="77777777" w:rsidR="00814DEA" w:rsidRPr="00814DEA" w:rsidRDefault="00814DEA" w:rsidP="00814DE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Субсидии бюджетам  муниципальных округов на обеспечение комплексного развития сельских территорий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A40B1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09ABE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0,0</w:t>
            </w:r>
          </w:p>
        </w:tc>
      </w:tr>
      <w:tr w:rsidR="00814DEA" w:rsidRPr="00814DEA" w14:paraId="0DF7CECC" w14:textId="77777777" w:rsidTr="00814DEA">
        <w:trPr>
          <w:trHeight w:val="503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B1504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lastRenderedPageBreak/>
              <w:t>2 02 29999 14 0000 150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1EDB5" w14:textId="77777777" w:rsidR="00814DEA" w:rsidRPr="00814DEA" w:rsidRDefault="00814DEA" w:rsidP="00814DE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Прочие субсидии бюджетам муниципальных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90107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20000,0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91141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15000,0</w:t>
            </w:r>
          </w:p>
        </w:tc>
      </w:tr>
      <w:tr w:rsidR="00814DEA" w:rsidRPr="00814DEA" w14:paraId="30409661" w14:textId="77777777" w:rsidTr="00814DEA">
        <w:trPr>
          <w:trHeight w:val="75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515F6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14DEA">
              <w:rPr>
                <w:b/>
                <w:bCs/>
                <w:color w:val="000000"/>
                <w:sz w:val="22"/>
                <w:szCs w:val="22"/>
              </w:rPr>
              <w:t>2 02 30000 00 0000 150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884DE" w14:textId="77777777" w:rsidR="00814DEA" w:rsidRPr="00814DEA" w:rsidRDefault="00814DEA" w:rsidP="00814DEA">
            <w:pPr>
              <w:spacing w:line="240" w:lineRule="auto"/>
              <w:ind w:firstLine="0"/>
              <w:rPr>
                <w:b/>
                <w:bCs/>
                <w:color w:val="000000"/>
                <w:sz w:val="22"/>
                <w:szCs w:val="22"/>
              </w:rPr>
            </w:pPr>
            <w:r w:rsidRPr="00814DEA">
              <w:rPr>
                <w:b/>
                <w:bCs/>
                <w:color w:val="000000"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DEDEC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551207,6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D5631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532506,5</w:t>
            </w:r>
          </w:p>
        </w:tc>
      </w:tr>
      <w:tr w:rsidR="00814DEA" w:rsidRPr="00814DEA" w14:paraId="16FFBE69" w14:textId="77777777" w:rsidTr="00814DEA">
        <w:trPr>
          <w:trHeight w:val="111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5D564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2 02 30024 14 0000 150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8221C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Субвенции    бюджетам     муниципальных округов  на   выполнение   передаваемых полномочий     субъектов    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182A1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537671,6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2D616E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518555,7</w:t>
            </w:r>
          </w:p>
        </w:tc>
      </w:tr>
      <w:tr w:rsidR="00814DEA" w:rsidRPr="00814DEA" w14:paraId="4B385BDB" w14:textId="77777777" w:rsidTr="00814DEA">
        <w:trPr>
          <w:trHeight w:val="121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888F3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2 02 30027 14 0000 150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AC511" w14:textId="77777777" w:rsidR="00814DEA" w:rsidRPr="00814DEA" w:rsidRDefault="00814DEA" w:rsidP="00814D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Субвенции бюджетам муниципальных округов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70180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10546,7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19405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10226,5</w:t>
            </w:r>
          </w:p>
        </w:tc>
      </w:tr>
      <w:tr w:rsidR="00814DEA" w:rsidRPr="00814DEA" w14:paraId="6BEBC3C7" w14:textId="77777777" w:rsidTr="00814DEA">
        <w:trPr>
          <w:trHeight w:val="121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8CACE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2 02 35118 14 0000 150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93067" w14:textId="77777777" w:rsidR="00814DEA" w:rsidRPr="00814DEA" w:rsidRDefault="00814DEA" w:rsidP="00814DE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Субвенции бюджетам муниципальных округов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2CB05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2985,6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32BFF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3720,3</w:t>
            </w:r>
          </w:p>
        </w:tc>
      </w:tr>
      <w:tr w:rsidR="00814DEA" w:rsidRPr="00814DEA" w14:paraId="41E424CC" w14:textId="77777777" w:rsidTr="00814DEA">
        <w:trPr>
          <w:trHeight w:val="141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2A9F2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2 02 35120 14 0000 150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E7E1C" w14:textId="77777777" w:rsidR="00814DEA" w:rsidRPr="00814DEA" w:rsidRDefault="00814DEA" w:rsidP="00814DE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8BFCD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30E31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4,0</w:t>
            </w:r>
          </w:p>
        </w:tc>
      </w:tr>
      <w:tr w:rsidR="00814DEA" w:rsidRPr="00814DEA" w14:paraId="560A1035" w14:textId="77777777" w:rsidTr="00814DEA">
        <w:trPr>
          <w:trHeight w:val="90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48C62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14DEA">
              <w:rPr>
                <w:b/>
                <w:bCs/>
                <w:color w:val="000000"/>
                <w:sz w:val="22"/>
                <w:szCs w:val="22"/>
              </w:rPr>
              <w:t>2 02 40000 00 0000 150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A897A" w14:textId="77777777" w:rsidR="00814DEA" w:rsidRPr="00814DEA" w:rsidRDefault="00814DEA" w:rsidP="00814DEA">
            <w:pPr>
              <w:spacing w:line="240" w:lineRule="auto"/>
              <w:ind w:firstLine="0"/>
              <w:rPr>
                <w:b/>
                <w:bCs/>
                <w:color w:val="000000"/>
                <w:sz w:val="22"/>
                <w:szCs w:val="22"/>
              </w:rPr>
            </w:pPr>
            <w:r w:rsidRPr="00814DEA">
              <w:rPr>
                <w:b/>
                <w:bCs/>
                <w:color w:val="000000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91385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27151,2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E9514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14DEA">
              <w:rPr>
                <w:b/>
                <w:bCs/>
                <w:sz w:val="22"/>
                <w:szCs w:val="22"/>
              </w:rPr>
              <w:t>26352,7</w:t>
            </w:r>
          </w:p>
        </w:tc>
      </w:tr>
      <w:tr w:rsidR="00814DEA" w:rsidRPr="00814DEA" w14:paraId="1F784D46" w14:textId="77777777" w:rsidTr="00814DEA">
        <w:trPr>
          <w:trHeight w:val="69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CA954" w14:textId="77777777" w:rsidR="00814DEA" w:rsidRPr="00814DEA" w:rsidRDefault="00814DEA" w:rsidP="00814DEA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14DEA">
              <w:rPr>
                <w:color w:val="000000"/>
                <w:sz w:val="22"/>
                <w:szCs w:val="22"/>
              </w:rPr>
              <w:t>2 02 49999 14 0000 150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8E0D1" w14:textId="77777777" w:rsidR="00814DEA" w:rsidRPr="00814DEA" w:rsidRDefault="00814DEA" w:rsidP="00814DE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Прочие межбюджетные трансферты, передаваемые бюджетам муниципальных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5A1F3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27151,2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5289AB" w14:textId="77777777" w:rsidR="00814DEA" w:rsidRPr="00814DEA" w:rsidRDefault="00814DEA" w:rsidP="00814DE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14DEA">
              <w:rPr>
                <w:sz w:val="22"/>
                <w:szCs w:val="22"/>
              </w:rPr>
              <w:t>26352,7</w:t>
            </w:r>
          </w:p>
        </w:tc>
      </w:tr>
    </w:tbl>
    <w:p w14:paraId="3F7BAFBC" w14:textId="460DBA55" w:rsidR="00B22F96" w:rsidRDefault="0021502A" w:rsidP="00B22F96">
      <w:pPr>
        <w:tabs>
          <w:tab w:val="left" w:pos="6765"/>
        </w:tabs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DAE62B7" w14:textId="77777777" w:rsidR="0021502A" w:rsidRDefault="0021502A" w:rsidP="00B22F96">
      <w:pPr>
        <w:tabs>
          <w:tab w:val="left" w:pos="6765"/>
        </w:tabs>
        <w:rPr>
          <w:sz w:val="22"/>
          <w:szCs w:val="22"/>
        </w:rPr>
      </w:pPr>
    </w:p>
    <w:tbl>
      <w:tblPr>
        <w:tblW w:w="9640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9640"/>
      </w:tblGrid>
      <w:tr w:rsidR="0021502A" w14:paraId="4D13F536" w14:textId="77777777" w:rsidTr="00766500">
        <w:trPr>
          <w:trHeight w:val="468"/>
        </w:trPr>
        <w:tc>
          <w:tcPr>
            <w:tcW w:w="9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F5A32" w14:textId="24CD3891" w:rsidR="0021502A" w:rsidRDefault="0021502A" w:rsidP="007665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14:paraId="6FFFCED7" w14:textId="67EF1614" w:rsidR="0021502A" w:rsidRPr="0021502A" w:rsidRDefault="0021502A" w:rsidP="0021502A">
            <w:pPr>
              <w:ind w:firstLine="0"/>
              <w:rPr>
                <w:rFonts w:ascii="Arial" w:hAnsi="Arial" w:cs="Arial"/>
              </w:rPr>
            </w:pPr>
          </w:p>
        </w:tc>
      </w:tr>
      <w:tr w:rsidR="0021502A" w14:paraId="41469F8F" w14:textId="77777777" w:rsidTr="00766500">
        <w:trPr>
          <w:trHeight w:val="217"/>
        </w:trPr>
        <w:tc>
          <w:tcPr>
            <w:tcW w:w="9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D0C4A" w14:textId="181A78A9" w:rsidR="0021502A" w:rsidRPr="0021502A" w:rsidRDefault="0021502A" w:rsidP="0021502A">
            <w:pPr>
              <w:tabs>
                <w:tab w:val="left" w:pos="9356"/>
              </w:tabs>
              <w:ind w:right="-77"/>
              <w:rPr>
                <w:sz w:val="22"/>
                <w:szCs w:val="22"/>
              </w:rPr>
            </w:pPr>
            <w:r>
              <w:rPr>
                <w:szCs w:val="28"/>
              </w:rPr>
              <w:t xml:space="preserve">                                                                                            </w:t>
            </w:r>
            <w:r w:rsidR="00766500">
              <w:rPr>
                <w:szCs w:val="28"/>
              </w:rPr>
              <w:t xml:space="preserve">     </w:t>
            </w:r>
            <w:r>
              <w:rPr>
                <w:szCs w:val="28"/>
              </w:rPr>
              <w:t xml:space="preserve">   </w:t>
            </w:r>
            <w:r w:rsidRPr="0021502A">
              <w:rPr>
                <w:sz w:val="22"/>
                <w:szCs w:val="22"/>
              </w:rPr>
              <w:t xml:space="preserve">Приложение № 5                  </w:t>
            </w:r>
          </w:p>
          <w:p w14:paraId="657D3D36" w14:textId="77777777" w:rsidR="0021502A" w:rsidRPr="0021502A" w:rsidRDefault="0021502A" w:rsidP="0021502A">
            <w:pPr>
              <w:pStyle w:val="afffa"/>
              <w:tabs>
                <w:tab w:val="left" w:pos="1695"/>
                <w:tab w:val="left" w:pos="9355"/>
              </w:tabs>
              <w:ind w:right="-5"/>
              <w:jc w:val="right"/>
              <w:rPr>
                <w:b w:val="0"/>
                <w:sz w:val="22"/>
                <w:szCs w:val="22"/>
              </w:rPr>
            </w:pPr>
            <w:r w:rsidRPr="0021502A">
              <w:rPr>
                <w:b w:val="0"/>
                <w:sz w:val="22"/>
                <w:szCs w:val="22"/>
              </w:rPr>
              <w:t xml:space="preserve">к проекту решения Совета </w:t>
            </w:r>
          </w:p>
          <w:p w14:paraId="10A221A7" w14:textId="77777777" w:rsidR="0021502A" w:rsidRPr="0021502A" w:rsidRDefault="0021502A" w:rsidP="0021502A">
            <w:pPr>
              <w:pStyle w:val="afffa"/>
              <w:tabs>
                <w:tab w:val="left" w:pos="1695"/>
                <w:tab w:val="left" w:pos="9355"/>
              </w:tabs>
              <w:ind w:right="-5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                                                                                                                                </w:t>
            </w:r>
            <w:r w:rsidRPr="0021502A">
              <w:rPr>
                <w:b w:val="0"/>
                <w:sz w:val="22"/>
                <w:szCs w:val="22"/>
              </w:rPr>
              <w:t xml:space="preserve">Красночикойского </w:t>
            </w:r>
          </w:p>
          <w:p w14:paraId="36F1BFC3" w14:textId="77777777" w:rsidR="0021502A" w:rsidRPr="0021502A" w:rsidRDefault="0021502A" w:rsidP="0021502A">
            <w:pPr>
              <w:pStyle w:val="afffa"/>
              <w:tabs>
                <w:tab w:val="left" w:pos="1695"/>
                <w:tab w:val="left" w:pos="9355"/>
              </w:tabs>
              <w:ind w:right="-5"/>
              <w:jc w:val="right"/>
              <w:rPr>
                <w:b w:val="0"/>
                <w:sz w:val="22"/>
                <w:szCs w:val="22"/>
              </w:rPr>
            </w:pPr>
            <w:r w:rsidRPr="0021502A">
              <w:rPr>
                <w:b w:val="0"/>
                <w:sz w:val="22"/>
                <w:szCs w:val="22"/>
              </w:rPr>
              <w:t xml:space="preserve">муниципального округа   </w:t>
            </w:r>
          </w:p>
          <w:p w14:paraId="7356693D" w14:textId="77777777" w:rsidR="0021502A" w:rsidRPr="0021502A" w:rsidRDefault="0021502A" w:rsidP="0021502A">
            <w:pPr>
              <w:pStyle w:val="afffa"/>
              <w:tabs>
                <w:tab w:val="left" w:pos="1695"/>
                <w:tab w:val="left" w:pos="9355"/>
              </w:tabs>
              <w:ind w:right="-5"/>
              <w:jc w:val="right"/>
              <w:rPr>
                <w:b w:val="0"/>
                <w:sz w:val="22"/>
                <w:szCs w:val="22"/>
              </w:rPr>
            </w:pPr>
            <w:r w:rsidRPr="0021502A">
              <w:rPr>
                <w:b w:val="0"/>
                <w:sz w:val="22"/>
                <w:szCs w:val="22"/>
              </w:rPr>
              <w:t xml:space="preserve">       «О бюджете Красночикойского </w:t>
            </w:r>
          </w:p>
          <w:p w14:paraId="55103B5A" w14:textId="77777777" w:rsidR="0021502A" w:rsidRPr="0021502A" w:rsidRDefault="0021502A" w:rsidP="0021502A">
            <w:pPr>
              <w:pStyle w:val="afffa"/>
              <w:tabs>
                <w:tab w:val="left" w:pos="1695"/>
                <w:tab w:val="left" w:pos="9355"/>
              </w:tabs>
              <w:ind w:right="-5"/>
              <w:jc w:val="right"/>
              <w:rPr>
                <w:sz w:val="22"/>
                <w:szCs w:val="22"/>
              </w:rPr>
            </w:pPr>
            <w:r w:rsidRPr="0021502A">
              <w:rPr>
                <w:b w:val="0"/>
                <w:sz w:val="22"/>
                <w:szCs w:val="22"/>
              </w:rPr>
              <w:t>муниципального округа</w:t>
            </w:r>
          </w:p>
          <w:p w14:paraId="6AC1BEA3" w14:textId="32D77EF0" w:rsidR="0021502A" w:rsidRPr="0021502A" w:rsidRDefault="0021502A" w:rsidP="0021502A">
            <w:pPr>
              <w:pStyle w:val="afffa"/>
              <w:tabs>
                <w:tab w:val="left" w:pos="1695"/>
                <w:tab w:val="right" w:pos="9360"/>
              </w:tabs>
              <w:ind w:right="-425"/>
              <w:jc w:val="left"/>
              <w:rPr>
                <w:b w:val="0"/>
                <w:sz w:val="22"/>
                <w:szCs w:val="22"/>
              </w:rPr>
            </w:pPr>
            <w:r w:rsidRPr="0021502A">
              <w:rPr>
                <w:b w:val="0"/>
                <w:sz w:val="22"/>
                <w:szCs w:val="22"/>
              </w:rPr>
              <w:t xml:space="preserve">                                                                                 </w:t>
            </w:r>
            <w:r>
              <w:rPr>
                <w:b w:val="0"/>
                <w:sz w:val="22"/>
                <w:szCs w:val="22"/>
              </w:rPr>
              <w:t xml:space="preserve">                               </w:t>
            </w:r>
            <w:r w:rsidRPr="0021502A">
              <w:rPr>
                <w:b w:val="0"/>
                <w:sz w:val="22"/>
                <w:szCs w:val="22"/>
              </w:rPr>
              <w:t xml:space="preserve">    на 2026 год и    плановый</w:t>
            </w:r>
          </w:p>
          <w:p w14:paraId="25BB7657" w14:textId="102D8280" w:rsidR="0021502A" w:rsidRPr="0021502A" w:rsidRDefault="0021502A" w:rsidP="0021502A">
            <w:pPr>
              <w:pStyle w:val="afffa"/>
              <w:tabs>
                <w:tab w:val="left" w:pos="1695"/>
                <w:tab w:val="right" w:pos="9360"/>
              </w:tabs>
              <w:ind w:right="-594"/>
              <w:jc w:val="left"/>
              <w:rPr>
                <w:b w:val="0"/>
                <w:sz w:val="22"/>
                <w:szCs w:val="22"/>
              </w:rPr>
            </w:pPr>
            <w:r w:rsidRPr="0021502A">
              <w:rPr>
                <w:b w:val="0"/>
                <w:sz w:val="22"/>
                <w:szCs w:val="22"/>
              </w:rPr>
              <w:t xml:space="preserve">                                                                                 </w:t>
            </w:r>
            <w:r>
              <w:rPr>
                <w:b w:val="0"/>
                <w:sz w:val="22"/>
                <w:szCs w:val="22"/>
              </w:rPr>
              <w:t xml:space="preserve">                               </w:t>
            </w:r>
            <w:r w:rsidRPr="0021502A">
              <w:rPr>
                <w:b w:val="0"/>
                <w:sz w:val="22"/>
                <w:szCs w:val="22"/>
              </w:rPr>
              <w:t xml:space="preserve">  период 2027 и 2028 годов»</w:t>
            </w:r>
          </w:p>
          <w:p w14:paraId="23B7BC80" w14:textId="7BFBF653" w:rsidR="0021502A" w:rsidRPr="0021502A" w:rsidRDefault="0021502A" w:rsidP="0021502A">
            <w:pPr>
              <w:ind w:right="-365"/>
              <w:rPr>
                <w:sz w:val="22"/>
                <w:szCs w:val="22"/>
              </w:rPr>
            </w:pPr>
            <w:r w:rsidRPr="0021502A">
              <w:rPr>
                <w:sz w:val="22"/>
                <w:szCs w:val="22"/>
              </w:rPr>
              <w:t xml:space="preserve">                                                                           </w:t>
            </w:r>
            <w:r>
              <w:rPr>
                <w:sz w:val="22"/>
                <w:szCs w:val="22"/>
              </w:rPr>
              <w:t xml:space="preserve">                            </w:t>
            </w:r>
            <w:r w:rsidRPr="0021502A">
              <w:rPr>
                <w:sz w:val="22"/>
                <w:szCs w:val="22"/>
              </w:rPr>
              <w:t xml:space="preserve">       от  _______2025 г.  № _____</w:t>
            </w:r>
          </w:p>
          <w:p w14:paraId="5AC74C9F" w14:textId="77777777" w:rsidR="0021502A" w:rsidRPr="0021502A" w:rsidRDefault="0021502A" w:rsidP="0021502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2AD34C99" w14:textId="77777777" w:rsidR="0021502A" w:rsidRPr="0021502A" w:rsidRDefault="0021502A" w:rsidP="0021502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502A">
              <w:rPr>
                <w:b/>
                <w:bCs/>
                <w:color w:val="000000"/>
                <w:sz w:val="22"/>
                <w:szCs w:val="22"/>
              </w:rPr>
              <w:lastRenderedPageBreak/>
              <w:t xml:space="preserve">Источники финансирования дефицита бюджета Красночикойского муниципального округа, перечень статей и видов источников </w:t>
            </w:r>
          </w:p>
          <w:p w14:paraId="072E6573" w14:textId="77777777" w:rsidR="0021502A" w:rsidRPr="0021502A" w:rsidRDefault="0021502A" w:rsidP="0021502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1502A">
              <w:rPr>
                <w:b/>
                <w:bCs/>
                <w:color w:val="000000"/>
                <w:sz w:val="22"/>
                <w:szCs w:val="22"/>
              </w:rPr>
              <w:t xml:space="preserve">финансирования дефицита бюджета Красночикойского муниципального </w:t>
            </w:r>
          </w:p>
          <w:p w14:paraId="2CEAA848" w14:textId="19F6946B" w:rsidR="0021502A" w:rsidRDefault="0021502A" w:rsidP="0021502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1502A">
              <w:rPr>
                <w:b/>
                <w:bCs/>
                <w:color w:val="000000"/>
                <w:sz w:val="22"/>
                <w:szCs w:val="22"/>
              </w:rPr>
              <w:t>округа  на 2026 год</w:t>
            </w:r>
          </w:p>
        </w:tc>
      </w:tr>
      <w:tr w:rsidR="0021502A" w14:paraId="26DDDBC3" w14:textId="77777777" w:rsidTr="0021502A">
        <w:trPr>
          <w:trHeight w:val="217"/>
        </w:trPr>
        <w:tc>
          <w:tcPr>
            <w:tcW w:w="9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883B8" w14:textId="77777777" w:rsidR="0021502A" w:rsidRPr="0021502A" w:rsidRDefault="0021502A" w:rsidP="0021502A">
            <w:pPr>
              <w:keepNext/>
              <w:rPr>
                <w:sz w:val="22"/>
                <w:szCs w:val="22"/>
              </w:rPr>
            </w:pPr>
            <w:r w:rsidRPr="0021502A">
              <w:rPr>
                <w:sz w:val="22"/>
                <w:szCs w:val="22"/>
              </w:rPr>
              <w:lastRenderedPageBreak/>
              <w:t xml:space="preserve">                                                                                                            (тыс. рублей)</w:t>
            </w:r>
          </w:p>
          <w:tbl>
            <w:tblPr>
              <w:tblW w:w="9635" w:type="dxa"/>
              <w:tblLayout w:type="fixed"/>
              <w:tblLook w:val="0000" w:firstRow="0" w:lastRow="0" w:firstColumn="0" w:lastColumn="0" w:noHBand="0" w:noVBand="0"/>
            </w:tblPr>
            <w:tblGrid>
              <w:gridCol w:w="1554"/>
              <w:gridCol w:w="2621"/>
              <w:gridCol w:w="4184"/>
              <w:gridCol w:w="1276"/>
            </w:tblGrid>
            <w:tr w:rsidR="0021502A" w:rsidRPr="0021502A" w14:paraId="426EC1F7" w14:textId="77777777" w:rsidTr="00766500">
              <w:trPr>
                <w:tblHeader/>
              </w:trPr>
              <w:tc>
                <w:tcPr>
                  <w:tcW w:w="216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D20230" w14:textId="77777777" w:rsidR="0021502A" w:rsidRPr="0021502A" w:rsidRDefault="0021502A" w:rsidP="0021502A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1502A">
                    <w:rPr>
                      <w:bCs/>
                      <w:sz w:val="22"/>
                      <w:szCs w:val="22"/>
                    </w:rPr>
                    <w:t xml:space="preserve">Код классификации </w:t>
                  </w:r>
                  <w:r w:rsidRPr="0021502A">
                    <w:rPr>
                      <w:sz w:val="22"/>
                      <w:szCs w:val="22"/>
                    </w:rPr>
                    <w:t>источников финансирования дефицита бюджета</w:t>
                  </w:r>
                </w:p>
              </w:tc>
              <w:tc>
                <w:tcPr>
                  <w:tcW w:w="2171" w:type="pct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DAAA4D6" w14:textId="77777777" w:rsidR="0021502A" w:rsidRPr="0021502A" w:rsidRDefault="0021502A" w:rsidP="0021502A">
                  <w:pPr>
                    <w:ind w:firstLine="0"/>
                    <w:rPr>
                      <w:bCs/>
                      <w:sz w:val="22"/>
                      <w:szCs w:val="22"/>
                    </w:rPr>
                  </w:pPr>
                  <w:r w:rsidRPr="0021502A">
                    <w:rPr>
                      <w:bCs/>
                      <w:sz w:val="22"/>
                      <w:szCs w:val="22"/>
                    </w:rPr>
                    <w:t>Наименование групп, подгрупп, статей, видов источников внутреннего финансирования дефицита бюджета</w:t>
                  </w:r>
                </w:p>
              </w:tc>
              <w:tc>
                <w:tcPr>
                  <w:tcW w:w="662" w:type="pct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6825E77" w14:textId="77777777" w:rsidR="0021502A" w:rsidRPr="0021502A" w:rsidRDefault="0021502A" w:rsidP="0021502A">
                  <w:pPr>
                    <w:ind w:firstLine="368"/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1502A">
                    <w:rPr>
                      <w:bCs/>
                      <w:sz w:val="22"/>
                      <w:szCs w:val="22"/>
                    </w:rPr>
                    <w:t>Сумма</w:t>
                  </w:r>
                </w:p>
              </w:tc>
            </w:tr>
            <w:tr w:rsidR="0021502A" w:rsidRPr="0021502A" w14:paraId="08CFC988" w14:textId="77777777" w:rsidTr="00766500">
              <w:tc>
                <w:tcPr>
                  <w:tcW w:w="8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E13E631" w14:textId="77777777" w:rsidR="0021502A" w:rsidRPr="0021502A" w:rsidRDefault="0021502A" w:rsidP="0021502A">
                  <w:pPr>
                    <w:ind w:firstLine="0"/>
                    <w:rPr>
                      <w:bCs/>
                      <w:sz w:val="22"/>
                      <w:szCs w:val="22"/>
                    </w:rPr>
                  </w:pPr>
                  <w:r w:rsidRPr="0021502A">
                    <w:rPr>
                      <w:bCs/>
                      <w:sz w:val="22"/>
                      <w:szCs w:val="22"/>
                    </w:rPr>
                    <w:t>Главный администратор источников финансирования дефицита бюджета</w:t>
                  </w:r>
                </w:p>
              </w:tc>
              <w:tc>
                <w:tcPr>
                  <w:tcW w:w="13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C72A7E3" w14:textId="77777777" w:rsidR="0021502A" w:rsidRPr="0021502A" w:rsidRDefault="0021502A" w:rsidP="0021502A">
                  <w:pPr>
                    <w:ind w:firstLine="0"/>
                    <w:rPr>
                      <w:bCs/>
                      <w:sz w:val="22"/>
                      <w:szCs w:val="22"/>
                    </w:rPr>
                  </w:pPr>
                  <w:r w:rsidRPr="0021502A">
                    <w:rPr>
                      <w:bCs/>
                      <w:sz w:val="22"/>
                      <w:szCs w:val="22"/>
                    </w:rPr>
                    <w:t>Группы, подгруппы, статьи и вида источника финансирования дефицита бюджета</w:t>
                  </w:r>
                </w:p>
              </w:tc>
              <w:tc>
                <w:tcPr>
                  <w:tcW w:w="2171" w:type="pct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59F913F" w14:textId="77777777" w:rsidR="0021502A" w:rsidRPr="0021502A" w:rsidRDefault="0021502A" w:rsidP="0021502A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662" w:type="pct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593F94D" w14:textId="77777777" w:rsidR="0021502A" w:rsidRPr="0021502A" w:rsidRDefault="0021502A" w:rsidP="0021502A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</w:p>
              </w:tc>
            </w:tr>
            <w:tr w:rsidR="0021502A" w:rsidRPr="0021502A" w14:paraId="24E31CA8" w14:textId="77777777" w:rsidTr="00766500">
              <w:tc>
                <w:tcPr>
                  <w:tcW w:w="8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6730F9E" w14:textId="77777777" w:rsidR="0021502A" w:rsidRPr="0021502A" w:rsidRDefault="0021502A" w:rsidP="0021502A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1502A">
                    <w:rPr>
                      <w:bCs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3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72AF67E" w14:textId="77777777" w:rsidR="0021502A" w:rsidRPr="0021502A" w:rsidRDefault="0021502A" w:rsidP="0021502A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1502A">
                    <w:rPr>
                      <w:bCs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17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63F0E4D" w14:textId="77777777" w:rsidR="0021502A" w:rsidRPr="0021502A" w:rsidRDefault="0021502A" w:rsidP="0021502A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1502A">
                    <w:rPr>
                      <w:bCs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66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C14613D" w14:textId="77777777" w:rsidR="0021502A" w:rsidRPr="0021502A" w:rsidRDefault="0021502A" w:rsidP="0021502A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1502A">
                    <w:rPr>
                      <w:bCs/>
                      <w:sz w:val="22"/>
                      <w:szCs w:val="22"/>
                    </w:rPr>
                    <w:t>4</w:t>
                  </w:r>
                </w:p>
              </w:tc>
            </w:tr>
            <w:tr w:rsidR="0021502A" w:rsidRPr="0021502A" w14:paraId="7345BB0B" w14:textId="77777777" w:rsidTr="00766500">
              <w:tc>
                <w:tcPr>
                  <w:tcW w:w="8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7CF150D" w14:textId="77777777" w:rsidR="0021502A" w:rsidRPr="0021502A" w:rsidRDefault="0021502A" w:rsidP="0021502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3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E675A28" w14:textId="77777777" w:rsidR="0021502A" w:rsidRPr="0021502A" w:rsidRDefault="0021502A" w:rsidP="0021502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217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DFA807A" w14:textId="77777777" w:rsidR="0021502A" w:rsidRPr="0021502A" w:rsidRDefault="0021502A" w:rsidP="0021502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1502A">
                    <w:rPr>
                      <w:b/>
                      <w:bCs/>
                      <w:color w:val="000000"/>
                      <w:sz w:val="22"/>
                      <w:szCs w:val="22"/>
                    </w:rPr>
                    <w:t>Источники внутреннего финансирования дефицита бюджета, всего</w:t>
                  </w:r>
                </w:p>
              </w:tc>
              <w:tc>
                <w:tcPr>
                  <w:tcW w:w="66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E1FC142" w14:textId="77777777" w:rsidR="0021502A" w:rsidRPr="0021502A" w:rsidRDefault="0021502A" w:rsidP="0021502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1502A">
                    <w:rPr>
                      <w:rFonts w:ascii="Arial" w:hAnsi="Arial" w:cs="Arial"/>
                      <w:sz w:val="22"/>
                      <w:szCs w:val="22"/>
                    </w:rPr>
                    <w:t>0,0</w:t>
                  </w:r>
                </w:p>
              </w:tc>
            </w:tr>
            <w:tr w:rsidR="0021502A" w:rsidRPr="0021502A" w14:paraId="4A00D491" w14:textId="77777777" w:rsidTr="00766500">
              <w:tc>
                <w:tcPr>
                  <w:tcW w:w="8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5258C6E" w14:textId="77777777" w:rsidR="0021502A" w:rsidRPr="0021502A" w:rsidRDefault="0021502A" w:rsidP="0021502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3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C89467C" w14:textId="77777777" w:rsidR="0021502A" w:rsidRPr="0021502A" w:rsidRDefault="0021502A" w:rsidP="0021502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217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961B373" w14:textId="77777777" w:rsidR="0021502A" w:rsidRPr="0021502A" w:rsidRDefault="0021502A" w:rsidP="0021502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1502A">
                    <w:rPr>
                      <w:color w:val="000000"/>
                      <w:sz w:val="22"/>
                      <w:szCs w:val="22"/>
                    </w:rPr>
                    <w:t>в том числе:</w:t>
                  </w:r>
                </w:p>
              </w:tc>
              <w:tc>
                <w:tcPr>
                  <w:tcW w:w="66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42E29A8" w14:textId="77777777" w:rsidR="0021502A" w:rsidRPr="0021502A" w:rsidRDefault="0021502A" w:rsidP="0021502A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21502A" w:rsidRPr="0021502A" w14:paraId="09C7AE6D" w14:textId="77777777" w:rsidTr="00766500">
              <w:tc>
                <w:tcPr>
                  <w:tcW w:w="8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CE7A3E8" w14:textId="77777777" w:rsidR="0021502A" w:rsidRPr="0021502A" w:rsidRDefault="0021502A" w:rsidP="0021502A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1502A">
                    <w:rPr>
                      <w:bCs/>
                      <w:sz w:val="22"/>
                      <w:szCs w:val="22"/>
                    </w:rPr>
                    <w:t>902</w:t>
                  </w:r>
                </w:p>
              </w:tc>
              <w:tc>
                <w:tcPr>
                  <w:tcW w:w="13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D87BDF7" w14:textId="77777777" w:rsidR="0021502A" w:rsidRPr="0021502A" w:rsidRDefault="0021502A" w:rsidP="00766500">
                  <w:pPr>
                    <w:ind w:firstLine="0"/>
                    <w:rPr>
                      <w:bCs/>
                      <w:sz w:val="22"/>
                      <w:szCs w:val="22"/>
                    </w:rPr>
                  </w:pPr>
                  <w:r w:rsidRPr="0021502A">
                    <w:rPr>
                      <w:bCs/>
                      <w:sz w:val="22"/>
                      <w:szCs w:val="22"/>
                    </w:rPr>
                    <w:t>01 03 00 00 00 0000 000</w:t>
                  </w:r>
                </w:p>
              </w:tc>
              <w:tc>
                <w:tcPr>
                  <w:tcW w:w="217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B8F9FE5" w14:textId="77777777" w:rsidR="0021502A" w:rsidRPr="0021502A" w:rsidRDefault="0021502A" w:rsidP="0021502A">
                  <w:pPr>
                    <w:rPr>
                      <w:bCs/>
                      <w:sz w:val="22"/>
                      <w:szCs w:val="22"/>
                    </w:rPr>
                  </w:pPr>
                  <w:r w:rsidRPr="0021502A">
                    <w:rPr>
                      <w:bCs/>
                      <w:sz w:val="22"/>
                      <w:szCs w:val="22"/>
                    </w:rPr>
                    <w:t>Бюджетные кредиты от других бюджетов бюджетной системы Российской Федерации</w:t>
                  </w:r>
                </w:p>
              </w:tc>
              <w:tc>
                <w:tcPr>
                  <w:tcW w:w="66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FF5F513" w14:textId="77777777" w:rsidR="0021502A" w:rsidRPr="0021502A" w:rsidRDefault="0021502A" w:rsidP="0021502A">
                  <w:pPr>
                    <w:ind w:right="-216"/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1502A">
                    <w:rPr>
                      <w:bCs/>
                      <w:sz w:val="22"/>
                      <w:szCs w:val="22"/>
                    </w:rPr>
                    <w:t>0,0</w:t>
                  </w:r>
                </w:p>
              </w:tc>
            </w:tr>
            <w:tr w:rsidR="0021502A" w:rsidRPr="0021502A" w14:paraId="6804558B" w14:textId="77777777" w:rsidTr="00766500">
              <w:tc>
                <w:tcPr>
                  <w:tcW w:w="8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C7B3AE1" w14:textId="77777777" w:rsidR="0021502A" w:rsidRPr="0021502A" w:rsidRDefault="0021502A" w:rsidP="0021502A">
                  <w:pPr>
                    <w:jc w:val="center"/>
                    <w:rPr>
                      <w:sz w:val="22"/>
                      <w:szCs w:val="22"/>
                    </w:rPr>
                  </w:pPr>
                  <w:r w:rsidRPr="0021502A">
                    <w:rPr>
                      <w:bCs/>
                      <w:sz w:val="22"/>
                      <w:szCs w:val="22"/>
                    </w:rPr>
                    <w:t>902</w:t>
                  </w:r>
                </w:p>
              </w:tc>
              <w:tc>
                <w:tcPr>
                  <w:tcW w:w="13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E8E94D1" w14:textId="77777777" w:rsidR="0021502A" w:rsidRPr="0021502A" w:rsidRDefault="0021502A" w:rsidP="00766500">
                  <w:pPr>
                    <w:ind w:firstLine="0"/>
                    <w:rPr>
                      <w:bCs/>
                      <w:sz w:val="22"/>
                      <w:szCs w:val="22"/>
                    </w:rPr>
                  </w:pPr>
                  <w:r w:rsidRPr="0021502A">
                    <w:rPr>
                      <w:bCs/>
                      <w:sz w:val="22"/>
                      <w:szCs w:val="22"/>
                    </w:rPr>
                    <w:t>01 05 00 00 00 0000 000</w:t>
                  </w:r>
                </w:p>
              </w:tc>
              <w:tc>
                <w:tcPr>
                  <w:tcW w:w="217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EEFEFEB" w14:textId="77777777" w:rsidR="0021502A" w:rsidRPr="0021502A" w:rsidRDefault="0021502A" w:rsidP="0021502A">
                  <w:pPr>
                    <w:rPr>
                      <w:bCs/>
                      <w:sz w:val="22"/>
                      <w:szCs w:val="22"/>
                    </w:rPr>
                  </w:pPr>
                  <w:r w:rsidRPr="0021502A">
                    <w:rPr>
                      <w:bCs/>
                      <w:sz w:val="22"/>
                      <w:szCs w:val="22"/>
                    </w:rPr>
                    <w:t>Изменение остатков средств на счетах по учету средств бюджета</w:t>
                  </w:r>
                </w:p>
              </w:tc>
              <w:tc>
                <w:tcPr>
                  <w:tcW w:w="66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5D3C39E" w14:textId="77777777" w:rsidR="0021502A" w:rsidRPr="0021502A" w:rsidRDefault="0021502A" w:rsidP="0021502A">
                  <w:pPr>
                    <w:ind w:right="-216"/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1502A">
                    <w:rPr>
                      <w:bCs/>
                      <w:sz w:val="22"/>
                      <w:szCs w:val="22"/>
                    </w:rPr>
                    <w:t>0,0</w:t>
                  </w:r>
                </w:p>
              </w:tc>
            </w:tr>
          </w:tbl>
          <w:p w14:paraId="7F0967BE" w14:textId="570A2298" w:rsidR="0021502A" w:rsidRPr="0021502A" w:rsidRDefault="0021502A" w:rsidP="0021502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502A" w14:paraId="2ACEB533" w14:textId="77777777" w:rsidTr="0021502A">
        <w:trPr>
          <w:trHeight w:val="217"/>
        </w:trPr>
        <w:tc>
          <w:tcPr>
            <w:tcW w:w="9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38A55" w14:textId="77777777" w:rsidR="0021502A" w:rsidRPr="0021502A" w:rsidRDefault="0021502A" w:rsidP="0021502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56919BF" w14:textId="60DC6BC0" w:rsidR="00766500" w:rsidRDefault="00766500" w:rsidP="00766500">
      <w:pPr>
        <w:tabs>
          <w:tab w:val="left" w:pos="9356"/>
        </w:tabs>
        <w:ind w:right="-77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                   </w:t>
      </w:r>
    </w:p>
    <w:p w14:paraId="0B505286" w14:textId="77777777" w:rsidR="00766500" w:rsidRDefault="00766500" w:rsidP="00766500">
      <w:pPr>
        <w:ind w:right="-365"/>
        <w:jc w:val="right"/>
        <w:rPr>
          <w:b/>
          <w:sz w:val="22"/>
          <w:szCs w:val="22"/>
        </w:rPr>
      </w:pPr>
    </w:p>
    <w:p w14:paraId="7E77C1D7" w14:textId="557B9ADC" w:rsidR="00766500" w:rsidRPr="000E5CDC" w:rsidRDefault="000E5CDC" w:rsidP="003F7D90">
      <w:pPr>
        <w:tabs>
          <w:tab w:val="left" w:pos="9356"/>
        </w:tabs>
        <w:ind w:right="-1984"/>
        <w:jc w:val="right"/>
        <w:rPr>
          <w:sz w:val="22"/>
          <w:szCs w:val="22"/>
        </w:rPr>
      </w:pPr>
      <w:r>
        <w:rPr>
          <w:szCs w:val="28"/>
        </w:rPr>
        <w:t xml:space="preserve">                                                                                                        </w:t>
      </w:r>
      <w:r w:rsidR="00766500" w:rsidRPr="000E5CDC">
        <w:rPr>
          <w:sz w:val="22"/>
          <w:szCs w:val="22"/>
        </w:rPr>
        <w:t>Приложение № 6</w:t>
      </w:r>
    </w:p>
    <w:p w14:paraId="53545EE6" w14:textId="01F0CACF" w:rsidR="00766500" w:rsidRPr="000E5CDC" w:rsidRDefault="004F7CE9" w:rsidP="003F7D90">
      <w:pPr>
        <w:pStyle w:val="afffa"/>
        <w:tabs>
          <w:tab w:val="left" w:pos="1695"/>
          <w:tab w:val="left" w:pos="9355"/>
        </w:tabs>
        <w:ind w:right="-1984"/>
        <w:jc w:val="righ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</w:t>
      </w:r>
      <w:r w:rsidR="00766500" w:rsidRPr="000E5CDC">
        <w:rPr>
          <w:b w:val="0"/>
          <w:sz w:val="22"/>
          <w:szCs w:val="22"/>
        </w:rPr>
        <w:t xml:space="preserve">к проекту решения Совета </w:t>
      </w:r>
    </w:p>
    <w:p w14:paraId="66C978E4" w14:textId="77777777" w:rsidR="00766500" w:rsidRPr="000E5CDC" w:rsidRDefault="00766500" w:rsidP="003F7D90">
      <w:pPr>
        <w:pStyle w:val="afffa"/>
        <w:tabs>
          <w:tab w:val="left" w:pos="1695"/>
          <w:tab w:val="left" w:pos="9355"/>
        </w:tabs>
        <w:ind w:right="-1984"/>
        <w:jc w:val="right"/>
        <w:rPr>
          <w:b w:val="0"/>
          <w:sz w:val="22"/>
          <w:szCs w:val="22"/>
        </w:rPr>
      </w:pPr>
      <w:r w:rsidRPr="000E5CDC">
        <w:rPr>
          <w:b w:val="0"/>
          <w:sz w:val="22"/>
          <w:szCs w:val="22"/>
        </w:rPr>
        <w:t>Красночикойского</w:t>
      </w:r>
    </w:p>
    <w:p w14:paraId="5A2FACC7" w14:textId="79E5DA0A" w:rsidR="00766500" w:rsidRPr="000E5CDC" w:rsidRDefault="00766500" w:rsidP="003F7D90">
      <w:pPr>
        <w:pStyle w:val="afffa"/>
        <w:tabs>
          <w:tab w:val="left" w:pos="1695"/>
          <w:tab w:val="left" w:pos="9355"/>
        </w:tabs>
        <w:ind w:right="-1984"/>
        <w:jc w:val="right"/>
        <w:rPr>
          <w:b w:val="0"/>
          <w:sz w:val="22"/>
          <w:szCs w:val="22"/>
        </w:rPr>
      </w:pPr>
      <w:r w:rsidRPr="000E5CDC">
        <w:rPr>
          <w:b w:val="0"/>
          <w:sz w:val="22"/>
          <w:szCs w:val="22"/>
        </w:rPr>
        <w:t>муниципального округа</w:t>
      </w:r>
    </w:p>
    <w:p w14:paraId="720421FC" w14:textId="77777777" w:rsidR="00766500" w:rsidRPr="000E5CDC" w:rsidRDefault="00766500" w:rsidP="003F7D90">
      <w:pPr>
        <w:ind w:right="-1984"/>
        <w:jc w:val="right"/>
        <w:rPr>
          <w:sz w:val="22"/>
          <w:szCs w:val="22"/>
        </w:rPr>
      </w:pPr>
      <w:r w:rsidRPr="000E5CDC">
        <w:rPr>
          <w:sz w:val="22"/>
          <w:szCs w:val="22"/>
        </w:rPr>
        <w:t xml:space="preserve">«О бюджете Красночикойского </w:t>
      </w:r>
    </w:p>
    <w:p w14:paraId="2398BCA1" w14:textId="1E528CFD" w:rsidR="00766500" w:rsidRPr="000E5CDC" w:rsidRDefault="000E5CDC" w:rsidP="003F7D90">
      <w:pPr>
        <w:ind w:right="-1984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766500" w:rsidRPr="000E5CDC">
        <w:rPr>
          <w:sz w:val="22"/>
          <w:szCs w:val="22"/>
        </w:rPr>
        <w:t>муниципального округа</w:t>
      </w:r>
    </w:p>
    <w:p w14:paraId="35893E89" w14:textId="0E9A706E" w:rsidR="00766500" w:rsidRPr="000E5CDC" w:rsidRDefault="00766500" w:rsidP="003F7D90">
      <w:pPr>
        <w:pStyle w:val="afffa"/>
        <w:tabs>
          <w:tab w:val="left" w:pos="1695"/>
          <w:tab w:val="right" w:pos="9360"/>
        </w:tabs>
        <w:ind w:right="-1984"/>
        <w:jc w:val="right"/>
        <w:rPr>
          <w:b w:val="0"/>
          <w:sz w:val="22"/>
          <w:szCs w:val="22"/>
        </w:rPr>
      </w:pPr>
      <w:r w:rsidRPr="000E5CDC">
        <w:rPr>
          <w:b w:val="0"/>
          <w:sz w:val="22"/>
          <w:szCs w:val="22"/>
        </w:rPr>
        <w:t>на 2026 год и плановый</w:t>
      </w:r>
    </w:p>
    <w:p w14:paraId="6D30E3A3" w14:textId="55D7EC40" w:rsidR="00766500" w:rsidRPr="000E5CDC" w:rsidRDefault="00766500" w:rsidP="003F7D90">
      <w:pPr>
        <w:pStyle w:val="afffa"/>
        <w:tabs>
          <w:tab w:val="left" w:pos="1695"/>
          <w:tab w:val="right" w:pos="9360"/>
        </w:tabs>
        <w:ind w:right="-1984"/>
        <w:jc w:val="right"/>
        <w:rPr>
          <w:b w:val="0"/>
          <w:sz w:val="22"/>
          <w:szCs w:val="22"/>
        </w:rPr>
      </w:pPr>
      <w:r w:rsidRPr="000E5CDC">
        <w:rPr>
          <w:b w:val="0"/>
          <w:sz w:val="22"/>
          <w:szCs w:val="22"/>
        </w:rPr>
        <w:t>период 2027 и 2028 годов»</w:t>
      </w:r>
    </w:p>
    <w:p w14:paraId="0799C434" w14:textId="042F63C6" w:rsidR="00766500" w:rsidRPr="000E5CDC" w:rsidRDefault="00766500" w:rsidP="003F7D90">
      <w:pPr>
        <w:pStyle w:val="afffa"/>
        <w:tabs>
          <w:tab w:val="left" w:pos="1695"/>
        </w:tabs>
        <w:ind w:right="-1984"/>
        <w:jc w:val="right"/>
        <w:rPr>
          <w:b w:val="0"/>
          <w:sz w:val="22"/>
          <w:szCs w:val="22"/>
        </w:rPr>
      </w:pPr>
      <w:r w:rsidRPr="000E5CDC">
        <w:rPr>
          <w:b w:val="0"/>
          <w:sz w:val="22"/>
          <w:szCs w:val="22"/>
        </w:rPr>
        <w:t xml:space="preserve">  от  _____2025 г.  № _____</w:t>
      </w:r>
    </w:p>
    <w:p w14:paraId="3108A63B" w14:textId="77777777" w:rsidR="00766500" w:rsidRPr="000E5CDC" w:rsidRDefault="00766500" w:rsidP="00766500">
      <w:pPr>
        <w:ind w:right="-365"/>
        <w:jc w:val="right"/>
        <w:rPr>
          <w:b/>
          <w:sz w:val="22"/>
          <w:szCs w:val="22"/>
        </w:rPr>
      </w:pPr>
    </w:p>
    <w:p w14:paraId="33DDE6C6" w14:textId="77777777" w:rsidR="00766500" w:rsidRPr="000E5CDC" w:rsidRDefault="00766500" w:rsidP="003F7D90">
      <w:pPr>
        <w:pStyle w:val="afb"/>
        <w:ind w:right="-1843"/>
        <w:jc w:val="center"/>
        <w:rPr>
          <w:b/>
          <w:sz w:val="22"/>
          <w:szCs w:val="22"/>
        </w:rPr>
      </w:pPr>
      <w:r w:rsidRPr="000E5CDC">
        <w:rPr>
          <w:b/>
          <w:sz w:val="22"/>
          <w:szCs w:val="22"/>
        </w:rPr>
        <w:lastRenderedPageBreak/>
        <w:t>Источники финансирования дефицита бюджета Красночикойского муниципального округа, перечень статей и видов источников</w:t>
      </w:r>
    </w:p>
    <w:p w14:paraId="3C5CF982" w14:textId="5756F82E" w:rsidR="00766500" w:rsidRPr="000E5CDC" w:rsidRDefault="00766500" w:rsidP="003F7D90">
      <w:pPr>
        <w:pStyle w:val="afb"/>
        <w:ind w:right="-1843"/>
        <w:jc w:val="center"/>
        <w:rPr>
          <w:b/>
          <w:sz w:val="22"/>
          <w:szCs w:val="22"/>
        </w:rPr>
      </w:pPr>
      <w:r w:rsidRPr="000E5CDC">
        <w:rPr>
          <w:b/>
          <w:sz w:val="22"/>
          <w:szCs w:val="22"/>
        </w:rPr>
        <w:t>финансирования дефицита бюджета Красночикойского муниципального округа  на плановый период 2027 и 2028 годов</w:t>
      </w:r>
    </w:p>
    <w:p w14:paraId="43C44850" w14:textId="37446EAF" w:rsidR="00766500" w:rsidRPr="000E5CDC" w:rsidRDefault="00766500" w:rsidP="00766500">
      <w:pPr>
        <w:pStyle w:val="afb"/>
        <w:rPr>
          <w:b/>
          <w:sz w:val="22"/>
          <w:szCs w:val="22"/>
        </w:rPr>
      </w:pPr>
      <w:r w:rsidRPr="000E5CDC">
        <w:rPr>
          <w:sz w:val="22"/>
          <w:szCs w:val="22"/>
        </w:rPr>
        <w:t xml:space="preserve">   </w:t>
      </w:r>
      <w:r w:rsidR="000E5CDC" w:rsidRPr="000E5CDC">
        <w:rPr>
          <w:sz w:val="22"/>
          <w:szCs w:val="22"/>
        </w:rPr>
        <w:t xml:space="preserve">                          </w:t>
      </w:r>
    </w:p>
    <w:p w14:paraId="3569BFEE" w14:textId="77777777" w:rsidR="00766500" w:rsidRPr="000E5CDC" w:rsidRDefault="00766500" w:rsidP="00766500">
      <w:pPr>
        <w:pStyle w:val="afb"/>
        <w:rPr>
          <w:b/>
          <w:color w:val="000000"/>
          <w:sz w:val="22"/>
          <w:szCs w:val="22"/>
        </w:rPr>
      </w:pPr>
    </w:p>
    <w:p w14:paraId="5C16FA08" w14:textId="48FD7718" w:rsidR="00766500" w:rsidRPr="000E5CDC" w:rsidRDefault="00766500" w:rsidP="003F7D90">
      <w:pPr>
        <w:pStyle w:val="30"/>
        <w:ind w:right="-2693"/>
        <w:jc w:val="right"/>
        <w:rPr>
          <w:sz w:val="22"/>
          <w:szCs w:val="22"/>
        </w:rPr>
      </w:pPr>
      <w:r w:rsidRPr="000E5CDC">
        <w:rPr>
          <w:sz w:val="22"/>
          <w:szCs w:val="22"/>
        </w:rPr>
        <w:t xml:space="preserve">                                                    </w:t>
      </w:r>
      <w:r w:rsidR="000E5CDC">
        <w:rPr>
          <w:sz w:val="22"/>
          <w:szCs w:val="22"/>
        </w:rPr>
        <w:t xml:space="preserve">                     </w:t>
      </w:r>
      <w:r w:rsidRPr="000E5CDC">
        <w:rPr>
          <w:sz w:val="22"/>
          <w:szCs w:val="22"/>
        </w:rPr>
        <w:t xml:space="preserve"> </w:t>
      </w:r>
      <w:r w:rsidR="000E5CDC">
        <w:rPr>
          <w:sz w:val="22"/>
          <w:szCs w:val="22"/>
        </w:rPr>
        <w:t xml:space="preserve">  </w:t>
      </w:r>
      <w:r w:rsidRPr="000E5CDC">
        <w:rPr>
          <w:sz w:val="22"/>
          <w:szCs w:val="22"/>
        </w:rPr>
        <w:t xml:space="preserve">      (тыс. рублей)</w:t>
      </w:r>
    </w:p>
    <w:tbl>
      <w:tblPr>
        <w:tblW w:w="73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78"/>
        <w:gridCol w:w="3488"/>
        <w:gridCol w:w="6131"/>
        <w:gridCol w:w="1432"/>
        <w:gridCol w:w="1429"/>
      </w:tblGrid>
      <w:tr w:rsidR="00766500" w:rsidRPr="00766500" w14:paraId="5932AB4D" w14:textId="77777777" w:rsidTr="000E5CDC">
        <w:trPr>
          <w:tblHeader/>
        </w:trPr>
        <w:tc>
          <w:tcPr>
            <w:tcW w:w="1846" w:type="pct"/>
            <w:gridSpan w:val="2"/>
            <w:shd w:val="clear" w:color="auto" w:fill="auto"/>
            <w:vAlign w:val="center"/>
          </w:tcPr>
          <w:p w14:paraId="7882DDFE" w14:textId="77777777" w:rsidR="00766500" w:rsidRPr="00766500" w:rsidRDefault="00766500" w:rsidP="0076650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766500">
              <w:rPr>
                <w:bCs/>
                <w:sz w:val="22"/>
                <w:szCs w:val="22"/>
              </w:rPr>
              <w:t xml:space="preserve">Код классификации </w:t>
            </w:r>
            <w:r w:rsidRPr="00766500">
              <w:rPr>
                <w:sz w:val="22"/>
                <w:szCs w:val="22"/>
              </w:rPr>
              <w:t>источников финансирования дефицита бюджета</w:t>
            </w:r>
          </w:p>
        </w:tc>
        <w:tc>
          <w:tcPr>
            <w:tcW w:w="2150" w:type="pct"/>
            <w:vMerge w:val="restart"/>
            <w:shd w:val="clear" w:color="auto" w:fill="auto"/>
            <w:vAlign w:val="center"/>
          </w:tcPr>
          <w:p w14:paraId="4F8B585A" w14:textId="77777777" w:rsidR="00766500" w:rsidRPr="00766500" w:rsidRDefault="00766500" w:rsidP="00766500">
            <w:pPr>
              <w:jc w:val="center"/>
              <w:rPr>
                <w:bCs/>
                <w:sz w:val="22"/>
                <w:szCs w:val="22"/>
              </w:rPr>
            </w:pPr>
            <w:r w:rsidRPr="00766500">
              <w:rPr>
                <w:bCs/>
                <w:sz w:val="22"/>
                <w:szCs w:val="22"/>
              </w:rPr>
              <w:t>Наименование групп, подгрупп, статей, видов источников внутреннего финансирования дефицита бюджета</w:t>
            </w:r>
          </w:p>
        </w:tc>
        <w:tc>
          <w:tcPr>
            <w:tcW w:w="1003" w:type="pct"/>
            <w:gridSpan w:val="2"/>
            <w:vAlign w:val="center"/>
          </w:tcPr>
          <w:p w14:paraId="2FC950EF" w14:textId="77777777" w:rsidR="00766500" w:rsidRPr="00766500" w:rsidRDefault="00766500" w:rsidP="00766500">
            <w:pPr>
              <w:jc w:val="center"/>
              <w:rPr>
                <w:bCs/>
                <w:sz w:val="22"/>
                <w:szCs w:val="22"/>
              </w:rPr>
            </w:pPr>
            <w:r w:rsidRPr="00766500">
              <w:rPr>
                <w:bCs/>
                <w:sz w:val="22"/>
                <w:szCs w:val="22"/>
              </w:rPr>
              <w:t>Сумма</w:t>
            </w:r>
          </w:p>
        </w:tc>
      </w:tr>
      <w:tr w:rsidR="000E5CDC" w:rsidRPr="00766500" w14:paraId="7C25832E" w14:textId="77777777" w:rsidTr="000E5CDC">
        <w:tc>
          <w:tcPr>
            <w:tcW w:w="624" w:type="pct"/>
            <w:shd w:val="clear" w:color="auto" w:fill="auto"/>
            <w:vAlign w:val="center"/>
          </w:tcPr>
          <w:p w14:paraId="07E297F2" w14:textId="77777777" w:rsidR="00766500" w:rsidRPr="00766500" w:rsidRDefault="00766500" w:rsidP="00766500">
            <w:pPr>
              <w:jc w:val="center"/>
              <w:rPr>
                <w:bCs/>
                <w:sz w:val="22"/>
                <w:szCs w:val="22"/>
              </w:rPr>
            </w:pPr>
            <w:r w:rsidRPr="00766500">
              <w:rPr>
                <w:bCs/>
                <w:sz w:val="22"/>
                <w:szCs w:val="22"/>
              </w:rPr>
              <w:t>Главного администратора источников финансирования дефицита бюджета</w:t>
            </w:r>
          </w:p>
        </w:tc>
        <w:tc>
          <w:tcPr>
            <w:tcW w:w="1223" w:type="pct"/>
            <w:shd w:val="clear" w:color="auto" w:fill="auto"/>
            <w:vAlign w:val="center"/>
          </w:tcPr>
          <w:p w14:paraId="1AEBD2C4" w14:textId="77777777" w:rsidR="00766500" w:rsidRPr="00766500" w:rsidRDefault="00766500" w:rsidP="00766500">
            <w:pPr>
              <w:jc w:val="center"/>
              <w:rPr>
                <w:bCs/>
                <w:sz w:val="22"/>
                <w:szCs w:val="22"/>
              </w:rPr>
            </w:pPr>
            <w:r w:rsidRPr="00766500">
              <w:rPr>
                <w:bCs/>
                <w:sz w:val="22"/>
                <w:szCs w:val="22"/>
              </w:rPr>
              <w:t>Группы, подгруппы, статьи и вида источника финансирования дефицита бюджета</w:t>
            </w:r>
          </w:p>
        </w:tc>
        <w:tc>
          <w:tcPr>
            <w:tcW w:w="2150" w:type="pct"/>
            <w:vMerge/>
            <w:shd w:val="clear" w:color="auto" w:fill="auto"/>
            <w:vAlign w:val="center"/>
          </w:tcPr>
          <w:p w14:paraId="6401775A" w14:textId="77777777" w:rsidR="00766500" w:rsidRPr="00766500" w:rsidRDefault="00766500" w:rsidP="0076650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02" w:type="pct"/>
            <w:vAlign w:val="center"/>
          </w:tcPr>
          <w:p w14:paraId="274CA2D8" w14:textId="77777777" w:rsidR="00766500" w:rsidRPr="00766500" w:rsidRDefault="00766500" w:rsidP="00766500">
            <w:pPr>
              <w:ind w:firstLine="0"/>
              <w:rPr>
                <w:bCs/>
                <w:sz w:val="22"/>
                <w:szCs w:val="22"/>
              </w:rPr>
            </w:pPr>
            <w:r w:rsidRPr="00766500">
              <w:rPr>
                <w:bCs/>
                <w:sz w:val="22"/>
                <w:szCs w:val="22"/>
              </w:rPr>
              <w:t>2027 год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42100891" w14:textId="77777777" w:rsidR="00766500" w:rsidRPr="00766500" w:rsidRDefault="00766500" w:rsidP="00766500">
            <w:pPr>
              <w:ind w:firstLine="0"/>
              <w:rPr>
                <w:bCs/>
                <w:sz w:val="22"/>
                <w:szCs w:val="22"/>
              </w:rPr>
            </w:pPr>
            <w:r w:rsidRPr="00766500">
              <w:rPr>
                <w:bCs/>
                <w:sz w:val="22"/>
                <w:szCs w:val="22"/>
              </w:rPr>
              <w:t>2028 год</w:t>
            </w:r>
          </w:p>
        </w:tc>
      </w:tr>
      <w:tr w:rsidR="000E5CDC" w:rsidRPr="00766500" w14:paraId="72132D54" w14:textId="77777777" w:rsidTr="000E5CDC">
        <w:tc>
          <w:tcPr>
            <w:tcW w:w="624" w:type="pct"/>
            <w:shd w:val="clear" w:color="auto" w:fill="auto"/>
            <w:vAlign w:val="center"/>
          </w:tcPr>
          <w:p w14:paraId="46267A1D" w14:textId="77777777" w:rsidR="00766500" w:rsidRPr="00766500" w:rsidRDefault="00766500" w:rsidP="00766500">
            <w:pPr>
              <w:jc w:val="center"/>
              <w:rPr>
                <w:bCs/>
                <w:sz w:val="22"/>
                <w:szCs w:val="22"/>
              </w:rPr>
            </w:pPr>
            <w:r w:rsidRPr="0076650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23" w:type="pct"/>
            <w:shd w:val="clear" w:color="auto" w:fill="auto"/>
            <w:vAlign w:val="center"/>
          </w:tcPr>
          <w:p w14:paraId="4D2794DC" w14:textId="77777777" w:rsidR="00766500" w:rsidRPr="00766500" w:rsidRDefault="00766500" w:rsidP="00766500">
            <w:pPr>
              <w:jc w:val="center"/>
              <w:rPr>
                <w:bCs/>
                <w:sz w:val="22"/>
                <w:szCs w:val="22"/>
              </w:rPr>
            </w:pPr>
            <w:r w:rsidRPr="00766500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2150" w:type="pct"/>
            <w:shd w:val="clear" w:color="auto" w:fill="auto"/>
            <w:vAlign w:val="center"/>
          </w:tcPr>
          <w:p w14:paraId="02868C19" w14:textId="77777777" w:rsidR="00766500" w:rsidRPr="00766500" w:rsidRDefault="00766500" w:rsidP="00766500">
            <w:pPr>
              <w:jc w:val="center"/>
              <w:rPr>
                <w:bCs/>
                <w:sz w:val="22"/>
                <w:szCs w:val="22"/>
              </w:rPr>
            </w:pPr>
            <w:r w:rsidRPr="0076650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502" w:type="pct"/>
            <w:vAlign w:val="center"/>
          </w:tcPr>
          <w:p w14:paraId="7EB95C31" w14:textId="77777777" w:rsidR="00766500" w:rsidRPr="00766500" w:rsidRDefault="00766500" w:rsidP="00766500">
            <w:pPr>
              <w:jc w:val="center"/>
              <w:rPr>
                <w:bCs/>
                <w:sz w:val="22"/>
                <w:szCs w:val="22"/>
              </w:rPr>
            </w:pPr>
            <w:r w:rsidRPr="00766500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501" w:type="pct"/>
            <w:shd w:val="clear" w:color="auto" w:fill="auto"/>
            <w:vAlign w:val="center"/>
          </w:tcPr>
          <w:p w14:paraId="2812BE16" w14:textId="77777777" w:rsidR="00766500" w:rsidRPr="00766500" w:rsidRDefault="00766500" w:rsidP="00766500">
            <w:pPr>
              <w:jc w:val="center"/>
              <w:rPr>
                <w:bCs/>
                <w:sz w:val="22"/>
                <w:szCs w:val="22"/>
              </w:rPr>
            </w:pPr>
            <w:r w:rsidRPr="00766500">
              <w:rPr>
                <w:bCs/>
                <w:sz w:val="22"/>
                <w:szCs w:val="22"/>
              </w:rPr>
              <w:t>5</w:t>
            </w:r>
          </w:p>
        </w:tc>
      </w:tr>
      <w:tr w:rsidR="000E5CDC" w:rsidRPr="00766500" w14:paraId="635033EB" w14:textId="77777777" w:rsidTr="000E5CDC">
        <w:tc>
          <w:tcPr>
            <w:tcW w:w="624" w:type="pct"/>
            <w:shd w:val="clear" w:color="auto" w:fill="auto"/>
          </w:tcPr>
          <w:p w14:paraId="64BED976" w14:textId="77777777" w:rsidR="00766500" w:rsidRPr="00766500" w:rsidRDefault="00766500" w:rsidP="0076650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3" w:type="pct"/>
            <w:shd w:val="clear" w:color="auto" w:fill="auto"/>
          </w:tcPr>
          <w:p w14:paraId="08A97E14" w14:textId="77777777" w:rsidR="00766500" w:rsidRPr="00766500" w:rsidRDefault="00766500" w:rsidP="0076650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0" w:type="pct"/>
            <w:shd w:val="clear" w:color="auto" w:fill="auto"/>
          </w:tcPr>
          <w:p w14:paraId="6956828E" w14:textId="77777777" w:rsidR="00766500" w:rsidRPr="00766500" w:rsidRDefault="00766500" w:rsidP="00766500">
            <w:pPr>
              <w:rPr>
                <w:bCs/>
                <w:sz w:val="22"/>
                <w:szCs w:val="22"/>
              </w:rPr>
            </w:pPr>
            <w:r w:rsidRPr="00766500">
              <w:rPr>
                <w:b/>
                <w:bCs/>
                <w:sz w:val="22"/>
                <w:szCs w:val="22"/>
              </w:rPr>
              <w:t>Источники внутреннего финансирования дефицита бюджета, всего</w:t>
            </w:r>
          </w:p>
        </w:tc>
        <w:tc>
          <w:tcPr>
            <w:tcW w:w="502" w:type="pct"/>
          </w:tcPr>
          <w:p w14:paraId="36DB71C1" w14:textId="77777777" w:rsidR="00766500" w:rsidRPr="00766500" w:rsidRDefault="00766500" w:rsidP="0076650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1BA7CFBC" w14:textId="77777777" w:rsidR="00766500" w:rsidRPr="00766500" w:rsidRDefault="00766500" w:rsidP="0076650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0FD911E0" w14:textId="77777777" w:rsidR="00766500" w:rsidRPr="00766500" w:rsidRDefault="00766500" w:rsidP="000E5CDC">
            <w:pPr>
              <w:widowControl w:val="0"/>
              <w:autoSpaceDE w:val="0"/>
              <w:autoSpaceDN w:val="0"/>
              <w:adjustRightInd w:val="0"/>
              <w:ind w:firstLine="0"/>
              <w:rPr>
                <w:b/>
                <w:color w:val="000000"/>
                <w:sz w:val="22"/>
                <w:szCs w:val="22"/>
              </w:rPr>
            </w:pPr>
            <w:r w:rsidRPr="00766500">
              <w:rPr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501" w:type="pct"/>
            <w:shd w:val="clear" w:color="auto" w:fill="auto"/>
          </w:tcPr>
          <w:p w14:paraId="158F8928" w14:textId="77777777" w:rsidR="00766500" w:rsidRPr="00766500" w:rsidRDefault="00766500" w:rsidP="0076650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3E8D81A6" w14:textId="77777777" w:rsidR="00766500" w:rsidRPr="00766500" w:rsidRDefault="00766500" w:rsidP="0076650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55B38708" w14:textId="77777777" w:rsidR="00766500" w:rsidRPr="00766500" w:rsidRDefault="00766500" w:rsidP="000E5CDC">
            <w:pPr>
              <w:widowControl w:val="0"/>
              <w:autoSpaceDE w:val="0"/>
              <w:autoSpaceDN w:val="0"/>
              <w:adjustRightInd w:val="0"/>
              <w:ind w:firstLine="0"/>
              <w:rPr>
                <w:b/>
                <w:color w:val="000000"/>
                <w:sz w:val="22"/>
                <w:szCs w:val="22"/>
              </w:rPr>
            </w:pPr>
            <w:r w:rsidRPr="00766500">
              <w:rPr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0E5CDC" w:rsidRPr="006209C6" w14:paraId="42A5C3F9" w14:textId="77777777" w:rsidTr="000E5CDC">
        <w:tc>
          <w:tcPr>
            <w:tcW w:w="624" w:type="pct"/>
            <w:shd w:val="clear" w:color="auto" w:fill="auto"/>
          </w:tcPr>
          <w:p w14:paraId="16E49B6F" w14:textId="77777777" w:rsidR="00766500" w:rsidRPr="00766500" w:rsidRDefault="00766500" w:rsidP="0076650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23" w:type="pct"/>
            <w:shd w:val="clear" w:color="auto" w:fill="auto"/>
          </w:tcPr>
          <w:p w14:paraId="5B2BBBBA" w14:textId="77777777" w:rsidR="00766500" w:rsidRPr="00766500" w:rsidRDefault="00766500" w:rsidP="0076650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50" w:type="pct"/>
            <w:shd w:val="clear" w:color="auto" w:fill="auto"/>
          </w:tcPr>
          <w:p w14:paraId="37CDB692" w14:textId="77777777" w:rsidR="00766500" w:rsidRPr="00766500" w:rsidRDefault="00766500" w:rsidP="00766500">
            <w:pPr>
              <w:rPr>
                <w:bCs/>
                <w:sz w:val="22"/>
                <w:szCs w:val="22"/>
              </w:rPr>
            </w:pPr>
            <w:r w:rsidRPr="00766500">
              <w:rPr>
                <w:bCs/>
                <w:sz w:val="22"/>
                <w:szCs w:val="22"/>
              </w:rPr>
              <w:t>В том числе:</w:t>
            </w:r>
          </w:p>
        </w:tc>
        <w:tc>
          <w:tcPr>
            <w:tcW w:w="502" w:type="pct"/>
          </w:tcPr>
          <w:p w14:paraId="69E1DD5F" w14:textId="77777777" w:rsidR="00766500" w:rsidRPr="00766500" w:rsidRDefault="00766500" w:rsidP="0076650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01" w:type="pct"/>
            <w:shd w:val="clear" w:color="auto" w:fill="auto"/>
          </w:tcPr>
          <w:p w14:paraId="18F679A7" w14:textId="77777777" w:rsidR="00766500" w:rsidRPr="00766500" w:rsidRDefault="00766500" w:rsidP="0076650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E5CDC" w:rsidRPr="006209C6" w14:paraId="4029F179" w14:textId="77777777" w:rsidTr="000E5CDC">
        <w:tc>
          <w:tcPr>
            <w:tcW w:w="624" w:type="pct"/>
            <w:shd w:val="clear" w:color="auto" w:fill="auto"/>
          </w:tcPr>
          <w:p w14:paraId="6C5C0C29" w14:textId="77777777" w:rsidR="00766500" w:rsidRPr="00766500" w:rsidRDefault="00766500" w:rsidP="00766500">
            <w:pPr>
              <w:ind w:firstLine="0"/>
              <w:jc w:val="center"/>
              <w:rPr>
                <w:bCs/>
                <w:sz w:val="22"/>
                <w:szCs w:val="22"/>
              </w:rPr>
            </w:pPr>
            <w:r w:rsidRPr="00766500">
              <w:rPr>
                <w:bCs/>
                <w:sz w:val="22"/>
                <w:szCs w:val="22"/>
              </w:rPr>
              <w:t>902</w:t>
            </w:r>
          </w:p>
        </w:tc>
        <w:tc>
          <w:tcPr>
            <w:tcW w:w="1223" w:type="pct"/>
            <w:shd w:val="clear" w:color="auto" w:fill="auto"/>
          </w:tcPr>
          <w:p w14:paraId="224B5F88" w14:textId="77777777" w:rsidR="00766500" w:rsidRPr="00766500" w:rsidRDefault="00766500" w:rsidP="00766500">
            <w:pPr>
              <w:ind w:firstLine="0"/>
              <w:rPr>
                <w:bCs/>
                <w:sz w:val="22"/>
                <w:szCs w:val="22"/>
              </w:rPr>
            </w:pPr>
            <w:r w:rsidRPr="00766500">
              <w:rPr>
                <w:bCs/>
                <w:sz w:val="22"/>
                <w:szCs w:val="22"/>
              </w:rPr>
              <w:t>01 03 00 00 00 0000 000</w:t>
            </w:r>
          </w:p>
        </w:tc>
        <w:tc>
          <w:tcPr>
            <w:tcW w:w="2150" w:type="pct"/>
            <w:shd w:val="clear" w:color="auto" w:fill="auto"/>
          </w:tcPr>
          <w:p w14:paraId="409CA7C4" w14:textId="77777777" w:rsidR="00766500" w:rsidRPr="00766500" w:rsidRDefault="00766500" w:rsidP="00766500">
            <w:pPr>
              <w:rPr>
                <w:bCs/>
                <w:sz w:val="22"/>
                <w:szCs w:val="22"/>
              </w:rPr>
            </w:pPr>
            <w:r w:rsidRPr="00766500">
              <w:rPr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502" w:type="pct"/>
          </w:tcPr>
          <w:p w14:paraId="54DCEF5B" w14:textId="77777777" w:rsidR="00766500" w:rsidRPr="00766500" w:rsidRDefault="00766500" w:rsidP="0076650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14:paraId="3AD75824" w14:textId="77777777" w:rsidR="00766500" w:rsidRPr="00766500" w:rsidRDefault="00766500" w:rsidP="000E5CDC">
            <w:pPr>
              <w:widowControl w:val="0"/>
              <w:autoSpaceDE w:val="0"/>
              <w:autoSpaceDN w:val="0"/>
              <w:adjustRightInd w:val="0"/>
              <w:ind w:firstLine="0"/>
              <w:rPr>
                <w:color w:val="000000"/>
                <w:sz w:val="22"/>
                <w:szCs w:val="22"/>
              </w:rPr>
            </w:pPr>
            <w:r w:rsidRPr="007665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501" w:type="pct"/>
            <w:shd w:val="clear" w:color="auto" w:fill="auto"/>
          </w:tcPr>
          <w:p w14:paraId="725D2DFF" w14:textId="77777777" w:rsidR="00766500" w:rsidRPr="00766500" w:rsidRDefault="00766500" w:rsidP="0076650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14:paraId="7BBA966E" w14:textId="77777777" w:rsidR="00766500" w:rsidRPr="00766500" w:rsidRDefault="00766500" w:rsidP="000E5CDC">
            <w:pPr>
              <w:widowControl w:val="0"/>
              <w:autoSpaceDE w:val="0"/>
              <w:autoSpaceDN w:val="0"/>
              <w:adjustRightInd w:val="0"/>
              <w:ind w:firstLine="0"/>
              <w:rPr>
                <w:color w:val="000000"/>
                <w:sz w:val="22"/>
                <w:szCs w:val="22"/>
              </w:rPr>
            </w:pPr>
            <w:r w:rsidRPr="00766500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0E5CDC" w:rsidRPr="006209C6" w14:paraId="03162C38" w14:textId="77777777" w:rsidTr="000E5CDC">
        <w:tc>
          <w:tcPr>
            <w:tcW w:w="624" w:type="pct"/>
            <w:shd w:val="clear" w:color="auto" w:fill="auto"/>
          </w:tcPr>
          <w:p w14:paraId="24217E02" w14:textId="77777777" w:rsidR="00766500" w:rsidRPr="00766500" w:rsidRDefault="00766500" w:rsidP="00766500">
            <w:pPr>
              <w:ind w:firstLine="0"/>
              <w:jc w:val="center"/>
              <w:rPr>
                <w:sz w:val="22"/>
                <w:szCs w:val="22"/>
              </w:rPr>
            </w:pPr>
            <w:r w:rsidRPr="00766500">
              <w:rPr>
                <w:bCs/>
                <w:sz w:val="22"/>
                <w:szCs w:val="22"/>
              </w:rPr>
              <w:t>902</w:t>
            </w:r>
          </w:p>
        </w:tc>
        <w:tc>
          <w:tcPr>
            <w:tcW w:w="1223" w:type="pct"/>
            <w:shd w:val="clear" w:color="auto" w:fill="auto"/>
          </w:tcPr>
          <w:p w14:paraId="33EBDE68" w14:textId="77777777" w:rsidR="00766500" w:rsidRPr="00766500" w:rsidRDefault="00766500" w:rsidP="000E5CDC">
            <w:pPr>
              <w:ind w:firstLine="0"/>
              <w:rPr>
                <w:bCs/>
                <w:sz w:val="22"/>
                <w:szCs w:val="22"/>
              </w:rPr>
            </w:pPr>
            <w:r w:rsidRPr="00766500">
              <w:rPr>
                <w:bCs/>
                <w:sz w:val="22"/>
                <w:szCs w:val="22"/>
              </w:rPr>
              <w:t>01 05 00 00 00 0000 000</w:t>
            </w:r>
          </w:p>
        </w:tc>
        <w:tc>
          <w:tcPr>
            <w:tcW w:w="2150" w:type="pct"/>
            <w:shd w:val="clear" w:color="auto" w:fill="auto"/>
          </w:tcPr>
          <w:p w14:paraId="7AC000C9" w14:textId="77777777" w:rsidR="00766500" w:rsidRPr="00766500" w:rsidRDefault="00766500" w:rsidP="00766500">
            <w:pPr>
              <w:rPr>
                <w:bCs/>
                <w:sz w:val="22"/>
                <w:szCs w:val="22"/>
              </w:rPr>
            </w:pPr>
            <w:r w:rsidRPr="00766500">
              <w:rPr>
                <w:b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502" w:type="pct"/>
          </w:tcPr>
          <w:p w14:paraId="32EB2A63" w14:textId="77777777" w:rsidR="00766500" w:rsidRPr="00766500" w:rsidRDefault="00766500" w:rsidP="000E5CD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14:paraId="02C5EC1D" w14:textId="77777777" w:rsidR="00766500" w:rsidRPr="00766500" w:rsidRDefault="00766500" w:rsidP="000E5CDC">
            <w:pPr>
              <w:widowControl w:val="0"/>
              <w:autoSpaceDE w:val="0"/>
              <w:autoSpaceDN w:val="0"/>
              <w:adjustRightInd w:val="0"/>
              <w:ind w:firstLine="0"/>
              <w:rPr>
                <w:color w:val="000000"/>
                <w:sz w:val="22"/>
                <w:szCs w:val="22"/>
              </w:rPr>
            </w:pPr>
            <w:r w:rsidRPr="007665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501" w:type="pct"/>
            <w:shd w:val="clear" w:color="auto" w:fill="auto"/>
          </w:tcPr>
          <w:p w14:paraId="7DFFC755" w14:textId="77777777" w:rsidR="00766500" w:rsidRPr="00766500" w:rsidRDefault="00766500" w:rsidP="0076650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14:paraId="588F0DED" w14:textId="77777777" w:rsidR="00766500" w:rsidRPr="00766500" w:rsidRDefault="00766500" w:rsidP="000E5CDC">
            <w:pPr>
              <w:widowControl w:val="0"/>
              <w:autoSpaceDE w:val="0"/>
              <w:autoSpaceDN w:val="0"/>
              <w:adjustRightInd w:val="0"/>
              <w:ind w:firstLine="0"/>
              <w:rPr>
                <w:color w:val="000000"/>
                <w:sz w:val="22"/>
                <w:szCs w:val="22"/>
              </w:rPr>
            </w:pPr>
            <w:r w:rsidRPr="00766500">
              <w:rPr>
                <w:color w:val="000000"/>
                <w:sz w:val="22"/>
                <w:szCs w:val="22"/>
              </w:rPr>
              <w:t>0,0</w:t>
            </w:r>
          </w:p>
        </w:tc>
      </w:tr>
    </w:tbl>
    <w:p w14:paraId="04AB2222" w14:textId="77777777" w:rsidR="00766500" w:rsidRPr="006209C6" w:rsidRDefault="00766500" w:rsidP="00766500">
      <w:pPr>
        <w:pStyle w:val="afb"/>
        <w:rPr>
          <w:b/>
          <w:color w:val="000000"/>
          <w:sz w:val="28"/>
          <w:szCs w:val="28"/>
        </w:rPr>
      </w:pPr>
    </w:p>
    <w:p w14:paraId="17B21D08" w14:textId="77777777" w:rsidR="0021502A" w:rsidRDefault="0021502A" w:rsidP="00B22F96">
      <w:pPr>
        <w:tabs>
          <w:tab w:val="left" w:pos="6765"/>
        </w:tabs>
        <w:rPr>
          <w:sz w:val="22"/>
          <w:szCs w:val="22"/>
        </w:rPr>
      </w:pPr>
    </w:p>
    <w:p w14:paraId="1EC8954C" w14:textId="77777777" w:rsidR="00135059" w:rsidRDefault="00135059" w:rsidP="00B22F96">
      <w:pPr>
        <w:tabs>
          <w:tab w:val="left" w:pos="6765"/>
        </w:tabs>
        <w:rPr>
          <w:sz w:val="22"/>
          <w:szCs w:val="22"/>
        </w:rPr>
      </w:pPr>
    </w:p>
    <w:tbl>
      <w:tblPr>
        <w:tblW w:w="9920" w:type="dxa"/>
        <w:tblInd w:w="113" w:type="dxa"/>
        <w:tblLook w:val="04A0" w:firstRow="1" w:lastRow="0" w:firstColumn="1" w:lastColumn="0" w:noHBand="0" w:noVBand="1"/>
      </w:tblPr>
      <w:tblGrid>
        <w:gridCol w:w="5660"/>
        <w:gridCol w:w="560"/>
        <w:gridCol w:w="498"/>
        <w:gridCol w:w="1322"/>
        <w:gridCol w:w="580"/>
        <w:gridCol w:w="1420"/>
      </w:tblGrid>
      <w:tr w:rsidR="00135059" w:rsidRPr="00135059" w14:paraId="1B66F2B8" w14:textId="77777777" w:rsidTr="00135059">
        <w:trPr>
          <w:trHeight w:val="330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F87B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 xml:space="preserve">                                                                                                Приложение № 7</w:t>
            </w:r>
          </w:p>
        </w:tc>
      </w:tr>
      <w:tr w:rsidR="00135059" w:rsidRPr="00135059" w14:paraId="05DBC89F" w14:textId="77777777" w:rsidTr="00135059">
        <w:trPr>
          <w:trHeight w:val="330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A31F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к проекту решения Совета  Красночикойского</w:t>
            </w:r>
          </w:p>
        </w:tc>
      </w:tr>
      <w:tr w:rsidR="00135059" w:rsidRPr="00135059" w14:paraId="757521A9" w14:textId="77777777" w:rsidTr="00135059">
        <w:trPr>
          <w:trHeight w:val="349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C20D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 xml:space="preserve"> муниципального округа</w:t>
            </w:r>
          </w:p>
        </w:tc>
      </w:tr>
      <w:tr w:rsidR="00135059" w:rsidRPr="00135059" w14:paraId="777CA8EF" w14:textId="77777777" w:rsidTr="00135059">
        <w:trPr>
          <w:trHeight w:val="390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941C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 xml:space="preserve">"О бюджете Красночикойского </w:t>
            </w:r>
          </w:p>
        </w:tc>
      </w:tr>
      <w:tr w:rsidR="00135059" w:rsidRPr="00135059" w14:paraId="687EB854" w14:textId="77777777" w:rsidTr="00135059">
        <w:trPr>
          <w:trHeight w:val="390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9C38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муниципального округа на 2026 год</w:t>
            </w:r>
          </w:p>
        </w:tc>
      </w:tr>
      <w:tr w:rsidR="00135059" w:rsidRPr="00135059" w14:paraId="2003068C" w14:textId="77777777" w:rsidTr="00135059">
        <w:trPr>
          <w:trHeight w:val="390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267B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и плановый период 2027 и 2028 годов"</w:t>
            </w:r>
          </w:p>
        </w:tc>
      </w:tr>
      <w:tr w:rsidR="00135059" w:rsidRPr="00135059" w14:paraId="4DD80256" w14:textId="77777777" w:rsidTr="00135059">
        <w:trPr>
          <w:trHeight w:val="375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EDB8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от ____________.2025 г.  № ______</w:t>
            </w:r>
          </w:p>
        </w:tc>
      </w:tr>
      <w:tr w:rsidR="00135059" w:rsidRPr="00135059" w14:paraId="5C85470C" w14:textId="77777777" w:rsidTr="00135059">
        <w:trPr>
          <w:trHeight w:val="312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E7D9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</w:tr>
      <w:tr w:rsidR="00135059" w:rsidRPr="00135059" w14:paraId="22CF1886" w14:textId="77777777" w:rsidTr="00135059">
        <w:trPr>
          <w:trHeight w:val="1309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0389E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lastRenderedPageBreak/>
              <w:t>Объем и распределение бюджетных ассигнований бюджета Красночикойского муниципального округа по разделам, подразделам, целевым  статьям (муниципальным программам и непрограммным направлениям деятельности), группам (группам и подгрупам) видов расходов классификации расходов бюджета на 2026 год</w:t>
            </w:r>
          </w:p>
        </w:tc>
      </w:tr>
      <w:tr w:rsidR="00135059" w:rsidRPr="00135059" w14:paraId="02240248" w14:textId="77777777" w:rsidTr="00135059">
        <w:trPr>
          <w:trHeight w:val="383"/>
        </w:trPr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EC94D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16BA5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F7365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ED150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4D855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0035F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35059" w:rsidRPr="00135059" w14:paraId="00624D4A" w14:textId="77777777" w:rsidTr="00135059">
        <w:trPr>
          <w:trHeight w:val="398"/>
        </w:trPr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82FD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020F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DE77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4C4F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5660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76DF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35059" w:rsidRPr="00135059" w14:paraId="597F4B99" w14:textId="77777777" w:rsidTr="00135059">
        <w:trPr>
          <w:trHeight w:val="1418"/>
        </w:trPr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63BB7F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D85C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РЗ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10B1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ПР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434C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ЦСР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85BB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ВР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3CE5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Сумма (тыс. рублей)</w:t>
            </w:r>
          </w:p>
        </w:tc>
      </w:tr>
      <w:tr w:rsidR="00135059" w:rsidRPr="00135059" w14:paraId="4578F0E5" w14:textId="77777777" w:rsidTr="00135059">
        <w:trPr>
          <w:trHeight w:val="39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419AE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Обшегосударственные вопросы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9EDAB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FA19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63FF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0F67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EB35B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194439,9</w:t>
            </w:r>
          </w:p>
        </w:tc>
      </w:tr>
      <w:tr w:rsidR="00135059" w:rsidRPr="00135059" w14:paraId="2ADC55F0" w14:textId="77777777" w:rsidTr="00135059">
        <w:trPr>
          <w:trHeight w:val="76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BE503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135059">
              <w:rPr>
                <w:b/>
                <w:bCs/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92633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B5DE6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E2590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3B31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A78E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3256,6</w:t>
            </w:r>
          </w:p>
        </w:tc>
      </w:tr>
      <w:tr w:rsidR="00135059" w:rsidRPr="00135059" w14:paraId="4DBB9F45" w14:textId="77777777" w:rsidTr="00135059">
        <w:trPr>
          <w:trHeight w:val="49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997F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A7353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18D6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B273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D92F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B3FC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3256,6</w:t>
            </w:r>
          </w:p>
        </w:tc>
      </w:tr>
      <w:tr w:rsidR="00135059" w:rsidRPr="00135059" w14:paraId="2C152BCC" w14:textId="77777777" w:rsidTr="00135059">
        <w:trPr>
          <w:trHeight w:val="31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A075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75B7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C77B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963A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0ABB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9B36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3256,6</w:t>
            </w:r>
          </w:p>
        </w:tc>
      </w:tr>
      <w:tr w:rsidR="00135059" w:rsidRPr="00135059" w14:paraId="5B6A85F0" w14:textId="77777777" w:rsidTr="00135059">
        <w:trPr>
          <w:trHeight w:val="103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E0AB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E555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CC74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C6562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4AC3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0098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3256,6</w:t>
            </w:r>
          </w:p>
        </w:tc>
      </w:tr>
      <w:tr w:rsidR="00135059" w:rsidRPr="00135059" w14:paraId="317C39E3" w14:textId="77777777" w:rsidTr="00135059">
        <w:trPr>
          <w:trHeight w:val="54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138C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D10E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E2E2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C9B6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1A79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70D0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3256,6</w:t>
            </w:r>
          </w:p>
        </w:tc>
      </w:tr>
      <w:tr w:rsidR="00135059" w:rsidRPr="00135059" w14:paraId="0A8655E3" w14:textId="77777777" w:rsidTr="00135059">
        <w:trPr>
          <w:trHeight w:val="106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5799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135059">
              <w:rPr>
                <w:b/>
                <w:bCs/>
                <w:color w:val="000000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6F55F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FEA9E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8969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563D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2F74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2874,0</w:t>
            </w:r>
          </w:p>
        </w:tc>
      </w:tr>
      <w:tr w:rsidR="00135059" w:rsidRPr="00135059" w14:paraId="3104129A" w14:textId="77777777" w:rsidTr="00135059">
        <w:trPr>
          <w:trHeight w:val="55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9A42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C53D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89AB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37EB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153F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E7BE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2874,0</w:t>
            </w:r>
          </w:p>
        </w:tc>
      </w:tr>
      <w:tr w:rsidR="00135059" w:rsidRPr="00135059" w14:paraId="3AC48501" w14:textId="77777777" w:rsidTr="00135059">
        <w:trPr>
          <w:trHeight w:val="33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A74F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Центральный аппарат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4F09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F46D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DB2D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200C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487A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1288,7</w:t>
            </w:r>
          </w:p>
        </w:tc>
      </w:tr>
      <w:tr w:rsidR="00135059" w:rsidRPr="00135059" w14:paraId="68008E43" w14:textId="77777777" w:rsidTr="00135059">
        <w:trPr>
          <w:trHeight w:val="11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F5CD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8958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CCFC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B010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3EC5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ED4A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1267,7</w:t>
            </w:r>
          </w:p>
        </w:tc>
      </w:tr>
      <w:tr w:rsidR="00135059" w:rsidRPr="00135059" w14:paraId="4D4E3E51" w14:textId="77777777" w:rsidTr="00135059">
        <w:trPr>
          <w:trHeight w:val="52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E95C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3D8C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0A8E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1C98D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0FBD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69A79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1267,7</w:t>
            </w:r>
          </w:p>
        </w:tc>
      </w:tr>
      <w:tr w:rsidR="00135059" w:rsidRPr="00135059" w14:paraId="51184D26" w14:textId="77777777" w:rsidTr="00135059">
        <w:trPr>
          <w:trHeight w:val="58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97EB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3E4CB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2622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C18D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172B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B311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20,0</w:t>
            </w:r>
          </w:p>
        </w:tc>
      </w:tr>
      <w:tr w:rsidR="00135059" w:rsidRPr="00135059" w14:paraId="5245E676" w14:textId="77777777" w:rsidTr="00135059">
        <w:trPr>
          <w:trHeight w:val="61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54914F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135059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749C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56AF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4AD1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129C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C18F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20,0</w:t>
            </w:r>
          </w:p>
        </w:tc>
      </w:tr>
      <w:tr w:rsidR="00135059" w:rsidRPr="00135059" w14:paraId="52C8E717" w14:textId="77777777" w:rsidTr="00135059">
        <w:trPr>
          <w:trHeight w:val="36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A721F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135059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E1C0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60D9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4138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EDCD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A1A8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1,0</w:t>
            </w:r>
          </w:p>
        </w:tc>
      </w:tr>
      <w:tr w:rsidR="00135059" w:rsidRPr="00135059" w14:paraId="55679999" w14:textId="77777777" w:rsidTr="00135059">
        <w:trPr>
          <w:trHeight w:val="31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637B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480F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32AA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89BC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DEBA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639E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1,0</w:t>
            </w:r>
          </w:p>
        </w:tc>
      </w:tr>
      <w:tr w:rsidR="00135059" w:rsidRPr="00135059" w14:paraId="0FD990CD" w14:textId="77777777" w:rsidTr="00135059">
        <w:trPr>
          <w:trHeight w:val="58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C5E2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489E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C5D2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EB57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3E88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AC3E2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1585,3</w:t>
            </w:r>
          </w:p>
        </w:tc>
      </w:tr>
      <w:tr w:rsidR="00135059" w:rsidRPr="00135059" w14:paraId="78E625A6" w14:textId="77777777" w:rsidTr="00135059">
        <w:trPr>
          <w:trHeight w:val="115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4BD26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928E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223E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8C2A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0DAD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E9015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1585,3</w:t>
            </w:r>
          </w:p>
        </w:tc>
      </w:tr>
      <w:tr w:rsidR="00135059" w:rsidRPr="00135059" w14:paraId="33573370" w14:textId="77777777" w:rsidTr="00135059">
        <w:trPr>
          <w:trHeight w:val="49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F3B7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9A00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BC9F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FB16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6218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1E33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1585,3</w:t>
            </w:r>
          </w:p>
        </w:tc>
      </w:tr>
      <w:tr w:rsidR="00135059" w:rsidRPr="00135059" w14:paraId="7EA3BAB0" w14:textId="77777777" w:rsidTr="00135059">
        <w:trPr>
          <w:trHeight w:val="109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D23D5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135059">
              <w:rPr>
                <w:b/>
                <w:bCs/>
                <w:color w:val="000000"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47B8C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4632E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DB3D4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896D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0AE1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82168,2</w:t>
            </w:r>
          </w:p>
        </w:tc>
      </w:tr>
      <w:tr w:rsidR="00135059" w:rsidRPr="00135059" w14:paraId="4FF9036B" w14:textId="77777777" w:rsidTr="00135059">
        <w:trPr>
          <w:trHeight w:val="63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DE85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691B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100F7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E0BB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544D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E337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80204,8</w:t>
            </w:r>
          </w:p>
        </w:tc>
      </w:tr>
      <w:tr w:rsidR="00135059" w:rsidRPr="00135059" w14:paraId="06AC8ADE" w14:textId="77777777" w:rsidTr="00135059">
        <w:trPr>
          <w:trHeight w:val="3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4F9A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Центральный аппарат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9ACE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B90E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11FBF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B8EE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6879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80204,8</w:t>
            </w:r>
          </w:p>
        </w:tc>
      </w:tr>
      <w:tr w:rsidR="00135059" w:rsidRPr="00135059" w14:paraId="3992AEB4" w14:textId="77777777" w:rsidTr="00135059">
        <w:trPr>
          <w:trHeight w:val="11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8266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C67A1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6861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21F7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E7B5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5E814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80204,8</w:t>
            </w:r>
          </w:p>
        </w:tc>
      </w:tr>
      <w:tr w:rsidR="00135059" w:rsidRPr="00135059" w14:paraId="523F125A" w14:textId="77777777" w:rsidTr="00135059">
        <w:trPr>
          <w:trHeight w:val="57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4F97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24494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B7E2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3B72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6E98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9B20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80204,8</w:t>
            </w:r>
          </w:p>
        </w:tc>
      </w:tr>
      <w:tr w:rsidR="00135059" w:rsidRPr="00135059" w14:paraId="734FBB30" w14:textId="77777777" w:rsidTr="00135059">
        <w:trPr>
          <w:trHeight w:val="323"/>
        </w:trPr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AFEACC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Единая субвенция местным бюджетам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F87B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6A87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9923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ABED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811C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873,7</w:t>
            </w:r>
          </w:p>
        </w:tc>
      </w:tr>
      <w:tr w:rsidR="00135059" w:rsidRPr="00135059" w14:paraId="0B8CAB2F" w14:textId="77777777" w:rsidTr="00135059">
        <w:trPr>
          <w:trHeight w:val="1152"/>
        </w:trPr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D18D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F12C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01CE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0D39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2C26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945E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870,0</w:t>
            </w:r>
          </w:p>
        </w:tc>
      </w:tr>
      <w:tr w:rsidR="00135059" w:rsidRPr="00135059" w14:paraId="43012D93" w14:textId="77777777" w:rsidTr="00135059">
        <w:trPr>
          <w:trHeight w:val="55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FD6F5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6474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9333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E258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1E15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E9CC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870,0</w:t>
            </w:r>
          </w:p>
        </w:tc>
      </w:tr>
      <w:tr w:rsidR="00135059" w:rsidRPr="00135059" w14:paraId="3B7CF99D" w14:textId="77777777" w:rsidTr="00135059">
        <w:trPr>
          <w:trHeight w:val="51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E2B7C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6E7A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2911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516D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B119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FEBF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3,7</w:t>
            </w:r>
          </w:p>
        </w:tc>
      </w:tr>
      <w:tr w:rsidR="00135059" w:rsidRPr="00135059" w14:paraId="004F7060" w14:textId="77777777" w:rsidTr="00135059">
        <w:trPr>
          <w:trHeight w:val="64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80D86C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B7FA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CEA0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B0FD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CA51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7583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3,7</w:t>
            </w:r>
          </w:p>
        </w:tc>
      </w:tr>
      <w:tr w:rsidR="00135059" w:rsidRPr="00135059" w14:paraId="636ECB12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6D02C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BCCB6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4F99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7EA2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E9AE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98DB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980,1</w:t>
            </w:r>
          </w:p>
        </w:tc>
      </w:tr>
      <w:tr w:rsidR="00135059" w:rsidRPr="00135059" w14:paraId="5532D664" w14:textId="77777777" w:rsidTr="00135059">
        <w:trPr>
          <w:trHeight w:val="112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15BB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83DB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4853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6C8B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E465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CF36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900,0</w:t>
            </w:r>
          </w:p>
        </w:tc>
      </w:tr>
      <w:tr w:rsidR="00135059" w:rsidRPr="00135059" w14:paraId="15EAA0D9" w14:textId="77777777" w:rsidTr="00135059">
        <w:trPr>
          <w:trHeight w:val="6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78C9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9B45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8DAA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A13F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C9A8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14F4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900,0</w:t>
            </w:r>
          </w:p>
        </w:tc>
      </w:tr>
      <w:tr w:rsidR="00135059" w:rsidRPr="00135059" w14:paraId="444EA35A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960B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F91E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3C89A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9C3E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E497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5496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80,1</w:t>
            </w:r>
          </w:p>
        </w:tc>
      </w:tr>
      <w:tr w:rsidR="00135059" w:rsidRPr="00135059" w14:paraId="0C2347F2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D9BD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099B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6D38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EDE0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7AA0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2841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80,1</w:t>
            </w:r>
          </w:p>
        </w:tc>
      </w:tr>
      <w:tr w:rsidR="00135059" w:rsidRPr="00135059" w14:paraId="0B5EFABA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BC89C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BDD4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4565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0286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A120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2ECB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13,1</w:t>
            </w:r>
          </w:p>
        </w:tc>
      </w:tr>
      <w:tr w:rsidR="00135059" w:rsidRPr="00135059" w14:paraId="2163BE8C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55C6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7BDE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D2DD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58D8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2E22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A22B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13,1</w:t>
            </w:r>
          </w:p>
        </w:tc>
      </w:tr>
      <w:tr w:rsidR="00135059" w:rsidRPr="00135059" w14:paraId="5A7DB88A" w14:textId="77777777" w:rsidTr="00135059">
        <w:trPr>
          <w:trHeight w:val="46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91CD84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5ED7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39DA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4356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1CEE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AE13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13,1</w:t>
            </w:r>
          </w:p>
        </w:tc>
      </w:tr>
      <w:tr w:rsidR="00135059" w:rsidRPr="00135059" w14:paraId="06B3B5D9" w14:textId="77777777" w:rsidTr="00135059">
        <w:trPr>
          <w:trHeight w:val="102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D78A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Осуществление государственного полномочия по материально техническому и финансовому обеспечению,оказанию адвокатской помощи в труднодоступных и малонаселенных местностях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95A9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4D26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8B62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1A06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2A6B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96,5</w:t>
            </w:r>
          </w:p>
        </w:tc>
      </w:tr>
      <w:tr w:rsidR="00135059" w:rsidRPr="00135059" w14:paraId="41F5B501" w14:textId="77777777" w:rsidTr="00135059">
        <w:trPr>
          <w:trHeight w:val="103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3EBB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7D4C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FAC0B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F1D7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D95B6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4791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6,5</w:t>
            </w:r>
          </w:p>
        </w:tc>
      </w:tr>
      <w:tr w:rsidR="00135059" w:rsidRPr="00135059" w14:paraId="44B12162" w14:textId="77777777" w:rsidTr="00135059">
        <w:trPr>
          <w:trHeight w:val="58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DBEC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DBDB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3663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49B2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00A5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9A52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6,5</w:t>
            </w:r>
          </w:p>
        </w:tc>
      </w:tr>
      <w:tr w:rsidR="00135059" w:rsidRPr="00135059" w14:paraId="60E195AD" w14:textId="77777777" w:rsidTr="00135059">
        <w:trPr>
          <w:trHeight w:val="64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A752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C6C9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EFBD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0C4F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131B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D083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90,0</w:t>
            </w:r>
          </w:p>
        </w:tc>
      </w:tr>
      <w:tr w:rsidR="00135059" w:rsidRPr="00135059" w14:paraId="75700AE4" w14:textId="77777777" w:rsidTr="00135059">
        <w:trPr>
          <w:trHeight w:val="48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37EA4F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4B81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6E03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5392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DC2E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B649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90,0</w:t>
            </w:r>
          </w:p>
        </w:tc>
      </w:tr>
      <w:tr w:rsidR="00135059" w:rsidRPr="00135059" w14:paraId="70031D50" w14:textId="77777777" w:rsidTr="00135059">
        <w:trPr>
          <w:trHeight w:val="28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5EB294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135059">
              <w:rPr>
                <w:b/>
                <w:bCs/>
                <w:color w:val="000000"/>
                <w:sz w:val="20"/>
              </w:rPr>
              <w:t>Судебная система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5CB61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82C7E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FB8F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07916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1122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23,0</w:t>
            </w:r>
          </w:p>
        </w:tc>
      </w:tr>
      <w:tr w:rsidR="00135059" w:rsidRPr="00135059" w14:paraId="032FE612" w14:textId="77777777" w:rsidTr="00135059">
        <w:trPr>
          <w:trHeight w:val="84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888584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6F1B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4E93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442C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0000051200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32EB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46C6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23,0</w:t>
            </w:r>
          </w:p>
        </w:tc>
      </w:tr>
      <w:tr w:rsidR="00135059" w:rsidRPr="00135059" w14:paraId="3B0938E8" w14:textId="77777777" w:rsidTr="00135059">
        <w:trPr>
          <w:trHeight w:val="55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9DFA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5324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7ACC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B60D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0000051200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E4A0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AE46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23,0</w:t>
            </w:r>
          </w:p>
        </w:tc>
      </w:tr>
      <w:tr w:rsidR="00135059" w:rsidRPr="00135059" w14:paraId="76DD3162" w14:textId="77777777" w:rsidTr="00135059">
        <w:trPr>
          <w:trHeight w:val="55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D8EEED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2E15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BF8D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6EE8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0000051200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AA73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E86F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23,0</w:t>
            </w:r>
          </w:p>
        </w:tc>
      </w:tr>
      <w:tr w:rsidR="00135059" w:rsidRPr="00135059" w14:paraId="088607B6" w14:textId="77777777" w:rsidTr="00135059">
        <w:trPr>
          <w:trHeight w:val="76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C738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135059">
              <w:rPr>
                <w:b/>
                <w:bCs/>
                <w:color w:val="000000"/>
                <w:sz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85829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AE220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1DF88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9528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0C58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13802,3</w:t>
            </w:r>
          </w:p>
        </w:tc>
      </w:tr>
      <w:tr w:rsidR="00135059" w:rsidRPr="00135059" w14:paraId="46EC7625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291C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F762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3ACF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FB64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FC7B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E555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13802,3</w:t>
            </w:r>
          </w:p>
        </w:tc>
      </w:tr>
      <w:tr w:rsidR="00135059" w:rsidRPr="00135059" w14:paraId="41915235" w14:textId="77777777" w:rsidTr="00135059">
        <w:trPr>
          <w:trHeight w:val="3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D423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Центральный аппарат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2B4A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8BDE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B693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14D4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DBFB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12417,7</w:t>
            </w:r>
          </w:p>
        </w:tc>
      </w:tr>
      <w:tr w:rsidR="00135059" w:rsidRPr="00135059" w14:paraId="18000F62" w14:textId="77777777" w:rsidTr="00135059">
        <w:trPr>
          <w:trHeight w:val="103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B9CF5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15DC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8C35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9AA4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74EC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6C77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11962,6</w:t>
            </w:r>
          </w:p>
        </w:tc>
      </w:tr>
      <w:tr w:rsidR="00135059" w:rsidRPr="00135059" w14:paraId="15A5334A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AD79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0D0C5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FAC6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54E0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FF46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00FA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11962,6</w:t>
            </w:r>
          </w:p>
        </w:tc>
      </w:tr>
      <w:tr w:rsidR="00135059" w:rsidRPr="00135059" w14:paraId="12A6D0C7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D6B8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23AF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CB60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FE90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BCFF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529F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454,1</w:t>
            </w:r>
          </w:p>
        </w:tc>
      </w:tr>
      <w:tr w:rsidR="00135059" w:rsidRPr="00135059" w14:paraId="23256A88" w14:textId="77777777" w:rsidTr="00135059">
        <w:trPr>
          <w:trHeight w:val="46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A42E0C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74E5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51A1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8122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CEB1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3761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454,1</w:t>
            </w:r>
          </w:p>
        </w:tc>
      </w:tr>
      <w:tr w:rsidR="00135059" w:rsidRPr="00135059" w14:paraId="1FCF2CC3" w14:textId="77777777" w:rsidTr="00135059">
        <w:trPr>
          <w:trHeight w:val="3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749CA6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A83D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FB7F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1BD8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F9C8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417B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1,0</w:t>
            </w:r>
          </w:p>
        </w:tc>
      </w:tr>
      <w:tr w:rsidR="00135059" w:rsidRPr="00135059" w14:paraId="30EC193B" w14:textId="77777777" w:rsidTr="00135059">
        <w:trPr>
          <w:trHeight w:val="3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507C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886C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77B8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BA26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2C6A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CB29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1,0</w:t>
            </w:r>
          </w:p>
        </w:tc>
      </w:tr>
      <w:tr w:rsidR="00135059" w:rsidRPr="00135059" w14:paraId="3EAEF3D2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0C64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33D1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BE7F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F8AB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992BA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B8C3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1384,6</w:t>
            </w:r>
          </w:p>
        </w:tc>
      </w:tr>
      <w:tr w:rsidR="00135059" w:rsidRPr="00135059" w14:paraId="0687FBB6" w14:textId="77777777" w:rsidTr="00135059">
        <w:trPr>
          <w:trHeight w:val="109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C90F6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206C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A0EB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2DB2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1DE66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D77C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1384,6</w:t>
            </w:r>
          </w:p>
        </w:tc>
      </w:tr>
      <w:tr w:rsidR="00135059" w:rsidRPr="00135059" w14:paraId="3ABBD8BE" w14:textId="77777777" w:rsidTr="00135059">
        <w:trPr>
          <w:trHeight w:val="45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02B7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F5BF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85C0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0AE4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A92F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4D7E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1384,6</w:t>
            </w:r>
          </w:p>
        </w:tc>
      </w:tr>
      <w:tr w:rsidR="00135059" w:rsidRPr="00135059" w14:paraId="5BCDFB7F" w14:textId="77777777" w:rsidTr="00135059">
        <w:trPr>
          <w:trHeight w:val="32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6B55B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Резервные фонды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85714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146C7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4EFB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D653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10D7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500,0</w:t>
            </w:r>
          </w:p>
        </w:tc>
      </w:tr>
      <w:tr w:rsidR="00135059" w:rsidRPr="00135059" w14:paraId="23427F4F" w14:textId="77777777" w:rsidTr="00135059">
        <w:trPr>
          <w:trHeight w:val="33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6279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Резервные фонды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A317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75E2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37DB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0000007000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AD23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0323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500,0</w:t>
            </w:r>
          </w:p>
        </w:tc>
      </w:tr>
      <w:tr w:rsidR="00135059" w:rsidRPr="00135059" w14:paraId="5FCED541" w14:textId="77777777" w:rsidTr="00135059">
        <w:trPr>
          <w:trHeight w:val="36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AB6B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Резервные фонды местной администрации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F789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2465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08F3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3A34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C84C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500,0</w:t>
            </w:r>
          </w:p>
        </w:tc>
      </w:tr>
      <w:tr w:rsidR="00135059" w:rsidRPr="00135059" w14:paraId="5EB7B8AC" w14:textId="77777777" w:rsidTr="00135059">
        <w:trPr>
          <w:trHeight w:val="34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80E55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Иные бюджетные ассигнования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AA60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10C0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7311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2792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E791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500,0</w:t>
            </w:r>
          </w:p>
        </w:tc>
      </w:tr>
      <w:tr w:rsidR="00135059" w:rsidRPr="00135059" w14:paraId="1B0C370D" w14:textId="77777777" w:rsidTr="00135059">
        <w:trPr>
          <w:trHeight w:val="34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49878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Резервные средства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A025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C8C02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7FD43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CEFC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6E50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500,0</w:t>
            </w:r>
          </w:p>
        </w:tc>
      </w:tr>
      <w:tr w:rsidR="00135059" w:rsidRPr="00135059" w14:paraId="21E5F2AD" w14:textId="77777777" w:rsidTr="00135059">
        <w:trPr>
          <w:trHeight w:val="32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89F7A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Другие общегосударственные вопросы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AD62C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7416E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604E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814D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4A25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91815,8</w:t>
            </w:r>
          </w:p>
        </w:tc>
      </w:tr>
      <w:tr w:rsidR="00135059" w:rsidRPr="00135059" w14:paraId="44DE9B68" w14:textId="77777777" w:rsidTr="00135059">
        <w:trPr>
          <w:trHeight w:val="48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B9A5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 xml:space="preserve">Мероприятия по проведению капитального ремонта жилых помещений отдельных категорий граждан 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7D882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CF3A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BD29D" w14:textId="77777777" w:rsidR="00135059" w:rsidRPr="003D5858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3D5858">
              <w:rPr>
                <w:sz w:val="20"/>
              </w:rPr>
              <w:t>0000004927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BAA6D" w14:textId="77777777" w:rsidR="00135059" w:rsidRPr="003D5858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D5858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4CD5E5D3" w14:textId="77777777" w:rsidR="00135059" w:rsidRPr="003D5858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D5858">
              <w:rPr>
                <w:sz w:val="22"/>
                <w:szCs w:val="22"/>
              </w:rPr>
              <w:t>456,0</w:t>
            </w:r>
          </w:p>
        </w:tc>
      </w:tr>
      <w:tr w:rsidR="00135059" w:rsidRPr="00135059" w14:paraId="03FEF934" w14:textId="77777777" w:rsidTr="00135059">
        <w:trPr>
          <w:trHeight w:val="6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CB0C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5E35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014F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03731" w14:textId="77777777" w:rsidR="00135059" w:rsidRPr="003D5858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3D5858">
              <w:rPr>
                <w:sz w:val="20"/>
              </w:rPr>
              <w:t>0000004927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2443E" w14:textId="77777777" w:rsidR="00135059" w:rsidRPr="003D5858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D5858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6280D883" w14:textId="77777777" w:rsidR="00135059" w:rsidRPr="003D5858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D5858">
              <w:rPr>
                <w:sz w:val="22"/>
                <w:szCs w:val="22"/>
              </w:rPr>
              <w:t>456,0</w:t>
            </w:r>
          </w:p>
        </w:tc>
      </w:tr>
      <w:tr w:rsidR="00135059" w:rsidRPr="00135059" w14:paraId="43B01AA8" w14:textId="77777777" w:rsidTr="00135059">
        <w:trPr>
          <w:trHeight w:val="50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AAEAAC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9BDD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40C5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B14EA" w14:textId="77777777" w:rsidR="00135059" w:rsidRPr="003D5858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3D5858">
              <w:rPr>
                <w:sz w:val="20"/>
              </w:rPr>
              <w:t>0000004927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E39A2" w14:textId="77777777" w:rsidR="00135059" w:rsidRPr="003D5858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D5858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5AE5F9E1" w14:textId="11D1B824" w:rsidR="00135059" w:rsidRPr="003D5858" w:rsidRDefault="00135059" w:rsidP="00135059">
            <w:pPr>
              <w:tabs>
                <w:tab w:val="center" w:pos="602"/>
                <w:tab w:val="right" w:pos="1204"/>
              </w:tabs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D5858">
              <w:rPr>
                <w:sz w:val="22"/>
                <w:szCs w:val="22"/>
              </w:rPr>
              <w:tab/>
            </w:r>
            <w:r w:rsidRPr="003D5858">
              <w:rPr>
                <w:sz w:val="22"/>
                <w:szCs w:val="22"/>
              </w:rPr>
              <w:tab/>
              <w:t>456,0</w:t>
            </w:r>
          </w:p>
        </w:tc>
      </w:tr>
      <w:tr w:rsidR="00135059" w:rsidRPr="00135059" w14:paraId="3A17D4D4" w14:textId="77777777" w:rsidTr="00135059">
        <w:trPr>
          <w:trHeight w:val="66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B8AC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7D5C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0F2D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90B06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0000009300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CC70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BF5F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91009,8</w:t>
            </w:r>
          </w:p>
        </w:tc>
      </w:tr>
      <w:tr w:rsidR="00135059" w:rsidRPr="00135059" w14:paraId="5E8D39DC" w14:textId="77777777" w:rsidTr="00135059">
        <w:trPr>
          <w:trHeight w:val="38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CA98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068B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E626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61606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D4E7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7809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91009,8</w:t>
            </w:r>
          </w:p>
        </w:tc>
      </w:tr>
      <w:tr w:rsidR="00135059" w:rsidRPr="00135059" w14:paraId="247C1A2F" w14:textId="77777777" w:rsidTr="00135059">
        <w:trPr>
          <w:trHeight w:val="98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1835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77E7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B4C0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2FCC15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515E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6E5D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46155,1</w:t>
            </w:r>
          </w:p>
        </w:tc>
      </w:tr>
      <w:tr w:rsidR="00135059" w:rsidRPr="00135059" w14:paraId="6A7AE329" w14:textId="77777777" w:rsidTr="00135059">
        <w:trPr>
          <w:trHeight w:val="46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555F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EC25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332C0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2CAB8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D79F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BDDD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46155,1</w:t>
            </w:r>
          </w:p>
        </w:tc>
      </w:tr>
      <w:tr w:rsidR="00135059" w:rsidRPr="00135059" w14:paraId="26F4F7DE" w14:textId="77777777" w:rsidTr="00135059">
        <w:trPr>
          <w:trHeight w:val="54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99C7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49C1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5A2F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49614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4C2B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DF67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43891,1</w:t>
            </w:r>
          </w:p>
        </w:tc>
      </w:tr>
      <w:tr w:rsidR="00135059" w:rsidRPr="00135059" w14:paraId="050FC2C9" w14:textId="77777777" w:rsidTr="00135059">
        <w:trPr>
          <w:trHeight w:val="54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D5C1D0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79167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F1FB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50A13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4674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AA66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43891,1</w:t>
            </w:r>
          </w:p>
        </w:tc>
      </w:tr>
      <w:tr w:rsidR="00135059" w:rsidRPr="00135059" w14:paraId="54671B9C" w14:textId="77777777" w:rsidTr="00135059">
        <w:trPr>
          <w:trHeight w:val="33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B05BA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98B9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E227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EDD31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C76C8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C1F3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963,6</w:t>
            </w:r>
          </w:p>
        </w:tc>
      </w:tr>
      <w:tr w:rsidR="00135059" w:rsidRPr="00135059" w14:paraId="53E971C7" w14:textId="77777777" w:rsidTr="00135059">
        <w:trPr>
          <w:trHeight w:val="34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B0F35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32E6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92B6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43929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AB7B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5D42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963,6</w:t>
            </w:r>
          </w:p>
        </w:tc>
      </w:tr>
      <w:tr w:rsidR="00135059" w:rsidRPr="00135059" w14:paraId="26A47ADE" w14:textId="77777777" w:rsidTr="00135059">
        <w:trPr>
          <w:trHeight w:val="61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EB84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1807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975C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7F70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CE06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9718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350,0</w:t>
            </w:r>
          </w:p>
        </w:tc>
      </w:tr>
      <w:tr w:rsidR="00135059" w:rsidRPr="00135059" w14:paraId="049D8DCF" w14:textId="77777777" w:rsidTr="00135059">
        <w:trPr>
          <w:trHeight w:val="82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A6D3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BC2C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BF4D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C4D1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76B8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464D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</w:tr>
      <w:tr w:rsidR="00135059" w:rsidRPr="00135059" w14:paraId="04E2936D" w14:textId="77777777" w:rsidTr="00135059">
        <w:trPr>
          <w:trHeight w:val="52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601C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F4FB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1F53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8779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0184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FEF0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</w:tr>
      <w:tr w:rsidR="00135059" w:rsidRPr="00135059" w14:paraId="7C5D74EC" w14:textId="77777777" w:rsidTr="00135059">
        <w:trPr>
          <w:trHeight w:val="40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E7DF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222A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8189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3507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38EC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900B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</w:tr>
      <w:tr w:rsidR="00135059" w:rsidRPr="00135059" w14:paraId="6FA9B010" w14:textId="77777777" w:rsidTr="00135059">
        <w:trPr>
          <w:trHeight w:val="46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B790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Мероприятия по укреплению общественного здоровья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E953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0895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0FD2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CD6C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9464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100,0</w:t>
            </w:r>
          </w:p>
        </w:tc>
      </w:tr>
      <w:tr w:rsidR="00135059" w:rsidRPr="00135059" w14:paraId="6AEE20F4" w14:textId="77777777" w:rsidTr="00135059">
        <w:trPr>
          <w:trHeight w:val="55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43E56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8521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1346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573A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25B4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59B9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100,0</w:t>
            </w:r>
          </w:p>
        </w:tc>
      </w:tr>
      <w:tr w:rsidR="00135059" w:rsidRPr="00135059" w14:paraId="74449E65" w14:textId="77777777" w:rsidTr="00135059">
        <w:trPr>
          <w:trHeight w:val="600"/>
        </w:trPr>
        <w:tc>
          <w:tcPr>
            <w:tcW w:w="5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3269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BD20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4733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3D7F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135A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3814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100,0</w:t>
            </w:r>
          </w:p>
        </w:tc>
      </w:tr>
      <w:tr w:rsidR="00135059" w:rsidRPr="00135059" w14:paraId="32033EBD" w14:textId="77777777" w:rsidTr="00135059">
        <w:trPr>
          <w:trHeight w:val="46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D7BB6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135059">
              <w:rPr>
                <w:b/>
                <w:bCs/>
                <w:color w:val="000000"/>
                <w:sz w:val="20"/>
              </w:rPr>
              <w:t>Национальная оборона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FA1B2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B2CCA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2166D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333A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188A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2687,3</w:t>
            </w:r>
          </w:p>
        </w:tc>
      </w:tr>
      <w:tr w:rsidR="00135059" w:rsidRPr="00135059" w14:paraId="5AC5A019" w14:textId="77777777" w:rsidTr="00135059">
        <w:trPr>
          <w:trHeight w:val="46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A9F9E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135059">
              <w:rPr>
                <w:b/>
                <w:bCs/>
                <w:color w:val="000000"/>
                <w:sz w:val="20"/>
              </w:rPr>
              <w:t>Мобилизационная и вневойсковая подготовка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A4AC2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2F6ED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7C514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0681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5C2F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2687,3</w:t>
            </w:r>
          </w:p>
        </w:tc>
      </w:tr>
      <w:tr w:rsidR="00135059" w:rsidRPr="00135059" w14:paraId="306C47F3" w14:textId="77777777" w:rsidTr="00135059">
        <w:trPr>
          <w:trHeight w:val="57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BD085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B7EA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745B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AE81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63C9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FCB0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2687,3</w:t>
            </w:r>
          </w:p>
        </w:tc>
      </w:tr>
      <w:tr w:rsidR="00135059" w:rsidRPr="00135059" w14:paraId="1D40E57C" w14:textId="77777777" w:rsidTr="00135059">
        <w:trPr>
          <w:trHeight w:val="105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0F38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BF32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C59A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8AC9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E1206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4D9B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2687,3</w:t>
            </w:r>
          </w:p>
        </w:tc>
      </w:tr>
      <w:tr w:rsidR="00135059" w:rsidRPr="00135059" w14:paraId="3A874F91" w14:textId="77777777" w:rsidTr="00135059">
        <w:trPr>
          <w:trHeight w:val="46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0976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C57D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1BA8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E93F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EE49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42C6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2687,3</w:t>
            </w:r>
          </w:p>
        </w:tc>
      </w:tr>
      <w:tr w:rsidR="00135059" w:rsidRPr="00135059" w14:paraId="06F701B5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44EB4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Национальная безопастность и правоохранительная деятельность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C5835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0DD2B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1946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664A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0D1A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10788,9</w:t>
            </w:r>
          </w:p>
        </w:tc>
      </w:tr>
      <w:tr w:rsidR="00135059" w:rsidRPr="00135059" w14:paraId="72D9A470" w14:textId="77777777" w:rsidTr="00135059">
        <w:trPr>
          <w:trHeight w:val="79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925AA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6CB56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3A79E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2182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5CCD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0214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10118,9</w:t>
            </w:r>
          </w:p>
        </w:tc>
      </w:tr>
      <w:tr w:rsidR="00135059" w:rsidRPr="00135059" w14:paraId="41CA25C9" w14:textId="77777777" w:rsidTr="00135059">
        <w:trPr>
          <w:trHeight w:val="55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6625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83F1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801E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E0AD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0000021800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34AC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18784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5064,0</w:t>
            </w:r>
          </w:p>
        </w:tc>
      </w:tr>
      <w:tr w:rsidR="00135059" w:rsidRPr="00135059" w14:paraId="020F52FC" w14:textId="77777777" w:rsidTr="00135059">
        <w:trPr>
          <w:trHeight w:val="80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8778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D170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A5EB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048C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5D4D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2F2F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5064,0</w:t>
            </w:r>
          </w:p>
        </w:tc>
      </w:tr>
      <w:tr w:rsidR="00135059" w:rsidRPr="00135059" w14:paraId="22F9A819" w14:textId="77777777" w:rsidTr="00135059">
        <w:trPr>
          <w:trHeight w:val="43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F46F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Иные бюджетные ассигнования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16AA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4CCF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7690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5415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8232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5064,0</w:t>
            </w:r>
          </w:p>
        </w:tc>
      </w:tr>
      <w:tr w:rsidR="00135059" w:rsidRPr="00135059" w14:paraId="645C29D2" w14:textId="77777777" w:rsidTr="00135059">
        <w:trPr>
          <w:trHeight w:val="43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2968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Резервные средства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4C16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BA35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77340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13B31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9EB7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5064,0</w:t>
            </w:r>
          </w:p>
        </w:tc>
      </w:tr>
      <w:tr w:rsidR="00135059" w:rsidRPr="00135059" w14:paraId="7DEF3EE0" w14:textId="77777777" w:rsidTr="00135059">
        <w:trPr>
          <w:trHeight w:val="76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D507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Реализация других функций, связанных с обеспечением национальной безопасности и правоохранительной дея-тельности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452F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F01D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5FBD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0000024700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BD23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CFAD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5054,9</w:t>
            </w:r>
          </w:p>
        </w:tc>
      </w:tr>
      <w:tr w:rsidR="00135059" w:rsidRPr="00135059" w14:paraId="4976C72E" w14:textId="77777777" w:rsidTr="00135059">
        <w:trPr>
          <w:trHeight w:val="34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C097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4F2D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4708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CD54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E415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E2DF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5054,9</w:t>
            </w:r>
          </w:p>
        </w:tc>
      </w:tr>
      <w:tr w:rsidR="00135059" w:rsidRPr="00135059" w14:paraId="2FC55FA9" w14:textId="77777777" w:rsidTr="00135059">
        <w:trPr>
          <w:trHeight w:val="105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4171C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B78BF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0D00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8915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C0AA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05E0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5054,9</w:t>
            </w:r>
          </w:p>
        </w:tc>
      </w:tr>
      <w:tr w:rsidR="00135059" w:rsidRPr="00135059" w14:paraId="482EC390" w14:textId="77777777" w:rsidTr="00135059">
        <w:trPr>
          <w:trHeight w:val="36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393C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8709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5098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B7FB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FA37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EDC1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5054,9</w:t>
            </w:r>
          </w:p>
        </w:tc>
      </w:tr>
      <w:tr w:rsidR="00135059" w:rsidRPr="00135059" w14:paraId="7D0B5CA1" w14:textId="77777777" w:rsidTr="00135059">
        <w:trPr>
          <w:trHeight w:val="68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1375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5D2A3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E879C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5680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5A8A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3875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670,0</w:t>
            </w:r>
          </w:p>
        </w:tc>
      </w:tr>
      <w:tr w:rsidR="00135059" w:rsidRPr="00135059" w14:paraId="30576E66" w14:textId="77777777" w:rsidTr="00135059">
        <w:trPr>
          <w:trHeight w:val="56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D98C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9FF2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E493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CB3B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6D49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744C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670,0</w:t>
            </w:r>
          </w:p>
        </w:tc>
      </w:tr>
      <w:tr w:rsidR="00135059" w:rsidRPr="00135059" w14:paraId="158E0F55" w14:textId="77777777" w:rsidTr="00135059">
        <w:trPr>
          <w:trHeight w:val="55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33178C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B1D3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BB7A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0FC6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0A00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778B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670,0</w:t>
            </w:r>
          </w:p>
        </w:tc>
      </w:tr>
      <w:tr w:rsidR="00135059" w:rsidRPr="00135059" w14:paraId="01269437" w14:textId="77777777" w:rsidTr="00135059">
        <w:trPr>
          <w:trHeight w:val="50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EF6C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D6A3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1600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CE8E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F6D8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AF50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670,0</w:t>
            </w:r>
          </w:p>
        </w:tc>
      </w:tr>
      <w:tr w:rsidR="00135059" w:rsidRPr="00135059" w14:paraId="56B15541" w14:textId="77777777" w:rsidTr="00135059">
        <w:trPr>
          <w:trHeight w:val="45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10BBD3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02702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69AE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19C5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751D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C046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670,0</w:t>
            </w:r>
          </w:p>
        </w:tc>
      </w:tr>
      <w:tr w:rsidR="00135059" w:rsidRPr="00135059" w14:paraId="1247CF52" w14:textId="77777777" w:rsidTr="00135059">
        <w:trPr>
          <w:trHeight w:val="32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0923A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Национальная экономика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69F53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B0E7E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7BB5B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B8C1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B30B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108051,7</w:t>
            </w:r>
          </w:p>
        </w:tc>
      </w:tr>
      <w:tr w:rsidR="00135059" w:rsidRPr="00135059" w14:paraId="22AF3E69" w14:textId="77777777" w:rsidTr="00135059">
        <w:trPr>
          <w:trHeight w:val="39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E9282C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Сельское хозяйство и рыболовство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70057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4FA12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A771B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8163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9C3F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3419,1</w:t>
            </w:r>
          </w:p>
        </w:tc>
      </w:tr>
      <w:tr w:rsidR="00135059" w:rsidRPr="00135059" w14:paraId="3282CFA6" w14:textId="77777777" w:rsidTr="00135059">
        <w:trPr>
          <w:trHeight w:val="66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A02A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4CFE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E9C2B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EC2F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0000077265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B30B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896E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1641,0</w:t>
            </w:r>
          </w:p>
        </w:tc>
      </w:tr>
      <w:tr w:rsidR="00135059" w:rsidRPr="00135059" w14:paraId="20C6EA99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4ED1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7963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BA60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D751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0000077265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2F59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5493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1641,0</w:t>
            </w:r>
          </w:p>
        </w:tc>
      </w:tr>
      <w:tr w:rsidR="00135059" w:rsidRPr="00135059" w14:paraId="3FC79F38" w14:textId="77777777" w:rsidTr="00135059">
        <w:trPr>
          <w:trHeight w:val="49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22AFB9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C124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58E2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C154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0000077265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A640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CECD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1641,0</w:t>
            </w:r>
          </w:p>
        </w:tc>
      </w:tr>
      <w:tr w:rsidR="00135059" w:rsidRPr="00135059" w14:paraId="17D25E7D" w14:textId="77777777" w:rsidTr="00135059">
        <w:trPr>
          <w:trHeight w:val="76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4056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F328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157A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C84D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D24BB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0344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150,3</w:t>
            </w:r>
          </w:p>
        </w:tc>
      </w:tr>
      <w:tr w:rsidR="00135059" w:rsidRPr="00135059" w14:paraId="3361A64B" w14:textId="77777777" w:rsidTr="00135059">
        <w:trPr>
          <w:trHeight w:val="116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F9AF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86FA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08B5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DBC5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EBFC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0FAC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78,1</w:t>
            </w:r>
          </w:p>
        </w:tc>
      </w:tr>
      <w:tr w:rsidR="00135059" w:rsidRPr="00135059" w14:paraId="40F47D05" w14:textId="77777777" w:rsidTr="00135059">
        <w:trPr>
          <w:trHeight w:val="57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56AB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B64F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D2EF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EE43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6C86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32C3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78,1</w:t>
            </w:r>
          </w:p>
        </w:tc>
      </w:tr>
      <w:tr w:rsidR="00135059" w:rsidRPr="00135059" w14:paraId="3BACD30A" w14:textId="77777777" w:rsidTr="00135059">
        <w:trPr>
          <w:trHeight w:val="62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CFB6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4E54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B8B7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2051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9E0F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7C0D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72,2</w:t>
            </w:r>
          </w:p>
        </w:tc>
      </w:tr>
      <w:tr w:rsidR="00135059" w:rsidRPr="00135059" w14:paraId="68167BC0" w14:textId="77777777" w:rsidTr="00135059">
        <w:trPr>
          <w:trHeight w:val="54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28FA8D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0E94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35FB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9C4F4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AB93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0BCC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72,2</w:t>
            </w:r>
          </w:p>
        </w:tc>
      </w:tr>
      <w:tr w:rsidR="00135059" w:rsidRPr="00135059" w14:paraId="43BFB9EB" w14:textId="77777777" w:rsidTr="00135059">
        <w:trPr>
          <w:trHeight w:val="48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658B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Подготовка проектов межевания земельных участков и на проведение кадастровых работ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5D71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893A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607E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00000L5990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ACBC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8E32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1627,8</w:t>
            </w:r>
          </w:p>
        </w:tc>
      </w:tr>
      <w:tr w:rsidR="00135059" w:rsidRPr="00135059" w14:paraId="49B289DA" w14:textId="77777777" w:rsidTr="00135059">
        <w:trPr>
          <w:trHeight w:val="46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C494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431F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E80C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FA2F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00000L5990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BD8E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D542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1627,8</w:t>
            </w:r>
          </w:p>
        </w:tc>
      </w:tr>
      <w:tr w:rsidR="00135059" w:rsidRPr="00135059" w14:paraId="50BE1686" w14:textId="77777777" w:rsidTr="00135059">
        <w:trPr>
          <w:trHeight w:val="6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5F4BAE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74A1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26C8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A9A3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00000L5990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BE12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9DB4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1627,8</w:t>
            </w:r>
          </w:p>
        </w:tc>
      </w:tr>
      <w:tr w:rsidR="00135059" w:rsidRPr="00135059" w14:paraId="1682758D" w14:textId="77777777" w:rsidTr="00135059">
        <w:trPr>
          <w:trHeight w:val="45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2E374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Водное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8CABA2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16588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0D9A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B1EA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82F87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9128,6</w:t>
            </w:r>
          </w:p>
        </w:tc>
      </w:tr>
      <w:tr w:rsidR="00135059" w:rsidRPr="00135059" w14:paraId="767A239E" w14:textId="77777777" w:rsidTr="00135059">
        <w:trPr>
          <w:trHeight w:val="45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45BE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71AF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2525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DC0E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3F1E7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070F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125,8</w:t>
            </w:r>
          </w:p>
        </w:tc>
      </w:tr>
      <w:tr w:rsidR="00135059" w:rsidRPr="00135059" w14:paraId="7618B730" w14:textId="77777777" w:rsidTr="00135059">
        <w:trPr>
          <w:trHeight w:val="55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5629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Мероприятия по обеспечению безопасности гидротехнических сооружений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39D1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F10B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20D2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EAF7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0E211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125,8</w:t>
            </w:r>
          </w:p>
        </w:tc>
      </w:tr>
      <w:tr w:rsidR="00135059" w:rsidRPr="00135059" w14:paraId="28CD5DD8" w14:textId="77777777" w:rsidTr="00135059">
        <w:trPr>
          <w:trHeight w:val="45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896F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526C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D62F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B042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A7B1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1336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125,8</w:t>
            </w:r>
          </w:p>
        </w:tc>
      </w:tr>
      <w:tr w:rsidR="00135059" w:rsidRPr="00135059" w14:paraId="2E962B3E" w14:textId="77777777" w:rsidTr="00135059">
        <w:trPr>
          <w:trHeight w:val="45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95EB20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A2BA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9774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13E2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923F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5D2D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125,8</w:t>
            </w:r>
          </w:p>
        </w:tc>
      </w:tr>
      <w:tr w:rsidR="00135059" w:rsidRPr="00135059" w14:paraId="0A7A92AC" w14:textId="77777777" w:rsidTr="00135059">
        <w:trPr>
          <w:trHeight w:val="81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5B8A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Финансовое обеспечение мероприятий государственной программы Забайкальского края "Воспроизводство и использование природных ресурсов"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9A1F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6EBD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1E3D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00000S7294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F191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304C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9002,8</w:t>
            </w:r>
          </w:p>
        </w:tc>
      </w:tr>
      <w:tr w:rsidR="00135059" w:rsidRPr="00135059" w14:paraId="1F6DBF88" w14:textId="77777777" w:rsidTr="00135059">
        <w:trPr>
          <w:trHeight w:val="54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97E45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DCFD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C575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F2FF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00000S7294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1147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BEAD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9002,8</w:t>
            </w:r>
          </w:p>
        </w:tc>
      </w:tr>
      <w:tr w:rsidR="00135059" w:rsidRPr="00135059" w14:paraId="3289C20E" w14:textId="77777777" w:rsidTr="00135059">
        <w:trPr>
          <w:trHeight w:val="50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59946E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0198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F1FA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E804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00000S7294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BA3D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A5C7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9002,8</w:t>
            </w:r>
          </w:p>
        </w:tc>
      </w:tr>
      <w:tr w:rsidR="00135059" w:rsidRPr="00135059" w14:paraId="33E07B3D" w14:textId="77777777" w:rsidTr="00135059">
        <w:trPr>
          <w:trHeight w:val="42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66CD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Дорожное хозяйство (дорожные фонды)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AB1E6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7A211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1340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5BFD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C958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95004,0</w:t>
            </w:r>
          </w:p>
        </w:tc>
      </w:tr>
      <w:tr w:rsidR="00135059" w:rsidRPr="00135059" w14:paraId="5FCF07B2" w14:textId="77777777" w:rsidTr="00135059">
        <w:trPr>
          <w:trHeight w:val="34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492E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 xml:space="preserve">Дорожное хозяйство         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557A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16FE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F961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0000049300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EA72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F947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56921,9</w:t>
            </w:r>
          </w:p>
        </w:tc>
      </w:tr>
      <w:tr w:rsidR="00135059" w:rsidRPr="00135059" w14:paraId="7C70015C" w14:textId="77777777" w:rsidTr="00135059">
        <w:trPr>
          <w:trHeight w:val="130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672489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172B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C9986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7EE9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A2FB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C6532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56921,9</w:t>
            </w:r>
          </w:p>
        </w:tc>
      </w:tr>
      <w:tr w:rsidR="00135059" w:rsidRPr="00135059" w14:paraId="61934731" w14:textId="77777777" w:rsidTr="00135059">
        <w:trPr>
          <w:trHeight w:val="54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12798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8F81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3612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D2EF3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30910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7ED3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56921,9</w:t>
            </w:r>
          </w:p>
        </w:tc>
      </w:tr>
      <w:tr w:rsidR="00135059" w:rsidRPr="00135059" w14:paraId="56834049" w14:textId="77777777" w:rsidTr="00135059">
        <w:trPr>
          <w:trHeight w:val="73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1F0D32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A34A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3677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5879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0793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6EB0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56921,9</w:t>
            </w:r>
          </w:p>
        </w:tc>
      </w:tr>
      <w:tr w:rsidR="00135059" w:rsidRPr="00135059" w14:paraId="563A9790" w14:textId="77777777" w:rsidTr="00135059">
        <w:trPr>
          <w:trHeight w:val="130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61B1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Строительство, реконструкция,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9404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2D8B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12C9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00000SД016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9632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E442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38082,1</w:t>
            </w:r>
          </w:p>
        </w:tc>
      </w:tr>
      <w:tr w:rsidR="00135059" w:rsidRPr="00135059" w14:paraId="29D4C610" w14:textId="77777777" w:rsidTr="00135059">
        <w:trPr>
          <w:trHeight w:val="6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55D0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DEC9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9648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2271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00000SД016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C2A95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6945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38082,1</w:t>
            </w:r>
          </w:p>
        </w:tc>
      </w:tr>
      <w:tr w:rsidR="00135059" w:rsidRPr="00135059" w14:paraId="3507FF38" w14:textId="77777777" w:rsidTr="00135059">
        <w:trPr>
          <w:trHeight w:val="6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BF172C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8D82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898C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A9B0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00000SД016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AA625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B74A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38082,1</w:t>
            </w:r>
          </w:p>
        </w:tc>
      </w:tr>
      <w:tr w:rsidR="00135059" w:rsidRPr="00135059" w14:paraId="03C9D2DA" w14:textId="77777777" w:rsidTr="00135059">
        <w:trPr>
          <w:trHeight w:val="33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6D02D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Другие вопросы в области национальной экономики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D171A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C2898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E3B7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D164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D9DC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500,0</w:t>
            </w:r>
          </w:p>
        </w:tc>
      </w:tr>
      <w:tr w:rsidR="00135059" w:rsidRPr="00135059" w14:paraId="442E4AAA" w14:textId="77777777" w:rsidTr="00135059">
        <w:trPr>
          <w:trHeight w:val="110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AB19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Мензенское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BB0C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930F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90EF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0000006340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FBDE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5D66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</w:tr>
      <w:tr w:rsidR="00135059" w:rsidRPr="00135059" w14:paraId="1D1374D4" w14:textId="77777777" w:rsidTr="00135059">
        <w:trPr>
          <w:trHeight w:val="383"/>
        </w:trPr>
        <w:tc>
          <w:tcPr>
            <w:tcW w:w="5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EF3265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19AA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6354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7E63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0000006340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8005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19EB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</w:tr>
      <w:tr w:rsidR="00135059" w:rsidRPr="00135059" w14:paraId="6A81345B" w14:textId="77777777" w:rsidTr="00135059">
        <w:trPr>
          <w:trHeight w:val="923"/>
        </w:trPr>
        <w:tc>
          <w:tcPr>
            <w:tcW w:w="5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E75BD6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F46A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707C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3431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0000006340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1168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B199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</w:tr>
      <w:tr w:rsidR="00135059" w:rsidRPr="00135059" w14:paraId="0E862A7C" w14:textId="77777777" w:rsidTr="00135059">
        <w:trPr>
          <w:trHeight w:val="52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26EF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890E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C330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F75F5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0000095100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CF1A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E54C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</w:tr>
      <w:tr w:rsidR="00135059" w:rsidRPr="00135059" w14:paraId="640ED6B7" w14:textId="77777777" w:rsidTr="00135059">
        <w:trPr>
          <w:trHeight w:val="69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89DA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4075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BB83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683EC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0000095110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FD73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F403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</w:tr>
      <w:tr w:rsidR="00135059" w:rsidRPr="00135059" w14:paraId="23CE3513" w14:textId="77777777" w:rsidTr="00135059">
        <w:trPr>
          <w:trHeight w:val="57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023C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79D92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C355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6F65C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0000095110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62A9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DF1B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</w:tr>
      <w:tr w:rsidR="00135059" w:rsidRPr="00135059" w14:paraId="21DFF3B2" w14:textId="77777777" w:rsidTr="00135059">
        <w:trPr>
          <w:trHeight w:val="46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D6D3AC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3490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629D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0578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0000095110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AACE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747F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</w:tr>
      <w:tr w:rsidR="00135059" w:rsidRPr="00135059" w14:paraId="52927303" w14:textId="77777777" w:rsidTr="00135059">
        <w:trPr>
          <w:trHeight w:val="31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4B2E8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Жилищно-коммунальное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02D73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C4CF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1CF2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4540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829A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1000,0</w:t>
            </w:r>
          </w:p>
        </w:tc>
      </w:tr>
      <w:tr w:rsidR="00135059" w:rsidRPr="00135059" w14:paraId="2B82CABC" w14:textId="77777777" w:rsidTr="00135059">
        <w:trPr>
          <w:trHeight w:val="38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530C4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Коммунальное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B3053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9B7E5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09A9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6865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D87E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1000,0</w:t>
            </w:r>
          </w:p>
        </w:tc>
      </w:tr>
      <w:tr w:rsidR="00135059" w:rsidRPr="00135059" w14:paraId="55B0CA2D" w14:textId="77777777" w:rsidTr="00135059">
        <w:trPr>
          <w:trHeight w:val="79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85BC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58DB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AE76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BEAD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00000S4905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C986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EF1D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1000,0</w:t>
            </w:r>
          </w:p>
        </w:tc>
      </w:tr>
      <w:tr w:rsidR="00135059" w:rsidRPr="00135059" w14:paraId="591054A0" w14:textId="77777777" w:rsidTr="00135059">
        <w:trPr>
          <w:trHeight w:val="62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910F6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CADC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42B7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49BE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00000S4905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E73D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EE76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1000,0</w:t>
            </w:r>
          </w:p>
        </w:tc>
      </w:tr>
      <w:tr w:rsidR="00135059" w:rsidRPr="00135059" w14:paraId="741F0D7D" w14:textId="77777777" w:rsidTr="00135059">
        <w:trPr>
          <w:trHeight w:val="50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8B61C7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2FF7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F287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0F5F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00000S4905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9B5C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EE54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1000,0</w:t>
            </w:r>
          </w:p>
        </w:tc>
      </w:tr>
      <w:tr w:rsidR="00135059" w:rsidRPr="00135059" w14:paraId="1258AA68" w14:textId="77777777" w:rsidTr="00135059">
        <w:trPr>
          <w:trHeight w:val="34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56ADF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Охрана окружающей среды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1CD97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91F3A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FDA32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2A01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513E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18000,0</w:t>
            </w:r>
          </w:p>
        </w:tc>
      </w:tr>
      <w:tr w:rsidR="00135059" w:rsidRPr="00135059" w14:paraId="2F619E26" w14:textId="77777777" w:rsidTr="00135059">
        <w:trPr>
          <w:trHeight w:val="32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E216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135059">
              <w:rPr>
                <w:b/>
                <w:bCs/>
                <w:color w:val="000000"/>
                <w:sz w:val="20"/>
              </w:rPr>
              <w:t>Другие вопросы в области охраны окружающей среды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A58E5E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38D7B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77FA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8E69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2D5D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18000,0</w:t>
            </w:r>
          </w:p>
        </w:tc>
      </w:tr>
      <w:tr w:rsidR="00135059" w:rsidRPr="00135059" w14:paraId="239BAB76" w14:textId="77777777" w:rsidTr="00135059">
        <w:trPr>
          <w:trHeight w:val="52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CEED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Состояние окружающей среды и природопользования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4BD6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2CA7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E445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0000041000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FD8C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B2B5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3000,0</w:t>
            </w:r>
          </w:p>
        </w:tc>
      </w:tr>
      <w:tr w:rsidR="00135059" w:rsidRPr="00135059" w14:paraId="33F8BA5F" w14:textId="77777777" w:rsidTr="00135059">
        <w:trPr>
          <w:trHeight w:val="52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DA08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Природоохранные мероприятия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3A8D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1257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7D6B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0000041001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628E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C767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3000,0</w:t>
            </w:r>
          </w:p>
        </w:tc>
      </w:tr>
      <w:tr w:rsidR="00135059" w:rsidRPr="00135059" w14:paraId="0AC1F11F" w14:textId="77777777" w:rsidTr="00135059">
        <w:trPr>
          <w:trHeight w:val="52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2A8E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5757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812C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506C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0000041001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1D9C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BBCA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3000,0</w:t>
            </w:r>
          </w:p>
        </w:tc>
      </w:tr>
      <w:tr w:rsidR="00135059" w:rsidRPr="00135059" w14:paraId="4C31684B" w14:textId="77777777" w:rsidTr="00135059">
        <w:trPr>
          <w:trHeight w:val="58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BF58C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7DA0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4BE3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17B1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0000041001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B6BD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5963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3000,0</w:t>
            </w:r>
          </w:p>
        </w:tc>
      </w:tr>
      <w:tr w:rsidR="00135059" w:rsidRPr="00135059" w14:paraId="457502D5" w14:textId="77777777" w:rsidTr="00135059">
        <w:trPr>
          <w:trHeight w:val="78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7ADFB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Разработка проектно-сметной документации по ликвидации накопленного вреда окружающей среде (для муниципальных образований Забайкальского края)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41FA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E424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148B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0000077264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FE47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D258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15000,0</w:t>
            </w:r>
          </w:p>
        </w:tc>
      </w:tr>
      <w:tr w:rsidR="00135059" w:rsidRPr="00135059" w14:paraId="7E595037" w14:textId="77777777" w:rsidTr="00135059">
        <w:trPr>
          <w:trHeight w:val="52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A82F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7F128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7766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521D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0000077264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6FC40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FACE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15000,0</w:t>
            </w:r>
          </w:p>
        </w:tc>
      </w:tr>
      <w:tr w:rsidR="00135059" w:rsidRPr="00135059" w14:paraId="759D35D5" w14:textId="77777777" w:rsidTr="00135059">
        <w:trPr>
          <w:trHeight w:val="52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74B8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CA974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A289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4839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0000077264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859E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D889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15000,0</w:t>
            </w:r>
          </w:p>
        </w:tc>
      </w:tr>
      <w:tr w:rsidR="00135059" w:rsidRPr="00135059" w14:paraId="5C420B34" w14:textId="77777777" w:rsidTr="00135059">
        <w:trPr>
          <w:trHeight w:val="32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722B1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lastRenderedPageBreak/>
              <w:t>Образование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AB2F3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FD52A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191A3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CEAE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CDE8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967339,8</w:t>
            </w:r>
          </w:p>
        </w:tc>
      </w:tr>
      <w:tr w:rsidR="00135059" w:rsidRPr="00135059" w14:paraId="20D7EEFA" w14:textId="77777777" w:rsidTr="00135059">
        <w:trPr>
          <w:trHeight w:val="36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4B722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 xml:space="preserve">Дошкольное образование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28D1C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C4B74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78AB7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165C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A27D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157977,7</w:t>
            </w:r>
          </w:p>
        </w:tc>
      </w:tr>
      <w:tr w:rsidR="00135059" w:rsidRPr="00135059" w14:paraId="5BE3CC8D" w14:textId="77777777" w:rsidTr="00135059">
        <w:trPr>
          <w:trHeight w:val="3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7AE4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 xml:space="preserve">Детские дошкольные учреждения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6DD1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CDE1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1530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A12C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E0AD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24385,2</w:t>
            </w:r>
          </w:p>
        </w:tc>
      </w:tr>
      <w:tr w:rsidR="00135059" w:rsidRPr="00135059" w14:paraId="24642B27" w14:textId="77777777" w:rsidTr="00135059">
        <w:trPr>
          <w:trHeight w:val="40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B184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E906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716B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E322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708A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43D6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24385,2</w:t>
            </w:r>
          </w:p>
        </w:tc>
      </w:tr>
      <w:tr w:rsidR="00135059" w:rsidRPr="00135059" w14:paraId="4753E2CB" w14:textId="77777777" w:rsidTr="00135059">
        <w:trPr>
          <w:trHeight w:val="61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83A6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4727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E7B67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FC36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82DE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57E1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24385,2</w:t>
            </w:r>
          </w:p>
        </w:tc>
      </w:tr>
      <w:tr w:rsidR="00135059" w:rsidRPr="00135059" w14:paraId="45C3CB00" w14:textId="77777777" w:rsidTr="00135059">
        <w:trPr>
          <w:trHeight w:val="32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071C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A4FB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1DB2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14AB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D6A9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ED73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24385,2</w:t>
            </w:r>
          </w:p>
        </w:tc>
      </w:tr>
      <w:tr w:rsidR="00135059" w:rsidRPr="00135059" w14:paraId="50833BB4" w14:textId="77777777" w:rsidTr="00135059">
        <w:trPr>
          <w:trHeight w:val="192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F8D4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Субвенции бюджетам муниципальных образований для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C95B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7958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0079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F80B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914E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123057,2</w:t>
            </w:r>
          </w:p>
        </w:tc>
      </w:tr>
      <w:tr w:rsidR="00135059" w:rsidRPr="00135059" w14:paraId="357B092C" w14:textId="77777777" w:rsidTr="00135059">
        <w:trPr>
          <w:trHeight w:val="241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6502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E4B0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20BD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DE47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62AF8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3AE8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123057,2</w:t>
            </w:r>
          </w:p>
        </w:tc>
      </w:tr>
      <w:tr w:rsidR="00135059" w:rsidRPr="00135059" w14:paraId="4775AA62" w14:textId="77777777" w:rsidTr="00135059">
        <w:trPr>
          <w:trHeight w:val="69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BA33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0703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D803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B909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70B4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8B0D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123057,2</w:t>
            </w:r>
          </w:p>
        </w:tc>
      </w:tr>
      <w:tr w:rsidR="00135059" w:rsidRPr="00135059" w14:paraId="29DE3FB3" w14:textId="77777777" w:rsidTr="00135059">
        <w:trPr>
          <w:trHeight w:val="38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64FF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0577F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8070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2C8F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4D71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C770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123057,2</w:t>
            </w:r>
          </w:p>
        </w:tc>
      </w:tr>
      <w:tr w:rsidR="00135059" w:rsidRPr="00135059" w14:paraId="631C9C0E" w14:textId="77777777" w:rsidTr="00135059">
        <w:trPr>
          <w:trHeight w:val="158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E83C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Дополнительная мера социальной поддержки отдельной категории граждан Российской Федерации в виде невзимания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33E2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3CFC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C70A4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000007123Б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2A28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2199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1552,3</w:t>
            </w:r>
          </w:p>
        </w:tc>
      </w:tr>
      <w:tr w:rsidR="00135059" w:rsidRPr="00135059" w14:paraId="5E160C7B" w14:textId="77777777" w:rsidTr="00135059">
        <w:trPr>
          <w:trHeight w:val="6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BBBF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8099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4CB8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10CE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000007123Б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8DFE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2363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1552,3</w:t>
            </w:r>
          </w:p>
        </w:tc>
      </w:tr>
      <w:tr w:rsidR="00135059" w:rsidRPr="00135059" w14:paraId="7A3E1BA1" w14:textId="77777777" w:rsidTr="00135059">
        <w:trPr>
          <w:trHeight w:val="37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9AF3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487D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CCE7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8EF3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000007123Б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DD7D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F182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1552,3</w:t>
            </w:r>
          </w:p>
        </w:tc>
      </w:tr>
      <w:tr w:rsidR="00135059" w:rsidRPr="00135059" w14:paraId="3997FA4D" w14:textId="77777777" w:rsidTr="00135059">
        <w:trPr>
          <w:trHeight w:val="104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6E7A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298C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D298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FAC8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000Я153150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9F08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D948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398,0</w:t>
            </w:r>
          </w:p>
        </w:tc>
      </w:tr>
      <w:tr w:rsidR="00135059" w:rsidRPr="00135059" w14:paraId="1127B63D" w14:textId="77777777" w:rsidTr="00135059">
        <w:trPr>
          <w:trHeight w:val="56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A2E2C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A0B6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52C5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2D3F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000Я153150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B34E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8566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398,0</w:t>
            </w:r>
          </w:p>
        </w:tc>
      </w:tr>
      <w:tr w:rsidR="00135059" w:rsidRPr="00135059" w14:paraId="7F530A79" w14:textId="77777777" w:rsidTr="00135059">
        <w:trPr>
          <w:trHeight w:val="36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70F9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CD32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CDF0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4C5F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000Я153150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A837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17E9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398,0</w:t>
            </w:r>
          </w:p>
        </w:tc>
      </w:tr>
      <w:tr w:rsidR="00135059" w:rsidRPr="00135059" w14:paraId="5B3C08AB" w14:textId="77777777" w:rsidTr="00135059">
        <w:trPr>
          <w:trHeight w:val="106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5C21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 (организации дошкольного образования)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2AE4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420F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2BC9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000Я1А3151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AB51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310E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6060,0</w:t>
            </w:r>
          </w:p>
        </w:tc>
      </w:tr>
      <w:tr w:rsidR="00135059" w:rsidRPr="00135059" w14:paraId="01782D13" w14:textId="77777777" w:rsidTr="00135059">
        <w:trPr>
          <w:trHeight w:val="56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55C0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8D64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067A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5956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000Я1А3151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0CC6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DA82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6060,0</w:t>
            </w:r>
          </w:p>
        </w:tc>
      </w:tr>
      <w:tr w:rsidR="00135059" w:rsidRPr="00135059" w14:paraId="536225B1" w14:textId="77777777" w:rsidTr="00135059">
        <w:trPr>
          <w:trHeight w:val="43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5D20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37ED4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696C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3564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000Я1А3151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13FD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EB5D2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6060,0</w:t>
            </w:r>
          </w:p>
        </w:tc>
      </w:tr>
      <w:tr w:rsidR="00135059" w:rsidRPr="00135059" w14:paraId="69922C7E" w14:textId="77777777" w:rsidTr="00135059">
        <w:trPr>
          <w:trHeight w:val="126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CE6C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Реализация мероприятий, относящихся к благоустройству территорий, закрепленных за соответствующими организациями дошкольного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EDE6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5E09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6DBC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000Я1А3153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A14C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B9B5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2525,0</w:t>
            </w:r>
          </w:p>
        </w:tc>
      </w:tr>
      <w:tr w:rsidR="00135059" w:rsidRPr="00135059" w14:paraId="5C830396" w14:textId="77777777" w:rsidTr="00135059">
        <w:trPr>
          <w:trHeight w:val="43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1D536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D409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502F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F39C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000Я1А3153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7AFA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09796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2525,0</w:t>
            </w:r>
          </w:p>
        </w:tc>
      </w:tr>
      <w:tr w:rsidR="00135059" w:rsidRPr="00135059" w14:paraId="0EF8C009" w14:textId="77777777" w:rsidTr="00135059">
        <w:trPr>
          <w:trHeight w:val="27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D80E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7484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DB41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D3F6A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000Я1А3153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A6C5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0C03C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2525,0</w:t>
            </w:r>
          </w:p>
        </w:tc>
      </w:tr>
      <w:tr w:rsidR="00135059" w:rsidRPr="00135059" w14:paraId="478A9458" w14:textId="77777777" w:rsidTr="00135059">
        <w:trPr>
          <w:trHeight w:val="36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BC03B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 xml:space="preserve">Общее образование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A82A8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33E2D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5015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13AE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D70B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757205,7</w:t>
            </w:r>
          </w:p>
        </w:tc>
      </w:tr>
      <w:tr w:rsidR="00135059" w:rsidRPr="00135059" w14:paraId="766846F4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9C8B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Школы-детские сады, шеолы начальные, неполные средние и средние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5D8A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5D6D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FAAD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2A689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BBC0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312418,5</w:t>
            </w:r>
          </w:p>
        </w:tc>
      </w:tr>
      <w:tr w:rsidR="00135059" w:rsidRPr="00135059" w14:paraId="16027AD2" w14:textId="77777777" w:rsidTr="00135059">
        <w:trPr>
          <w:trHeight w:val="33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7019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5D15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D6A6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88D5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265C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70E7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312418,5</w:t>
            </w:r>
          </w:p>
        </w:tc>
      </w:tr>
      <w:tr w:rsidR="00135059" w:rsidRPr="00135059" w14:paraId="461B019B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E755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9A85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CAC2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5797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1725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B6E1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312418,5</w:t>
            </w:r>
          </w:p>
        </w:tc>
      </w:tr>
      <w:tr w:rsidR="00135059" w:rsidRPr="00135059" w14:paraId="5FD1C5CA" w14:textId="77777777" w:rsidTr="00135059">
        <w:trPr>
          <w:trHeight w:val="39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9795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FE26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C87C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2477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BABF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019F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312418,5</w:t>
            </w:r>
          </w:p>
        </w:tc>
      </w:tr>
      <w:tr w:rsidR="00135059" w:rsidRPr="00135059" w14:paraId="6302201F" w14:textId="77777777" w:rsidTr="00135059">
        <w:trPr>
          <w:trHeight w:val="97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DD04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C950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E07D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F4B9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0000071031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30E0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BE3B9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3032,6</w:t>
            </w:r>
          </w:p>
        </w:tc>
      </w:tr>
      <w:tr w:rsidR="00135059" w:rsidRPr="00135059" w14:paraId="54FA4BE2" w14:textId="77777777" w:rsidTr="00135059">
        <w:trPr>
          <w:trHeight w:val="54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72BB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3E46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DA7E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FC92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0000071031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57EE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E2C05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3032,6</w:t>
            </w:r>
          </w:p>
        </w:tc>
      </w:tr>
      <w:tr w:rsidR="00135059" w:rsidRPr="00135059" w14:paraId="7886FEA2" w14:textId="77777777" w:rsidTr="00135059">
        <w:trPr>
          <w:trHeight w:val="39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DFB5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0E59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4C4A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8D24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0000071031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7833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71F9B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3032,6</w:t>
            </w:r>
          </w:p>
        </w:tc>
      </w:tr>
      <w:tr w:rsidR="00135059" w:rsidRPr="00135059" w14:paraId="4CF5A699" w14:textId="77777777" w:rsidTr="00135059">
        <w:trPr>
          <w:trHeight w:val="166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37C6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9008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6AF1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7A99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30F4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5EF54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424854,3</w:t>
            </w:r>
          </w:p>
        </w:tc>
      </w:tr>
      <w:tr w:rsidR="00135059" w:rsidRPr="00135059" w14:paraId="0BF0B508" w14:textId="77777777" w:rsidTr="00135059">
        <w:trPr>
          <w:trHeight w:val="64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51FB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D703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5C5B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DF27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C816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EDE82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424854,3</w:t>
            </w:r>
          </w:p>
        </w:tc>
      </w:tr>
      <w:tr w:rsidR="00135059" w:rsidRPr="00135059" w14:paraId="0EA20D75" w14:textId="77777777" w:rsidTr="00135059">
        <w:trPr>
          <w:trHeight w:val="40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DAD9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9C18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2A7B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A115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8375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BF941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424854,3</w:t>
            </w:r>
          </w:p>
        </w:tc>
      </w:tr>
      <w:tr w:rsidR="00135059" w:rsidRPr="00135059" w14:paraId="6DBDE6F7" w14:textId="77777777" w:rsidTr="00135059">
        <w:trPr>
          <w:trHeight w:val="115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AEAB6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Обеспечение бесплатным питанием в учебное время обучающихся в 5-11 классах в муниципальных общеобразовательных организациях Забайкальского края детей из многодетных семей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B449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28A0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5109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A74F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F5976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6372,2</w:t>
            </w:r>
          </w:p>
        </w:tc>
      </w:tr>
      <w:tr w:rsidR="00135059" w:rsidRPr="00135059" w14:paraId="50E9639C" w14:textId="77777777" w:rsidTr="00135059">
        <w:trPr>
          <w:trHeight w:val="54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2737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3642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53B0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64AB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E34B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D9143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6372,2</w:t>
            </w:r>
          </w:p>
        </w:tc>
      </w:tr>
      <w:tr w:rsidR="00135059" w:rsidRPr="00135059" w14:paraId="09C8C3A4" w14:textId="77777777" w:rsidTr="00135059">
        <w:trPr>
          <w:trHeight w:val="45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F4B8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0B36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8EABC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1418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B5CB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BFAFD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6372,2</w:t>
            </w:r>
          </w:p>
        </w:tc>
      </w:tr>
      <w:tr w:rsidR="00135059" w:rsidRPr="00135059" w14:paraId="7C82E638" w14:textId="77777777" w:rsidTr="00135059">
        <w:trPr>
          <w:trHeight w:val="76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60E7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5EBA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E72C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5577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8512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1E53D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8768,6</w:t>
            </w:r>
          </w:p>
        </w:tc>
      </w:tr>
      <w:tr w:rsidR="00135059" w:rsidRPr="00135059" w14:paraId="2779520A" w14:textId="77777777" w:rsidTr="00135059">
        <w:trPr>
          <w:trHeight w:val="69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6FC5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C45B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C483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B36A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D7CB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673C1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8768,6</w:t>
            </w:r>
          </w:p>
        </w:tc>
      </w:tr>
      <w:tr w:rsidR="00135059" w:rsidRPr="00135059" w14:paraId="723CE782" w14:textId="77777777" w:rsidTr="00135059">
        <w:trPr>
          <w:trHeight w:val="34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D23F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AC9B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9A12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9864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040F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28CC9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8768,6</w:t>
            </w:r>
          </w:p>
        </w:tc>
      </w:tr>
      <w:tr w:rsidR="00135059" w:rsidRPr="00135059" w14:paraId="2B5DB0FA" w14:textId="77777777" w:rsidTr="00135059">
        <w:trPr>
          <w:trHeight w:val="139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A6AB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C4B5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31B2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66DA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000007121Б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8A2F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1942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1161,9</w:t>
            </w:r>
          </w:p>
        </w:tc>
      </w:tr>
      <w:tr w:rsidR="00135059" w:rsidRPr="00135059" w14:paraId="57882412" w14:textId="77777777" w:rsidTr="00135059">
        <w:trPr>
          <w:trHeight w:val="49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B369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B366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2A93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28BC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000007121Б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A3C1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0520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1161,9</w:t>
            </w:r>
          </w:p>
        </w:tc>
      </w:tr>
      <w:tr w:rsidR="00135059" w:rsidRPr="00135059" w14:paraId="010AD4CC" w14:textId="77777777" w:rsidTr="00135059">
        <w:trPr>
          <w:trHeight w:val="32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CA99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30B0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9F69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5AE7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000007121Б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1BF4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3D04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1161,9</w:t>
            </w:r>
          </w:p>
        </w:tc>
      </w:tr>
      <w:tr w:rsidR="00135059" w:rsidRPr="00135059" w14:paraId="5D84B27E" w14:textId="77777777" w:rsidTr="00135059">
        <w:trPr>
          <w:trHeight w:val="81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239C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бесплатным питанием детей-инвалидов, не имеющих статуса ОВЗ, в муниципальных общеобразовательных организациях Забайкальского края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F4C7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4D63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AFCD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3479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9DF9C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417,6</w:t>
            </w:r>
          </w:p>
        </w:tc>
      </w:tr>
      <w:tr w:rsidR="00135059" w:rsidRPr="00135059" w14:paraId="21CAD204" w14:textId="77777777" w:rsidTr="00135059">
        <w:trPr>
          <w:trHeight w:val="42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06C2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11E7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A3AA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A8214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29FF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90103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417,6</w:t>
            </w:r>
          </w:p>
        </w:tc>
      </w:tr>
      <w:tr w:rsidR="00135059" w:rsidRPr="00135059" w14:paraId="028F1DC0" w14:textId="77777777" w:rsidTr="00135059">
        <w:trPr>
          <w:trHeight w:val="42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7BA9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E3C9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6A7D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1FE8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D906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1A7F3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417,6</w:t>
            </w:r>
          </w:p>
        </w:tc>
      </w:tr>
      <w:tr w:rsidR="00135059" w:rsidRPr="00135059" w14:paraId="00434EF5" w14:textId="77777777" w:rsidTr="00135059">
        <w:trPr>
          <w:trHeight w:val="109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50E2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C482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9FA0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9DF5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00000L3040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A160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BC2F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180,0</w:t>
            </w:r>
          </w:p>
        </w:tc>
      </w:tr>
      <w:tr w:rsidR="00135059" w:rsidRPr="00135059" w14:paraId="13134313" w14:textId="77777777" w:rsidTr="00135059">
        <w:trPr>
          <w:trHeight w:val="62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8BC96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7871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6088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1B2A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00000L3040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E9BE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10AA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180,0</w:t>
            </w:r>
          </w:p>
        </w:tc>
      </w:tr>
      <w:tr w:rsidR="00135059" w:rsidRPr="00135059" w14:paraId="3D7FCC8B" w14:textId="77777777" w:rsidTr="00135059">
        <w:trPr>
          <w:trHeight w:val="32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0FA9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AE9D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8EB2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1936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00000L3040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1A42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3320D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180,0</w:t>
            </w:r>
          </w:p>
        </w:tc>
      </w:tr>
      <w:tr w:rsidR="00135059" w:rsidRPr="00135059" w14:paraId="1F103FF6" w14:textId="77777777" w:rsidTr="00135059">
        <w:trPr>
          <w:trHeight w:val="34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6D4AC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135059">
              <w:rPr>
                <w:b/>
                <w:bCs/>
                <w:color w:val="000000"/>
                <w:sz w:val="20"/>
              </w:rPr>
              <w:t>Дополнительное образование детей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9C511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9FD4F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79B43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C31D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607FB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36256,0</w:t>
            </w:r>
          </w:p>
        </w:tc>
      </w:tr>
      <w:tr w:rsidR="00135059" w:rsidRPr="00135059" w14:paraId="67FC41A7" w14:textId="77777777" w:rsidTr="00135059">
        <w:trPr>
          <w:trHeight w:val="34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287D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 xml:space="preserve">Учреждения по внешкольной работе с детьми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2749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D06A4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9E4F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1698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DB9BF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27757,1</w:t>
            </w:r>
          </w:p>
        </w:tc>
      </w:tr>
      <w:tr w:rsidR="00135059" w:rsidRPr="00135059" w14:paraId="5E54716C" w14:textId="77777777" w:rsidTr="00135059">
        <w:trPr>
          <w:trHeight w:val="31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F907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5F52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BB84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9829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3ABE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B7917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27757,1</w:t>
            </w:r>
          </w:p>
        </w:tc>
      </w:tr>
      <w:tr w:rsidR="00135059" w:rsidRPr="00135059" w14:paraId="0C4B8610" w14:textId="77777777" w:rsidTr="00135059">
        <w:trPr>
          <w:trHeight w:val="45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02B5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C03D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8C61B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E7BA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9C5F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9BDBC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27757,1</w:t>
            </w:r>
          </w:p>
        </w:tc>
      </w:tr>
      <w:tr w:rsidR="00135059" w:rsidRPr="00135059" w14:paraId="4B9CC00A" w14:textId="77777777" w:rsidTr="00135059">
        <w:trPr>
          <w:trHeight w:val="40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2D7B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9B73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73E0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38C7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005E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F0092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27757,1</w:t>
            </w:r>
          </w:p>
        </w:tc>
      </w:tr>
      <w:tr w:rsidR="00135059" w:rsidRPr="00135059" w14:paraId="2F3E5F42" w14:textId="77777777" w:rsidTr="00135059">
        <w:trPr>
          <w:trHeight w:val="36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01E6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1BC01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52EA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BF05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0000042499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04FD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43A5D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1260,0</w:t>
            </w:r>
          </w:p>
        </w:tc>
      </w:tr>
      <w:tr w:rsidR="00135059" w:rsidRPr="00135059" w14:paraId="535F4A86" w14:textId="77777777" w:rsidTr="00135059">
        <w:trPr>
          <w:trHeight w:val="54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9304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D202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8542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08AE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0000042499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C63C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DCB02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1260,0</w:t>
            </w:r>
          </w:p>
        </w:tc>
      </w:tr>
      <w:tr w:rsidR="00135059" w:rsidRPr="00135059" w14:paraId="3E4AAD0C" w14:textId="77777777" w:rsidTr="00135059">
        <w:trPr>
          <w:trHeight w:val="46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ACC8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5F6D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B8A1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D9B7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0000042499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177B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AAD21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1260,0</w:t>
            </w:r>
          </w:p>
        </w:tc>
      </w:tr>
      <w:tr w:rsidR="00135059" w:rsidRPr="00135059" w14:paraId="0317D2EE" w14:textId="77777777" w:rsidTr="00135059">
        <w:trPr>
          <w:trHeight w:val="889"/>
        </w:trPr>
        <w:tc>
          <w:tcPr>
            <w:tcW w:w="5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51DD866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98CC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AC86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7A30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76FC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7425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7238,9</w:t>
            </w:r>
          </w:p>
        </w:tc>
      </w:tr>
      <w:tr w:rsidR="00135059" w:rsidRPr="00135059" w14:paraId="44651C90" w14:textId="77777777" w:rsidTr="00135059">
        <w:trPr>
          <w:trHeight w:val="61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39C1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8484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A549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BFB8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E09C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9913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7189,8</w:t>
            </w:r>
          </w:p>
        </w:tc>
      </w:tr>
      <w:tr w:rsidR="00135059" w:rsidRPr="00135059" w14:paraId="72A51D95" w14:textId="77777777" w:rsidTr="00135059">
        <w:trPr>
          <w:trHeight w:val="3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5868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67DB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2012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2A13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06ED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9D59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7091,6</w:t>
            </w:r>
          </w:p>
        </w:tc>
      </w:tr>
      <w:tr w:rsidR="00135059" w:rsidRPr="00135059" w14:paraId="5D078479" w14:textId="77777777" w:rsidTr="00135059">
        <w:trPr>
          <w:trHeight w:val="3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CE1C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автономным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1D701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13CE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A460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C774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862E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49,1</w:t>
            </w:r>
          </w:p>
        </w:tc>
      </w:tr>
      <w:tr w:rsidR="00135059" w:rsidRPr="00135059" w14:paraId="79E829E6" w14:textId="77777777" w:rsidTr="00135059">
        <w:trPr>
          <w:trHeight w:val="82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1EB4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CBE8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69E9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F7E6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1AE1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1167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49,1</w:t>
            </w:r>
          </w:p>
        </w:tc>
      </w:tr>
      <w:tr w:rsidR="00135059" w:rsidRPr="00135059" w14:paraId="02D84AD6" w14:textId="77777777" w:rsidTr="00135059">
        <w:trPr>
          <w:trHeight w:val="300"/>
        </w:trPr>
        <w:tc>
          <w:tcPr>
            <w:tcW w:w="5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A9C45D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FB7C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AE88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7273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8F85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D2A9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49,1</w:t>
            </w:r>
          </w:p>
        </w:tc>
      </w:tr>
      <w:tr w:rsidR="00135059" w:rsidRPr="00135059" w14:paraId="2DEDFF29" w14:textId="77777777" w:rsidTr="00135059">
        <w:trPr>
          <w:trHeight w:val="938"/>
        </w:trPr>
        <w:tc>
          <w:tcPr>
            <w:tcW w:w="5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EBBB50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BC93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362B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F5D4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B23B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7290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49,1</w:t>
            </w:r>
          </w:p>
        </w:tc>
      </w:tr>
      <w:tr w:rsidR="00135059" w:rsidRPr="00135059" w14:paraId="7E87BC2D" w14:textId="77777777" w:rsidTr="00135059">
        <w:trPr>
          <w:trHeight w:val="32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286E9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 xml:space="preserve">Молодежная политика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E6944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940A1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11BA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FCF1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82F9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3381,2</w:t>
            </w:r>
          </w:p>
        </w:tc>
      </w:tr>
      <w:tr w:rsidR="00135059" w:rsidRPr="00135059" w14:paraId="124BE87C" w14:textId="77777777" w:rsidTr="00135059">
        <w:trPr>
          <w:trHeight w:val="33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B0D4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Мероприятия в области молодежной политики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8105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6B28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1B498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0000043102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1404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C858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80,0</w:t>
            </w:r>
          </w:p>
        </w:tc>
      </w:tr>
      <w:tr w:rsidR="00135059" w:rsidRPr="00135059" w14:paraId="514AA3EA" w14:textId="77777777" w:rsidTr="00135059">
        <w:trPr>
          <w:trHeight w:val="48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29F5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85CB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ADA7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AC65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0000043102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8C92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A9E88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80,0</w:t>
            </w:r>
          </w:p>
        </w:tc>
      </w:tr>
      <w:tr w:rsidR="00135059" w:rsidRPr="00135059" w14:paraId="10BFE50D" w14:textId="77777777" w:rsidTr="00135059">
        <w:trPr>
          <w:trHeight w:val="44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7F212C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874A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09C3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69B0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0000043102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5AD8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F4CB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80,0</w:t>
            </w:r>
          </w:p>
        </w:tc>
      </w:tr>
      <w:tr w:rsidR="00135059" w:rsidRPr="00135059" w14:paraId="5EDF7B9B" w14:textId="77777777" w:rsidTr="00135059">
        <w:trPr>
          <w:trHeight w:val="49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C2D6E6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B11B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3835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306C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0000043200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826D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7979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3301,2</w:t>
            </w:r>
          </w:p>
        </w:tc>
      </w:tr>
      <w:tr w:rsidR="00135059" w:rsidRPr="00135059" w14:paraId="40C4AE41" w14:textId="77777777" w:rsidTr="00135059">
        <w:trPr>
          <w:trHeight w:val="3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5DDF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16C2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FE89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9E3E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A18D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717B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3301,2</w:t>
            </w:r>
          </w:p>
        </w:tc>
      </w:tr>
      <w:tr w:rsidR="00135059" w:rsidRPr="00135059" w14:paraId="474B74A9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DBBF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1EAF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F206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BDFA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EB16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9743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3301,2</w:t>
            </w:r>
          </w:p>
        </w:tc>
      </w:tr>
      <w:tr w:rsidR="00135059" w:rsidRPr="00135059" w14:paraId="6BE57605" w14:textId="77777777" w:rsidTr="00135059">
        <w:trPr>
          <w:trHeight w:val="42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750B6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01D5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3BBC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6805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6E11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6653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3301,2</w:t>
            </w:r>
          </w:p>
        </w:tc>
      </w:tr>
      <w:tr w:rsidR="00135059" w:rsidRPr="00135059" w14:paraId="717F4F82" w14:textId="77777777" w:rsidTr="00135059">
        <w:trPr>
          <w:trHeight w:val="33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DA0DD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Другие вопросы в области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132A7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0E785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E8B4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29C0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7B17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12519,2</w:t>
            </w:r>
          </w:p>
        </w:tc>
      </w:tr>
      <w:tr w:rsidR="00135059" w:rsidRPr="00135059" w14:paraId="07E173C7" w14:textId="77777777" w:rsidTr="00135059">
        <w:trPr>
          <w:trHeight w:val="112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A1A0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Учебно-методические кабинеты, централизованные бухгалтерии, группы хозяйственного обслуживания,учебные фильмотеки,межшкольные учебно-производственные комбинаты, логопедические пункты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626E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E94D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1467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9F46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2598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5441,1</w:t>
            </w:r>
          </w:p>
        </w:tc>
      </w:tr>
      <w:tr w:rsidR="00135059" w:rsidRPr="00135059" w14:paraId="6CD09C29" w14:textId="77777777" w:rsidTr="00135059">
        <w:trPr>
          <w:trHeight w:val="3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343B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922E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C37D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79AC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9DCC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763E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5441,1</w:t>
            </w:r>
          </w:p>
        </w:tc>
      </w:tr>
      <w:tr w:rsidR="00135059" w:rsidRPr="00135059" w14:paraId="299BC27C" w14:textId="77777777" w:rsidTr="00135059">
        <w:trPr>
          <w:trHeight w:val="105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3CBC8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D66F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52D04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C9AB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757F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736B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4847,9</w:t>
            </w:r>
          </w:p>
        </w:tc>
      </w:tr>
      <w:tr w:rsidR="00135059" w:rsidRPr="00135059" w14:paraId="37A80322" w14:textId="77777777" w:rsidTr="00135059">
        <w:trPr>
          <w:trHeight w:val="33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0D00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8C91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6AA6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41CB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E768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57E3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4847,9</w:t>
            </w:r>
          </w:p>
        </w:tc>
      </w:tr>
      <w:tr w:rsidR="00135059" w:rsidRPr="00135059" w14:paraId="47A79156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D128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DBE4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AA5A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2DAE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4AFD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A1EA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593,2</w:t>
            </w:r>
          </w:p>
        </w:tc>
      </w:tr>
      <w:tr w:rsidR="00135059" w:rsidRPr="00135059" w14:paraId="70264928" w14:textId="77777777" w:rsidTr="00135059">
        <w:trPr>
          <w:trHeight w:val="50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7F7CD1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418F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EC10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01FB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D276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CE97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593,2</w:t>
            </w:r>
          </w:p>
        </w:tc>
      </w:tr>
      <w:tr w:rsidR="00135059" w:rsidRPr="00135059" w14:paraId="48E8CD26" w14:textId="77777777" w:rsidTr="00135059">
        <w:trPr>
          <w:trHeight w:val="85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D1813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Обеспечение отдыха, организация и обеспечение оздоровления детей в каникулярное время в муници-пальных организациях отдыха детей и их оздоровле-ния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5D97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3971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7714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0000071432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134E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7CE7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3896,9</w:t>
            </w:r>
          </w:p>
        </w:tc>
      </w:tr>
      <w:tr w:rsidR="00135059" w:rsidRPr="00135059" w14:paraId="11FB75E9" w14:textId="77777777" w:rsidTr="00135059">
        <w:trPr>
          <w:trHeight w:val="63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318C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B3CD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9480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C815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0000071432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BCAA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ABB9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3896,9</w:t>
            </w:r>
          </w:p>
        </w:tc>
      </w:tr>
      <w:tr w:rsidR="00135059" w:rsidRPr="00135059" w14:paraId="0F2BC159" w14:textId="77777777" w:rsidTr="00135059">
        <w:trPr>
          <w:trHeight w:val="37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72E4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65FD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66D2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5582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0000071432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4208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153E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3896,9</w:t>
            </w:r>
          </w:p>
        </w:tc>
      </w:tr>
      <w:tr w:rsidR="00135059" w:rsidRPr="00135059" w14:paraId="62A6058C" w14:textId="77777777" w:rsidTr="00135059">
        <w:trPr>
          <w:trHeight w:val="93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5284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8224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81E3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BF9B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71A1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020C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2950,7</w:t>
            </w:r>
          </w:p>
        </w:tc>
      </w:tr>
      <w:tr w:rsidR="00135059" w:rsidRPr="00135059" w14:paraId="12649CA2" w14:textId="77777777" w:rsidTr="00135059">
        <w:trPr>
          <w:trHeight w:val="12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FBFD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FC89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E294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1A6D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B369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B061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2900,0</w:t>
            </w:r>
          </w:p>
        </w:tc>
      </w:tr>
      <w:tr w:rsidR="00135059" w:rsidRPr="00135059" w14:paraId="2077EF8C" w14:textId="77777777" w:rsidTr="00135059">
        <w:trPr>
          <w:trHeight w:val="52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9C04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1497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B46F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F816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3FB1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54CE3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2900,0</w:t>
            </w:r>
          </w:p>
        </w:tc>
      </w:tr>
      <w:tr w:rsidR="00135059" w:rsidRPr="00135059" w14:paraId="4F9306DD" w14:textId="77777777" w:rsidTr="00135059">
        <w:trPr>
          <w:trHeight w:val="6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D7FF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3D43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2255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04EA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55B4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B254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50,7</w:t>
            </w:r>
          </w:p>
        </w:tc>
      </w:tr>
      <w:tr w:rsidR="00135059" w:rsidRPr="00135059" w14:paraId="4594CAD8" w14:textId="77777777" w:rsidTr="00135059">
        <w:trPr>
          <w:trHeight w:val="45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7B2AD8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7832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F2B1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5B6F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A4F1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837E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50,7</w:t>
            </w:r>
          </w:p>
        </w:tc>
      </w:tr>
      <w:tr w:rsidR="00135059" w:rsidRPr="00135059" w14:paraId="0C669485" w14:textId="77777777" w:rsidTr="00135059">
        <w:trPr>
          <w:trHeight w:val="49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68FF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Единая субвенция местным бюджетам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3DEC3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BF2F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5BB2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9F94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CC32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187,5</w:t>
            </w:r>
          </w:p>
        </w:tc>
      </w:tr>
      <w:tr w:rsidR="00135059" w:rsidRPr="00135059" w14:paraId="67E8F07B" w14:textId="77777777" w:rsidTr="00135059">
        <w:trPr>
          <w:trHeight w:val="49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C696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 xml:space="preserve">Расходы на выплаты персоналу в целях обеспечения вы-полнения функций государственными (муниципальными) </w:t>
            </w:r>
            <w:r w:rsidRPr="00135059">
              <w:rPr>
                <w:sz w:val="20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3E83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0330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1DA4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0782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DD17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46,9</w:t>
            </w:r>
          </w:p>
        </w:tc>
      </w:tr>
      <w:tr w:rsidR="00135059" w:rsidRPr="00135059" w14:paraId="6B1F6F21" w14:textId="77777777" w:rsidTr="00135059">
        <w:trPr>
          <w:trHeight w:val="49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E987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B074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2518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DBC9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9014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3473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46,9</w:t>
            </w:r>
          </w:p>
        </w:tc>
      </w:tr>
      <w:tr w:rsidR="00135059" w:rsidRPr="00135059" w14:paraId="5FCE2B2C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72BA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206B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8C05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8DC3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4424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F8F0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140,6</w:t>
            </w:r>
          </w:p>
        </w:tc>
      </w:tr>
      <w:tr w:rsidR="00135059" w:rsidRPr="00135059" w14:paraId="2ECC2269" w14:textId="77777777" w:rsidTr="00135059">
        <w:trPr>
          <w:trHeight w:val="54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5B231C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EA0C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4A76D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ED93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F35F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7419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140,6</w:t>
            </w:r>
          </w:p>
        </w:tc>
      </w:tr>
      <w:tr w:rsidR="00135059" w:rsidRPr="00135059" w14:paraId="3330A172" w14:textId="77777777" w:rsidTr="00135059">
        <w:trPr>
          <w:trHeight w:val="108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50E6D7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4B80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38F1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492C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000Ю651790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0136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85C70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43,0</w:t>
            </w:r>
          </w:p>
        </w:tc>
      </w:tr>
      <w:tr w:rsidR="00135059" w:rsidRPr="00135059" w14:paraId="61010E35" w14:textId="77777777" w:rsidTr="00135059">
        <w:trPr>
          <w:trHeight w:val="52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E66D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CD49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4C0E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A520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000Ю651790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917F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9B85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43,0</w:t>
            </w:r>
          </w:p>
        </w:tc>
      </w:tr>
      <w:tr w:rsidR="00135059" w:rsidRPr="00135059" w14:paraId="694344D7" w14:textId="77777777" w:rsidTr="00135059">
        <w:trPr>
          <w:trHeight w:val="34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B011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5902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8A00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0332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000Ю651790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8A1E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9447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43,0</w:t>
            </w:r>
          </w:p>
        </w:tc>
      </w:tr>
      <w:tr w:rsidR="00135059" w:rsidRPr="00135059" w14:paraId="743685A0" w14:textId="77777777" w:rsidTr="00135059">
        <w:trPr>
          <w:trHeight w:val="28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4E93C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Культура, кинематография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489AD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27463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37B8D4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A861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606F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76889,1</w:t>
            </w:r>
          </w:p>
        </w:tc>
      </w:tr>
      <w:tr w:rsidR="00135059" w:rsidRPr="00135059" w14:paraId="2616CD07" w14:textId="77777777" w:rsidTr="00135059">
        <w:trPr>
          <w:trHeight w:val="25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13F09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 xml:space="preserve">Культура 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C3C79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8BFA1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C5CE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3F1F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65C7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76889,1</w:t>
            </w:r>
          </w:p>
        </w:tc>
      </w:tr>
      <w:tr w:rsidR="00135059" w:rsidRPr="00135059" w14:paraId="682A749A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4401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A915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65CD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3B03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 xml:space="preserve">0000044000             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B21B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9422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50934,8</w:t>
            </w:r>
          </w:p>
        </w:tc>
      </w:tr>
      <w:tr w:rsidR="00135059" w:rsidRPr="00135059" w14:paraId="201E9B3B" w14:textId="77777777" w:rsidTr="00135059">
        <w:trPr>
          <w:trHeight w:val="32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833E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B02D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91CF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828C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17BB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2F28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50934,8</w:t>
            </w:r>
          </w:p>
        </w:tc>
      </w:tr>
      <w:tr w:rsidR="00135059" w:rsidRPr="00135059" w14:paraId="38B27038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5E1C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363B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B6185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06A7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04AA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D3EE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50934,8</w:t>
            </w:r>
          </w:p>
        </w:tc>
      </w:tr>
      <w:tr w:rsidR="00135059" w:rsidRPr="00135059" w14:paraId="5142E094" w14:textId="77777777" w:rsidTr="00135059">
        <w:trPr>
          <w:trHeight w:val="3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7E17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E0A8B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5F15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9580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3A75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78C6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50934,8</w:t>
            </w:r>
          </w:p>
        </w:tc>
      </w:tr>
      <w:tr w:rsidR="00135059" w:rsidRPr="00135059" w14:paraId="25F14D95" w14:textId="77777777" w:rsidTr="00135059">
        <w:trPr>
          <w:trHeight w:val="3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E635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Музеи и постоянные выставки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59E5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8C0C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97E1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0000044100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64D3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CCDD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1635,9</w:t>
            </w:r>
          </w:p>
        </w:tc>
      </w:tr>
      <w:tr w:rsidR="00135059" w:rsidRPr="00135059" w14:paraId="187B093D" w14:textId="77777777" w:rsidTr="00135059">
        <w:trPr>
          <w:trHeight w:val="3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A018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88A6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36C4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D191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742A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57B6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1635,9</w:t>
            </w:r>
          </w:p>
        </w:tc>
      </w:tr>
      <w:tr w:rsidR="00135059" w:rsidRPr="00135059" w14:paraId="01FBC088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E2A3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5B37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033E1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0D7A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D4A4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84DC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1635,9</w:t>
            </w:r>
          </w:p>
        </w:tc>
      </w:tr>
      <w:tr w:rsidR="00135059" w:rsidRPr="00135059" w14:paraId="5CAF9917" w14:textId="77777777" w:rsidTr="00135059">
        <w:trPr>
          <w:trHeight w:val="3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5C59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4A4E2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541A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382F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3665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ADF9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1635,9</w:t>
            </w:r>
          </w:p>
        </w:tc>
      </w:tr>
      <w:tr w:rsidR="00135059" w:rsidRPr="00135059" w14:paraId="3BDFBC5F" w14:textId="77777777" w:rsidTr="00135059">
        <w:trPr>
          <w:trHeight w:val="3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0E04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Библиотеки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8D67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76DF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175B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0000044200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1DCC0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97E5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21720,4</w:t>
            </w:r>
          </w:p>
        </w:tc>
      </w:tr>
      <w:tr w:rsidR="00135059" w:rsidRPr="00135059" w14:paraId="5B4C196A" w14:textId="77777777" w:rsidTr="00135059">
        <w:trPr>
          <w:trHeight w:val="36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A655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EE33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EC32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1FF8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556C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FF87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21720,4</w:t>
            </w:r>
          </w:p>
        </w:tc>
      </w:tr>
      <w:tr w:rsidR="00135059" w:rsidRPr="00135059" w14:paraId="570AEAAE" w14:textId="77777777" w:rsidTr="00135059">
        <w:trPr>
          <w:trHeight w:val="6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7E13C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8799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D519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F455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3619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3889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21720,4</w:t>
            </w:r>
          </w:p>
        </w:tc>
      </w:tr>
      <w:tr w:rsidR="00135059" w:rsidRPr="00135059" w14:paraId="7F30DC88" w14:textId="77777777" w:rsidTr="00135059">
        <w:trPr>
          <w:trHeight w:val="32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A046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7D28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84B9E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D58A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9E777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A4C6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21720,4</w:t>
            </w:r>
          </w:p>
        </w:tc>
      </w:tr>
      <w:tr w:rsidR="00135059" w:rsidRPr="00135059" w14:paraId="42DDE325" w14:textId="77777777" w:rsidTr="00135059">
        <w:trPr>
          <w:trHeight w:val="42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94F8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Поддержка отрасли культуры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DE80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C496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82EC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000А255190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89ED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3018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2598,0</w:t>
            </w:r>
          </w:p>
        </w:tc>
      </w:tr>
      <w:tr w:rsidR="00135059" w:rsidRPr="00135059" w14:paraId="0EAE7870" w14:textId="77777777" w:rsidTr="00135059">
        <w:trPr>
          <w:trHeight w:val="48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FD32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3D79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332B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E904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000А255190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17A7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3E11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2598,0</w:t>
            </w:r>
          </w:p>
        </w:tc>
      </w:tr>
      <w:tr w:rsidR="00135059" w:rsidRPr="00135059" w14:paraId="32DB14D0" w14:textId="77777777" w:rsidTr="00135059">
        <w:trPr>
          <w:trHeight w:val="43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F0EB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38A5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1031D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4919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000А255190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3410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363D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2598,0</w:t>
            </w:r>
          </w:p>
        </w:tc>
      </w:tr>
      <w:tr w:rsidR="00135059" w:rsidRPr="00135059" w14:paraId="1E0A4323" w14:textId="77777777" w:rsidTr="00135059">
        <w:trPr>
          <w:trHeight w:val="32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A4F40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Социальная политика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EFC01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67D37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E926E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44BB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E9AFC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25266,3</w:t>
            </w:r>
          </w:p>
        </w:tc>
      </w:tr>
      <w:tr w:rsidR="00135059" w:rsidRPr="00135059" w14:paraId="0AEE2E42" w14:textId="77777777" w:rsidTr="00135059">
        <w:trPr>
          <w:trHeight w:val="28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E4C44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Пенсионное обеспечение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0892C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B26DC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EC9D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344E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74A6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11041,8</w:t>
            </w:r>
          </w:p>
        </w:tc>
      </w:tr>
      <w:tr w:rsidR="00135059" w:rsidRPr="00135059" w14:paraId="32E6F41D" w14:textId="77777777" w:rsidTr="00135059">
        <w:trPr>
          <w:trHeight w:val="3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14F7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Доплаты к пенсиям, дополнительное пенсионное обеспечение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2C95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22C1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1B43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0000049100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B574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F381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11041,8</w:t>
            </w:r>
          </w:p>
        </w:tc>
      </w:tr>
      <w:tr w:rsidR="00135059" w:rsidRPr="00135059" w14:paraId="5227AEA6" w14:textId="77777777" w:rsidTr="00135059">
        <w:trPr>
          <w:trHeight w:val="3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FD3C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Доплаты к пенсиям муниципальным служащим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B571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8441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8746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5982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B3E7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11041,8</w:t>
            </w:r>
          </w:p>
        </w:tc>
      </w:tr>
      <w:tr w:rsidR="00135059" w:rsidRPr="00135059" w14:paraId="66C345D5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3ED38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0722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8493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C9C6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9708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E41E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56,0</w:t>
            </w:r>
          </w:p>
        </w:tc>
      </w:tr>
      <w:tr w:rsidR="00135059" w:rsidRPr="00135059" w14:paraId="7EC08027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5AF370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A019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B683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959D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8B43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5BE4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56,0</w:t>
            </w:r>
          </w:p>
        </w:tc>
      </w:tr>
      <w:tr w:rsidR="00135059" w:rsidRPr="00135059" w14:paraId="100F73CA" w14:textId="77777777" w:rsidTr="00135059">
        <w:trPr>
          <w:trHeight w:val="3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14F6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F15C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34F7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BFF0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3094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6E36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10985,8</w:t>
            </w:r>
          </w:p>
        </w:tc>
      </w:tr>
      <w:tr w:rsidR="00135059" w:rsidRPr="00135059" w14:paraId="7230C493" w14:textId="77777777" w:rsidTr="00135059">
        <w:trPr>
          <w:trHeight w:val="62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9BFC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F4CB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F32B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98AB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A9DF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9E0C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10985,8</w:t>
            </w:r>
          </w:p>
        </w:tc>
      </w:tr>
      <w:tr w:rsidR="00135059" w:rsidRPr="00135059" w14:paraId="22A0D78A" w14:textId="77777777" w:rsidTr="00135059">
        <w:trPr>
          <w:trHeight w:val="33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2218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lastRenderedPageBreak/>
              <w:t>Социальное обеспечение населения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D2810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6B67F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3E0F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9E10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ADB6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1316,0</w:t>
            </w:r>
          </w:p>
        </w:tc>
      </w:tr>
      <w:tr w:rsidR="00135059" w:rsidRPr="00135059" w14:paraId="23912625" w14:textId="77777777" w:rsidTr="00135059">
        <w:trPr>
          <w:trHeight w:val="540"/>
        </w:trPr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79953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Предоставление адресной социальной помощи гражданам достигшим возраста 90, 95, 100 лет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D13E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23B7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14D2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0000003305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9BF1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49AB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48,0</w:t>
            </w:r>
          </w:p>
        </w:tc>
      </w:tr>
      <w:tr w:rsidR="00135059" w:rsidRPr="00135059" w14:paraId="3094D438" w14:textId="77777777" w:rsidTr="00135059">
        <w:trPr>
          <w:trHeight w:val="349"/>
        </w:trPr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1190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B101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532A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5D50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0000003305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AB15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1D56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48,0</w:t>
            </w:r>
          </w:p>
        </w:tc>
      </w:tr>
      <w:tr w:rsidR="00135059" w:rsidRPr="00135059" w14:paraId="1BF6C7C3" w14:textId="77777777" w:rsidTr="00135059">
        <w:trPr>
          <w:trHeight w:val="69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E2F3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Иные выплаты населению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6977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D907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AFB3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0000003305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467B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B9F2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48,0</w:t>
            </w:r>
          </w:p>
        </w:tc>
      </w:tr>
      <w:tr w:rsidR="00135059" w:rsidRPr="00135059" w14:paraId="4F033DEB" w14:textId="77777777" w:rsidTr="00135059">
        <w:trPr>
          <w:trHeight w:val="69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A36B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1F12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C795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8169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00000L5764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653E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C8FB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1268,0</w:t>
            </w:r>
          </w:p>
        </w:tc>
      </w:tr>
      <w:tr w:rsidR="00135059" w:rsidRPr="00135059" w14:paraId="16C681B0" w14:textId="77777777" w:rsidTr="00135059">
        <w:trPr>
          <w:trHeight w:val="69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B4EA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5B7F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00B6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3160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00000L5764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03A8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1DA7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1268,0</w:t>
            </w:r>
          </w:p>
        </w:tc>
      </w:tr>
      <w:tr w:rsidR="00135059" w:rsidRPr="00135059" w14:paraId="297E892D" w14:textId="77777777" w:rsidTr="00135059">
        <w:trPr>
          <w:trHeight w:val="69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A05F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74BEE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DB29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9F82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00000L5764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1657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DEDF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1268,0</w:t>
            </w:r>
          </w:p>
        </w:tc>
      </w:tr>
      <w:tr w:rsidR="00135059" w:rsidRPr="00135059" w14:paraId="0BAC1906" w14:textId="77777777" w:rsidTr="00135059">
        <w:trPr>
          <w:trHeight w:val="69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14D86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Охрана семьи и детства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80724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6B47E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6F30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648A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E2B3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12808,5</w:t>
            </w:r>
          </w:p>
        </w:tc>
      </w:tr>
      <w:tr w:rsidR="00135059" w:rsidRPr="00135059" w14:paraId="27916AA7" w14:textId="77777777" w:rsidTr="00135059">
        <w:trPr>
          <w:trHeight w:val="86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8B85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4040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B12A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84F0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D047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0BD7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234,8</w:t>
            </w:r>
          </w:p>
        </w:tc>
      </w:tr>
      <w:tr w:rsidR="00135059" w:rsidRPr="00135059" w14:paraId="104E39F8" w14:textId="77777777" w:rsidTr="00135059">
        <w:trPr>
          <w:trHeight w:val="36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55C3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F71C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C202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9671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55DD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DAB3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234,8</w:t>
            </w:r>
          </w:p>
        </w:tc>
      </w:tr>
      <w:tr w:rsidR="00135059" w:rsidRPr="00135059" w14:paraId="3576398D" w14:textId="77777777" w:rsidTr="00135059">
        <w:trPr>
          <w:trHeight w:val="54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2A288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2012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3863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0E3C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FA73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F5D2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234,8</w:t>
            </w:r>
          </w:p>
        </w:tc>
      </w:tr>
      <w:tr w:rsidR="00135059" w:rsidRPr="00135059" w14:paraId="714281F7" w14:textId="77777777" w:rsidTr="00135059">
        <w:trPr>
          <w:trHeight w:val="103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AA48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D67B6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8E64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6ECA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2ECE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8744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1105,5</w:t>
            </w:r>
          </w:p>
        </w:tc>
      </w:tr>
      <w:tr w:rsidR="00135059" w:rsidRPr="00135059" w14:paraId="4902D487" w14:textId="77777777" w:rsidTr="00135059">
        <w:trPr>
          <w:trHeight w:val="55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0D266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145BA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D3C9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AFAD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5357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FD9C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11,0</w:t>
            </w:r>
          </w:p>
        </w:tc>
      </w:tr>
      <w:tr w:rsidR="00135059" w:rsidRPr="00135059" w14:paraId="7A7162E2" w14:textId="77777777" w:rsidTr="00135059">
        <w:trPr>
          <w:trHeight w:val="46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A01716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26AE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B02F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CC33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A3C3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51A5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11,0</w:t>
            </w:r>
          </w:p>
        </w:tc>
      </w:tr>
      <w:tr w:rsidR="00135059" w:rsidRPr="00135059" w14:paraId="0223C26C" w14:textId="77777777" w:rsidTr="00135059">
        <w:trPr>
          <w:trHeight w:val="37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B770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23C5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24FC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BE55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9A56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B2AC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1094,5</w:t>
            </w:r>
          </w:p>
        </w:tc>
      </w:tr>
      <w:tr w:rsidR="00135059" w:rsidRPr="00135059" w14:paraId="0D688E11" w14:textId="77777777" w:rsidTr="00135059">
        <w:trPr>
          <w:trHeight w:val="6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6655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A14E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15E3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7BAC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4F52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DADF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1094,5</w:t>
            </w:r>
          </w:p>
        </w:tc>
      </w:tr>
      <w:tr w:rsidR="00135059" w:rsidRPr="00135059" w14:paraId="39F898E1" w14:textId="77777777" w:rsidTr="00135059">
        <w:trPr>
          <w:trHeight w:val="79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EDCC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8640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35BE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99F8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B075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5960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11468,2</w:t>
            </w:r>
          </w:p>
        </w:tc>
      </w:tr>
      <w:tr w:rsidR="00135059" w:rsidRPr="00135059" w14:paraId="1A110C4D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DB48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348C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BDAC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5C28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405D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0D24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68,2</w:t>
            </w:r>
          </w:p>
        </w:tc>
      </w:tr>
      <w:tr w:rsidR="00135059" w:rsidRPr="00135059" w14:paraId="17286781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119328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472D5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2305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5C1D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92F9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3845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68,2</w:t>
            </w:r>
          </w:p>
        </w:tc>
      </w:tr>
      <w:tr w:rsidR="00135059" w:rsidRPr="00135059" w14:paraId="484ADCA4" w14:textId="77777777" w:rsidTr="00135059">
        <w:trPr>
          <w:trHeight w:val="3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7834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4E6B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E471E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F22F7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4AB5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D4B9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11400,0</w:t>
            </w:r>
          </w:p>
        </w:tc>
      </w:tr>
      <w:tr w:rsidR="00135059" w:rsidRPr="00135059" w14:paraId="6A0E3B6A" w14:textId="77777777" w:rsidTr="00135059">
        <w:trPr>
          <w:trHeight w:val="30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F5D2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Публичные нормативные социальные выплаты гражданам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A5E91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B6F6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E3CD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06C8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F626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7400,0</w:t>
            </w:r>
          </w:p>
        </w:tc>
      </w:tr>
      <w:tr w:rsidR="00135059" w:rsidRPr="00135059" w14:paraId="0F26DBD0" w14:textId="77777777" w:rsidTr="00135059">
        <w:trPr>
          <w:trHeight w:val="50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A4E5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C2A9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AB75B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EEB0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B62A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57FD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4000,0</w:t>
            </w:r>
          </w:p>
        </w:tc>
      </w:tr>
      <w:tr w:rsidR="00135059" w:rsidRPr="00135059" w14:paraId="1A12CF37" w14:textId="77777777" w:rsidTr="00135059">
        <w:trPr>
          <w:trHeight w:val="33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B799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Другие вопросы в области социальной политики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3F363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D07E4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4711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3998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6D5B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135059" w:rsidRPr="00135059" w14:paraId="1BD3AE78" w14:textId="77777777" w:rsidTr="00135059">
        <w:trPr>
          <w:trHeight w:val="57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427C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95E87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4C0E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A22D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6297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1213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100,0</w:t>
            </w:r>
          </w:p>
        </w:tc>
      </w:tr>
      <w:tr w:rsidR="00135059" w:rsidRPr="00135059" w14:paraId="187F0C09" w14:textId="77777777" w:rsidTr="00135059">
        <w:trPr>
          <w:trHeight w:val="52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8FEB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FC8F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E289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8EA6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4287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10A9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100,0</w:t>
            </w:r>
          </w:p>
        </w:tc>
      </w:tr>
      <w:tr w:rsidR="00135059" w:rsidRPr="00135059" w14:paraId="47C6B309" w14:textId="77777777" w:rsidTr="00135059">
        <w:trPr>
          <w:trHeight w:val="43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D60F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D468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6C93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1EA5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70D2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F6D7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100,0</w:t>
            </w:r>
          </w:p>
        </w:tc>
      </w:tr>
      <w:tr w:rsidR="00135059" w:rsidRPr="00135059" w14:paraId="76BC1CD4" w14:textId="77777777" w:rsidTr="00135059">
        <w:trPr>
          <w:trHeight w:val="46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F4D71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Физическая культура и спорт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AB47B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4A90A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C127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D10C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8BEC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135059" w:rsidRPr="00135059" w14:paraId="1E4CB082" w14:textId="77777777" w:rsidTr="00135059">
        <w:trPr>
          <w:trHeight w:val="27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ADBDD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Массовый спорт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18807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C26C0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73BB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9A1A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B984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135059" w:rsidRPr="00135059" w14:paraId="434454F5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C3C3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F3E1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E852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5E51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0000015200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222E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1F4A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800,0</w:t>
            </w:r>
          </w:p>
        </w:tc>
      </w:tr>
      <w:tr w:rsidR="00135059" w:rsidRPr="00135059" w14:paraId="7BB75A24" w14:textId="77777777" w:rsidTr="00135059">
        <w:trPr>
          <w:trHeight w:val="51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C191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Мероприятия в области здравоохранения,спорта  физической культуры, туризма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C4CC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9F63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83F6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42F1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EC6A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800,0</w:t>
            </w:r>
          </w:p>
        </w:tc>
      </w:tr>
      <w:tr w:rsidR="00135059" w:rsidRPr="00135059" w14:paraId="3A0C7966" w14:textId="77777777" w:rsidTr="00135059">
        <w:trPr>
          <w:trHeight w:val="51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A0BB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14AD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0291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61AA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A09D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8FA7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800,0</w:t>
            </w:r>
          </w:p>
        </w:tc>
      </w:tr>
      <w:tr w:rsidR="00135059" w:rsidRPr="00135059" w14:paraId="66664D7B" w14:textId="77777777" w:rsidTr="00135059">
        <w:trPr>
          <w:trHeight w:val="51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9A0850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3D98C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1A576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870E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FF6E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FE37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800,0</w:t>
            </w:r>
          </w:p>
        </w:tc>
      </w:tr>
      <w:tr w:rsidR="00135059" w:rsidRPr="00135059" w14:paraId="75390FBF" w14:textId="77777777" w:rsidTr="00135059">
        <w:trPr>
          <w:trHeight w:val="44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74E2F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В С Е Г О      Р А С Х О Д О 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F4D7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rFonts w:ascii="Arial CYR" w:hAnsi="Arial CYR"/>
                <w:sz w:val="20"/>
              </w:rPr>
            </w:pPr>
            <w:r w:rsidRPr="00135059">
              <w:rPr>
                <w:rFonts w:ascii="Arial CYR" w:hAnsi="Arial CYR"/>
                <w:sz w:val="2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CD4A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rFonts w:ascii="Arial CYR" w:hAnsi="Arial CYR"/>
                <w:sz w:val="20"/>
              </w:rPr>
            </w:pPr>
            <w:r w:rsidRPr="00135059">
              <w:rPr>
                <w:rFonts w:ascii="Arial CYR" w:hAnsi="Arial CYR"/>
                <w:sz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8056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rFonts w:ascii="Arial CYR" w:hAnsi="Arial CYR"/>
                <w:sz w:val="20"/>
              </w:rPr>
            </w:pPr>
            <w:r w:rsidRPr="00135059">
              <w:rPr>
                <w:rFonts w:ascii="Arial CYR" w:hAnsi="Arial CYR"/>
                <w:sz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52E3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rFonts w:ascii="Arial CYR" w:hAnsi="Arial CYR"/>
                <w:sz w:val="20"/>
              </w:rPr>
            </w:pPr>
            <w:r w:rsidRPr="00135059">
              <w:rPr>
                <w:rFonts w:ascii="Arial CYR" w:hAnsi="Arial CYR"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AEB7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1405263,0</w:t>
            </w:r>
          </w:p>
        </w:tc>
      </w:tr>
    </w:tbl>
    <w:p w14:paraId="10144401" w14:textId="77777777" w:rsidR="00135059" w:rsidRDefault="00135059" w:rsidP="00B22F96">
      <w:pPr>
        <w:tabs>
          <w:tab w:val="left" w:pos="6765"/>
        </w:tabs>
        <w:rPr>
          <w:sz w:val="22"/>
          <w:szCs w:val="22"/>
        </w:rPr>
      </w:pPr>
    </w:p>
    <w:p w14:paraId="35920084" w14:textId="77777777" w:rsidR="00135059" w:rsidRDefault="00135059" w:rsidP="00B22F96">
      <w:pPr>
        <w:tabs>
          <w:tab w:val="left" w:pos="6765"/>
        </w:tabs>
        <w:rPr>
          <w:sz w:val="22"/>
          <w:szCs w:val="22"/>
        </w:rPr>
      </w:pPr>
    </w:p>
    <w:tbl>
      <w:tblPr>
        <w:tblW w:w="991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673"/>
        <w:gridCol w:w="425"/>
        <w:gridCol w:w="426"/>
        <w:gridCol w:w="1275"/>
        <w:gridCol w:w="567"/>
        <w:gridCol w:w="1134"/>
        <w:gridCol w:w="1418"/>
      </w:tblGrid>
      <w:tr w:rsidR="00135059" w:rsidRPr="00135059" w14:paraId="5C2D9F48" w14:textId="77777777" w:rsidTr="00135059">
        <w:trPr>
          <w:trHeight w:val="330"/>
        </w:trPr>
        <w:tc>
          <w:tcPr>
            <w:tcW w:w="99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B71E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 xml:space="preserve">                                                                                                Приложение № 8</w:t>
            </w:r>
          </w:p>
        </w:tc>
      </w:tr>
      <w:tr w:rsidR="00135059" w:rsidRPr="00135059" w14:paraId="24B4505D" w14:textId="77777777" w:rsidTr="00135059">
        <w:trPr>
          <w:trHeight w:val="330"/>
        </w:trPr>
        <w:tc>
          <w:tcPr>
            <w:tcW w:w="99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46A7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к проекту решения Совета  Красночикойского</w:t>
            </w:r>
          </w:p>
        </w:tc>
      </w:tr>
      <w:tr w:rsidR="00135059" w:rsidRPr="00135059" w14:paraId="08DDDFE9" w14:textId="77777777" w:rsidTr="00135059">
        <w:trPr>
          <w:trHeight w:val="349"/>
        </w:trPr>
        <w:tc>
          <w:tcPr>
            <w:tcW w:w="99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BB50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 xml:space="preserve"> муниципального округа</w:t>
            </w:r>
          </w:p>
        </w:tc>
      </w:tr>
      <w:tr w:rsidR="00135059" w:rsidRPr="00135059" w14:paraId="340498C7" w14:textId="77777777" w:rsidTr="00135059">
        <w:trPr>
          <w:trHeight w:val="390"/>
        </w:trPr>
        <w:tc>
          <w:tcPr>
            <w:tcW w:w="99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53C43" w14:textId="77777777" w:rsidR="00D57A85" w:rsidRDefault="00D57A85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  <w:p w14:paraId="42E3B0D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 xml:space="preserve">"О бюджете Красночикойского </w:t>
            </w:r>
          </w:p>
        </w:tc>
      </w:tr>
      <w:tr w:rsidR="00135059" w:rsidRPr="00135059" w14:paraId="6FA663C9" w14:textId="77777777" w:rsidTr="00135059">
        <w:trPr>
          <w:trHeight w:val="390"/>
        </w:trPr>
        <w:tc>
          <w:tcPr>
            <w:tcW w:w="99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5CE4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муниципального округа на 2026 год</w:t>
            </w:r>
          </w:p>
        </w:tc>
      </w:tr>
      <w:tr w:rsidR="00135059" w:rsidRPr="00135059" w14:paraId="3A5FC522" w14:textId="77777777" w:rsidTr="00135059">
        <w:trPr>
          <w:trHeight w:val="390"/>
        </w:trPr>
        <w:tc>
          <w:tcPr>
            <w:tcW w:w="99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EFD7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и плановый период 2027 и 2028 годов"</w:t>
            </w:r>
          </w:p>
        </w:tc>
      </w:tr>
      <w:tr w:rsidR="00135059" w:rsidRPr="00135059" w14:paraId="1CF739B2" w14:textId="77777777" w:rsidTr="00135059">
        <w:trPr>
          <w:trHeight w:val="375"/>
        </w:trPr>
        <w:tc>
          <w:tcPr>
            <w:tcW w:w="99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A749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от ____________.2025 г.  № ______</w:t>
            </w:r>
          </w:p>
        </w:tc>
      </w:tr>
      <w:tr w:rsidR="00135059" w:rsidRPr="00135059" w14:paraId="21DE13C0" w14:textId="77777777" w:rsidTr="00135059">
        <w:trPr>
          <w:trHeight w:val="312"/>
        </w:trPr>
        <w:tc>
          <w:tcPr>
            <w:tcW w:w="85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D12A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1FC0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35059" w:rsidRPr="00135059" w14:paraId="5BA849E9" w14:textId="77777777" w:rsidTr="00135059">
        <w:trPr>
          <w:trHeight w:val="1309"/>
        </w:trPr>
        <w:tc>
          <w:tcPr>
            <w:tcW w:w="99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A86E9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35059">
              <w:rPr>
                <w:sz w:val="24"/>
                <w:szCs w:val="24"/>
              </w:rPr>
              <w:t>Объем и распределение бюджетных ассигнований бюджета Красночикойского муниципального округа по разделам, подразделам, целевым  статьям (муниципальным программам и непрограммным направлениям деятельности), группам (группам и подгрупам) видов расходов классификации расходов бюджета на плановый период 2027 и 2028 годов</w:t>
            </w:r>
          </w:p>
        </w:tc>
      </w:tr>
      <w:tr w:rsidR="00135059" w:rsidRPr="00135059" w14:paraId="7B06E87C" w14:textId="77777777" w:rsidTr="00135059">
        <w:trPr>
          <w:trHeight w:val="383"/>
        </w:trPr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28576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AE93A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63BAE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05D0B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25AB9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33A96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69D8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135059" w:rsidRPr="00135059" w14:paraId="1052ABF0" w14:textId="77777777" w:rsidTr="00135059">
        <w:trPr>
          <w:trHeight w:val="398"/>
        </w:trPr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1DB1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E55D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F450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84BE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4AA65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9B77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1053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(тыс. рублей)</w:t>
            </w:r>
          </w:p>
        </w:tc>
      </w:tr>
      <w:tr w:rsidR="00135059" w:rsidRPr="00135059" w14:paraId="743A7248" w14:textId="77777777" w:rsidTr="00135059">
        <w:trPr>
          <w:trHeight w:val="398"/>
        </w:trPr>
        <w:tc>
          <w:tcPr>
            <w:tcW w:w="4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AC13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 xml:space="preserve">Наименование 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27F0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РЗ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0A7B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E950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747D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ВР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CD6D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Сумма (тыс. рублей)</w:t>
            </w:r>
          </w:p>
        </w:tc>
      </w:tr>
      <w:tr w:rsidR="00135059" w:rsidRPr="00135059" w14:paraId="2354EED0" w14:textId="77777777" w:rsidTr="00135059">
        <w:trPr>
          <w:trHeight w:val="1418"/>
        </w:trPr>
        <w:tc>
          <w:tcPr>
            <w:tcW w:w="4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F2A3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4708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EBDD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6E18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82B1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9691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28F6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2028</w:t>
            </w:r>
          </w:p>
        </w:tc>
      </w:tr>
      <w:tr w:rsidR="00135059" w:rsidRPr="00135059" w14:paraId="728D7228" w14:textId="77777777" w:rsidTr="00135059">
        <w:trPr>
          <w:trHeight w:val="39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A6D78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Обшегосударственные вопросы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64826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A8C1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CD6E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D042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53AC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191295,1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C289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193744,5</w:t>
            </w:r>
          </w:p>
        </w:tc>
      </w:tr>
      <w:tr w:rsidR="00135059" w:rsidRPr="00135059" w14:paraId="3097D684" w14:textId="77777777" w:rsidTr="00135059">
        <w:trPr>
          <w:trHeight w:val="76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151C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135059">
              <w:rPr>
                <w:b/>
                <w:bCs/>
                <w:color w:val="000000"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C2D9E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BEE1D0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9B31E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9557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0D90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3256,6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3964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3256,6</w:t>
            </w:r>
          </w:p>
        </w:tc>
      </w:tr>
      <w:tr w:rsidR="00135059" w:rsidRPr="00135059" w14:paraId="604C3334" w14:textId="77777777" w:rsidTr="00135059">
        <w:trPr>
          <w:trHeight w:val="49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D417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494C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D1C8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CD07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577F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8DED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3256,6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9548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3256,6</w:t>
            </w:r>
          </w:p>
        </w:tc>
      </w:tr>
      <w:tr w:rsidR="00135059" w:rsidRPr="00135059" w14:paraId="05FA5647" w14:textId="77777777" w:rsidTr="00135059">
        <w:trPr>
          <w:trHeight w:val="31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5374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Глава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622B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DA4D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A6D8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9AE1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76E9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3256,6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B258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3256,6</w:t>
            </w:r>
          </w:p>
        </w:tc>
      </w:tr>
      <w:tr w:rsidR="00135059" w:rsidRPr="00135059" w14:paraId="7DC96566" w14:textId="77777777" w:rsidTr="00135059">
        <w:trPr>
          <w:trHeight w:val="103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C8CC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2785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FF37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C86E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0483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F99A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3256,6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6B20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3256,6</w:t>
            </w:r>
          </w:p>
        </w:tc>
      </w:tr>
      <w:tr w:rsidR="00135059" w:rsidRPr="00135059" w14:paraId="3A5FD938" w14:textId="77777777" w:rsidTr="00135059">
        <w:trPr>
          <w:trHeight w:val="54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4019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E3B0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C2DD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7CCA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2EEF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5907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3256,6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3AA7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3256,6</w:t>
            </w:r>
          </w:p>
        </w:tc>
      </w:tr>
      <w:tr w:rsidR="00135059" w:rsidRPr="00135059" w14:paraId="746E1BED" w14:textId="77777777" w:rsidTr="00135059">
        <w:trPr>
          <w:trHeight w:val="106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D1D7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135059">
              <w:rPr>
                <w:b/>
                <w:bCs/>
                <w:color w:val="000000"/>
                <w:sz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F9208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1FACB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F3F4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C22B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BE99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2874,0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C56E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2874,0</w:t>
            </w:r>
          </w:p>
        </w:tc>
      </w:tr>
      <w:tr w:rsidR="00135059" w:rsidRPr="00135059" w14:paraId="5A4F4C41" w14:textId="77777777" w:rsidTr="00135059">
        <w:trPr>
          <w:trHeight w:val="5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24EA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0586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B307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E498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777C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B5F9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2874,0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80051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2874,0</w:t>
            </w:r>
          </w:p>
        </w:tc>
      </w:tr>
      <w:tr w:rsidR="00135059" w:rsidRPr="00135059" w14:paraId="1A55BED4" w14:textId="77777777" w:rsidTr="00135059">
        <w:trPr>
          <w:trHeight w:val="33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D518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Центральный аппарат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C66F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6751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77E5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6171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168A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1288,7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8ECE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1288,7</w:t>
            </w:r>
          </w:p>
        </w:tc>
      </w:tr>
      <w:tr w:rsidR="00135059" w:rsidRPr="00135059" w14:paraId="01DBC2F8" w14:textId="77777777" w:rsidTr="00135059">
        <w:trPr>
          <w:trHeight w:val="11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67B3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0FF2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8B09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C5B2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1415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42EC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1267,7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3060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1267,7</w:t>
            </w:r>
          </w:p>
        </w:tc>
      </w:tr>
      <w:tr w:rsidR="00135059" w:rsidRPr="00135059" w14:paraId="414F9412" w14:textId="77777777" w:rsidTr="00135059">
        <w:trPr>
          <w:trHeight w:val="52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3580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48CF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FAAD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A5AF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0938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8FED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1267,7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5FCC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1267,7</w:t>
            </w:r>
          </w:p>
        </w:tc>
      </w:tr>
      <w:tr w:rsidR="00135059" w:rsidRPr="00135059" w14:paraId="3EBDBB84" w14:textId="77777777" w:rsidTr="00135059">
        <w:trPr>
          <w:trHeight w:val="58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04ED8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D7D9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83B3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45E4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1DDE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BAAE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8700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20,0</w:t>
            </w:r>
          </w:p>
        </w:tc>
      </w:tr>
      <w:tr w:rsidR="00135059" w:rsidRPr="00135059" w14:paraId="5CE200AC" w14:textId="77777777" w:rsidTr="00135059">
        <w:trPr>
          <w:trHeight w:val="61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CF990A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EBF3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99B3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51DD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7BC0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4D4A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EAD1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20,0</w:t>
            </w:r>
          </w:p>
        </w:tc>
      </w:tr>
      <w:tr w:rsidR="00135059" w:rsidRPr="00135059" w14:paraId="73F8EE25" w14:textId="77777777" w:rsidTr="00135059">
        <w:trPr>
          <w:trHeight w:val="36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40B9B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1D5F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AEDF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869F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5C98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1EF2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F94B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1,0</w:t>
            </w:r>
          </w:p>
        </w:tc>
      </w:tr>
      <w:tr w:rsidR="00135059" w:rsidRPr="00135059" w14:paraId="00945B18" w14:textId="77777777" w:rsidTr="00135059">
        <w:trPr>
          <w:trHeight w:val="31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4EE2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18A5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3FCB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320F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59DA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E8A7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25C1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1,0</w:t>
            </w:r>
          </w:p>
        </w:tc>
      </w:tr>
      <w:tr w:rsidR="00135059" w:rsidRPr="00135059" w14:paraId="365BFC72" w14:textId="77777777" w:rsidTr="00135059">
        <w:trPr>
          <w:trHeight w:val="58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74EA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2546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3E08D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68DE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FAB5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C23A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1585,3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1C19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1585,3</w:t>
            </w:r>
          </w:p>
        </w:tc>
      </w:tr>
      <w:tr w:rsidR="00135059" w:rsidRPr="00135059" w14:paraId="52C58BEB" w14:textId="77777777" w:rsidTr="00135059">
        <w:trPr>
          <w:trHeight w:val="11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0654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B042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C1DF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65B78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EEED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C9EE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1585,3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972C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1585,3</w:t>
            </w:r>
          </w:p>
        </w:tc>
      </w:tr>
      <w:tr w:rsidR="00135059" w:rsidRPr="00135059" w14:paraId="7955BCE6" w14:textId="77777777" w:rsidTr="00135059">
        <w:trPr>
          <w:trHeight w:val="49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59CB8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A43B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3B91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06E6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7AD4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0149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1585,3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22EA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1585,3</w:t>
            </w:r>
          </w:p>
        </w:tc>
      </w:tr>
      <w:tr w:rsidR="00135059" w:rsidRPr="00135059" w14:paraId="1144B802" w14:textId="77777777" w:rsidTr="00135059">
        <w:trPr>
          <w:trHeight w:val="109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CAEC6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135059">
              <w:rPr>
                <w:b/>
                <w:bCs/>
                <w:color w:val="000000"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9DF6F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D88AF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14F82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3EEF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3512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79586,6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DDDD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81035,7</w:t>
            </w:r>
          </w:p>
        </w:tc>
      </w:tr>
      <w:tr w:rsidR="00135059" w:rsidRPr="00135059" w14:paraId="22DAB643" w14:textId="77777777" w:rsidTr="00135059">
        <w:trPr>
          <w:trHeight w:val="63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3E6F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05B1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32E2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ECCB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10389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79D7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77204,8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1E42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78702,6</w:t>
            </w:r>
          </w:p>
        </w:tc>
      </w:tr>
      <w:tr w:rsidR="00135059" w:rsidRPr="00135059" w14:paraId="58EED17C" w14:textId="77777777" w:rsidTr="00135059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EF91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Центральный аппарат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7A00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32C3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44DF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FCC9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921E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77204,8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6CC0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78702,6</w:t>
            </w:r>
          </w:p>
        </w:tc>
      </w:tr>
      <w:tr w:rsidR="00135059" w:rsidRPr="00135059" w14:paraId="6AD00D41" w14:textId="77777777" w:rsidTr="00135059">
        <w:trPr>
          <w:trHeight w:val="11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755D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40F9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7C7F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EFE9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A832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58EB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77204,8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71A4E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78702,6</w:t>
            </w:r>
          </w:p>
        </w:tc>
      </w:tr>
      <w:tr w:rsidR="00135059" w:rsidRPr="00135059" w14:paraId="58BF4750" w14:textId="77777777" w:rsidTr="00135059">
        <w:trPr>
          <w:trHeight w:val="57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9609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A482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F0A3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69D6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0E9E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9622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77204,8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8923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78702,6</w:t>
            </w:r>
          </w:p>
        </w:tc>
      </w:tr>
      <w:tr w:rsidR="00135059" w:rsidRPr="00135059" w14:paraId="14157DD8" w14:textId="77777777" w:rsidTr="00135059">
        <w:trPr>
          <w:trHeight w:val="323"/>
        </w:trPr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1FAC6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Единая субвенция местным бюджетам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55A7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0D1EF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8B98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14BF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B8B0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1289,8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299D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1238,8</w:t>
            </w:r>
          </w:p>
        </w:tc>
      </w:tr>
      <w:tr w:rsidR="00135059" w:rsidRPr="00135059" w14:paraId="44C466CB" w14:textId="77777777" w:rsidTr="00135059">
        <w:trPr>
          <w:trHeight w:val="1152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970A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4994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A13D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8C68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5CAB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EB0D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1279,8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3D4B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1228,8</w:t>
            </w:r>
          </w:p>
        </w:tc>
      </w:tr>
      <w:tr w:rsidR="00135059" w:rsidRPr="00135059" w14:paraId="3A9CAD0A" w14:textId="77777777" w:rsidTr="00135059">
        <w:trPr>
          <w:trHeight w:val="55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84C5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849FB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FCC4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BA9D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04B5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824F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1279,8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E42F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1228,8</w:t>
            </w:r>
          </w:p>
        </w:tc>
      </w:tr>
      <w:tr w:rsidR="00135059" w:rsidRPr="00135059" w14:paraId="098BED43" w14:textId="77777777" w:rsidTr="00135059">
        <w:trPr>
          <w:trHeight w:val="51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73D4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60B0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1132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87DD2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C579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A2D8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B25C4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10,0</w:t>
            </w:r>
          </w:p>
        </w:tc>
      </w:tr>
      <w:tr w:rsidR="00135059" w:rsidRPr="00135059" w14:paraId="42DD9427" w14:textId="77777777" w:rsidTr="00135059">
        <w:trPr>
          <w:trHeight w:val="64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19DD68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FD63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9EA5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0479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7AEA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4BA2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6307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10,0</w:t>
            </w:r>
          </w:p>
        </w:tc>
      </w:tr>
      <w:tr w:rsidR="00135059" w:rsidRPr="00135059" w14:paraId="706D4191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976F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65AB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30F0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42C4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3642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D512A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982,4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8F07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984,7</w:t>
            </w:r>
          </w:p>
        </w:tc>
      </w:tr>
      <w:tr w:rsidR="00135059" w:rsidRPr="00135059" w14:paraId="0B22B3EA" w14:textId="77777777" w:rsidTr="00135059">
        <w:trPr>
          <w:trHeight w:val="112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9570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D85D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41CB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F48C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7536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78C3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902,3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A956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904,6</w:t>
            </w:r>
          </w:p>
        </w:tc>
      </w:tr>
      <w:tr w:rsidR="00135059" w:rsidRPr="00135059" w14:paraId="2A025010" w14:textId="77777777" w:rsidTr="00135059">
        <w:trPr>
          <w:trHeight w:val="6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CD886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B5AB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4125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FA6B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C570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4AF5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902,3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7952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904,6</w:t>
            </w:r>
          </w:p>
        </w:tc>
      </w:tr>
      <w:tr w:rsidR="00135059" w:rsidRPr="00135059" w14:paraId="40D8BF26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64D8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A0EF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CCD0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37C2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FF8B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5054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95B1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80,1</w:t>
            </w:r>
          </w:p>
        </w:tc>
      </w:tr>
      <w:tr w:rsidR="00135059" w:rsidRPr="00135059" w14:paraId="7985C52B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9F25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1DB4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6021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A26C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DBF7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7DE2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32DE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80,1</w:t>
            </w:r>
          </w:p>
        </w:tc>
      </w:tr>
      <w:tr w:rsidR="00135059" w:rsidRPr="00135059" w14:paraId="79218DAF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A0E4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2F68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8D4D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910E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9F92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856D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736E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13,1</w:t>
            </w:r>
          </w:p>
        </w:tc>
      </w:tr>
      <w:tr w:rsidR="00135059" w:rsidRPr="00135059" w14:paraId="13BFD317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5700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E6B2E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A07E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E2DC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E93F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03E4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317A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13,1</w:t>
            </w:r>
          </w:p>
        </w:tc>
      </w:tr>
      <w:tr w:rsidR="00135059" w:rsidRPr="00135059" w14:paraId="16193C15" w14:textId="77777777" w:rsidTr="00135059">
        <w:trPr>
          <w:trHeight w:val="46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11D646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608C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ABF5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B1D4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03C1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DF07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F8C6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13,1</w:t>
            </w:r>
          </w:p>
        </w:tc>
      </w:tr>
      <w:tr w:rsidR="00135059" w:rsidRPr="00135059" w14:paraId="2C94738E" w14:textId="77777777" w:rsidTr="00135059">
        <w:trPr>
          <w:trHeight w:val="102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2B91C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Осуществление государственного полномочия по материально техническому и финансовому обеспечению,оказанию адвокатской помощи в труднодоступных и малонаселенных местностях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44BF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28EE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0334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B964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06B0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96,5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6811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96,5</w:t>
            </w:r>
          </w:p>
        </w:tc>
      </w:tr>
      <w:tr w:rsidR="00135059" w:rsidRPr="00135059" w14:paraId="204E6EDE" w14:textId="77777777" w:rsidTr="00135059">
        <w:trPr>
          <w:trHeight w:val="103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1DAA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D871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3679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9487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EFEA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C810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E7EA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6,5</w:t>
            </w:r>
          </w:p>
        </w:tc>
      </w:tr>
      <w:tr w:rsidR="00135059" w:rsidRPr="00135059" w14:paraId="274EBE7C" w14:textId="77777777" w:rsidTr="00135059">
        <w:trPr>
          <w:trHeight w:val="58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0011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6529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ACA6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4056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FD91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7582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E07D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6,5</w:t>
            </w:r>
          </w:p>
        </w:tc>
      </w:tr>
      <w:tr w:rsidR="00135059" w:rsidRPr="00135059" w14:paraId="24458ADE" w14:textId="77777777" w:rsidTr="00135059">
        <w:trPr>
          <w:trHeight w:val="64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E618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15B8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0325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707B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003D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2F714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A3A9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90,0</w:t>
            </w:r>
          </w:p>
        </w:tc>
      </w:tr>
      <w:tr w:rsidR="00135059" w:rsidRPr="00135059" w14:paraId="4454A20B" w14:textId="77777777" w:rsidTr="00135059">
        <w:trPr>
          <w:trHeight w:val="48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ED3759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11CD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D015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9ED4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19CB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6922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1519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90,0</w:t>
            </w:r>
          </w:p>
        </w:tc>
      </w:tr>
      <w:tr w:rsidR="00135059" w:rsidRPr="00135059" w14:paraId="7BAC1EA4" w14:textId="77777777" w:rsidTr="00135059">
        <w:trPr>
          <w:trHeight w:val="28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D947B3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135059">
              <w:rPr>
                <w:b/>
                <w:bCs/>
                <w:color w:val="000000"/>
                <w:sz w:val="20"/>
              </w:rPr>
              <w:t>Судебная система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097B7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8FA5C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95BB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0291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608C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3,7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B08C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4,0</w:t>
            </w:r>
          </w:p>
        </w:tc>
      </w:tr>
      <w:tr w:rsidR="00135059" w:rsidRPr="00135059" w14:paraId="2D8F7AFE" w14:textId="77777777" w:rsidTr="00135059">
        <w:trPr>
          <w:trHeight w:val="84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2078CF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7612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7321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89DA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4E39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BDC1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830A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4,0</w:t>
            </w:r>
          </w:p>
        </w:tc>
      </w:tr>
      <w:tr w:rsidR="00135059" w:rsidRPr="00135059" w14:paraId="38A5ADF5" w14:textId="77777777" w:rsidTr="00135059">
        <w:trPr>
          <w:trHeight w:val="5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E339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D44F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B011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6590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3257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0DC4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EB93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4,0</w:t>
            </w:r>
          </w:p>
        </w:tc>
      </w:tr>
      <w:tr w:rsidR="00135059" w:rsidRPr="00135059" w14:paraId="5774E1A9" w14:textId="77777777" w:rsidTr="00135059">
        <w:trPr>
          <w:trHeight w:val="5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0F6473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D5E7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D575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C7E3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30D7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8C0B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5D33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4,0</w:t>
            </w:r>
          </w:p>
        </w:tc>
      </w:tr>
      <w:tr w:rsidR="00135059" w:rsidRPr="00135059" w14:paraId="7BD835DA" w14:textId="77777777" w:rsidTr="00135059">
        <w:trPr>
          <w:trHeight w:val="76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1F3D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135059">
              <w:rPr>
                <w:b/>
                <w:bCs/>
                <w:color w:val="000000"/>
                <w:sz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3C0E9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3CB3FD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1C8CC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13CC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5BC7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13802,3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C0C1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13802,3</w:t>
            </w:r>
          </w:p>
        </w:tc>
      </w:tr>
      <w:tr w:rsidR="00135059" w:rsidRPr="00135059" w14:paraId="32FB5976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6DD4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330E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68C8E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0AA8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AB7A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3C3B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13802,3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7A1E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13802,3</w:t>
            </w:r>
          </w:p>
        </w:tc>
      </w:tr>
      <w:tr w:rsidR="00135059" w:rsidRPr="00135059" w14:paraId="0891F888" w14:textId="77777777" w:rsidTr="00135059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3DA5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Центральный аппарат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BE03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6A3F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DBEF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390A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018D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12417,7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71F8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12417,7</w:t>
            </w:r>
          </w:p>
        </w:tc>
      </w:tr>
      <w:tr w:rsidR="00135059" w:rsidRPr="00135059" w14:paraId="693327F8" w14:textId="77777777" w:rsidTr="00135059">
        <w:trPr>
          <w:trHeight w:val="103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8357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93CE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235B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4B35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0A0A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F887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11962,6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35C2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11962,6</w:t>
            </w:r>
          </w:p>
        </w:tc>
      </w:tr>
      <w:tr w:rsidR="00135059" w:rsidRPr="00135059" w14:paraId="7BBE20AE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1533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199E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EA0C9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2806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4F76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46B1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11962,6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BF83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11962,6</w:t>
            </w:r>
          </w:p>
        </w:tc>
      </w:tr>
      <w:tr w:rsidR="00135059" w:rsidRPr="00135059" w14:paraId="1101048A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8B716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494D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EF1B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CE69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7A76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D946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454,1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33DF0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454,1</w:t>
            </w:r>
          </w:p>
        </w:tc>
      </w:tr>
      <w:tr w:rsidR="00135059" w:rsidRPr="00135059" w14:paraId="489E9CC8" w14:textId="77777777" w:rsidTr="00135059">
        <w:trPr>
          <w:trHeight w:val="46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17DDB3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1056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81CB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1DD4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3323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95CE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454,1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E520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454,1</w:t>
            </w:r>
          </w:p>
        </w:tc>
      </w:tr>
      <w:tr w:rsidR="00135059" w:rsidRPr="00135059" w14:paraId="0548C00C" w14:textId="77777777" w:rsidTr="00135059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F1794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568D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4AD3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6FDE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6C98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F093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0E7C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1,0</w:t>
            </w:r>
          </w:p>
        </w:tc>
      </w:tr>
      <w:tr w:rsidR="00135059" w:rsidRPr="00135059" w14:paraId="5880B53C" w14:textId="77777777" w:rsidTr="00135059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C3E7C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608B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A37D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E072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461C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781E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E813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1,0</w:t>
            </w:r>
          </w:p>
        </w:tc>
      </w:tr>
      <w:tr w:rsidR="00135059" w:rsidRPr="00135059" w14:paraId="7BF81551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5A1D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F06F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B9C6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C17B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6FB2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E1D6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1384,6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AB32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1384,6</w:t>
            </w:r>
          </w:p>
        </w:tc>
      </w:tr>
      <w:tr w:rsidR="00135059" w:rsidRPr="00135059" w14:paraId="764378D2" w14:textId="77777777" w:rsidTr="00135059">
        <w:trPr>
          <w:trHeight w:val="109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6B41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6E2E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B224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E519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CBAE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A76A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1384,6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7870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1384,6</w:t>
            </w:r>
          </w:p>
        </w:tc>
      </w:tr>
      <w:tr w:rsidR="00135059" w:rsidRPr="00135059" w14:paraId="46B6B281" w14:textId="77777777" w:rsidTr="00135059">
        <w:trPr>
          <w:trHeight w:val="45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EFE5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0E2D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A4C2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796E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4307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B459A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1384,6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0A21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1384,6</w:t>
            </w:r>
          </w:p>
        </w:tc>
      </w:tr>
      <w:tr w:rsidR="00135059" w:rsidRPr="00135059" w14:paraId="263C8677" w14:textId="77777777" w:rsidTr="00135059">
        <w:trPr>
          <w:trHeight w:val="32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AE596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Резервные фонды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6ACD1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0BB66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1FA1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338F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E217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5DC9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500,0</w:t>
            </w:r>
          </w:p>
        </w:tc>
      </w:tr>
      <w:tr w:rsidR="00135059" w:rsidRPr="00135059" w14:paraId="431BB151" w14:textId="77777777" w:rsidTr="00135059">
        <w:trPr>
          <w:trHeight w:val="33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F558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Резервные фонды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FFA4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1232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D585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0000007000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2FA0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E416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FA6B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500,0</w:t>
            </w:r>
          </w:p>
        </w:tc>
      </w:tr>
      <w:tr w:rsidR="00135059" w:rsidRPr="00135059" w14:paraId="28C009A6" w14:textId="77777777" w:rsidTr="00135059">
        <w:trPr>
          <w:trHeight w:val="36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E4D6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Резервные фонды местной администрации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9C9EF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A6FA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AF77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0000007005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23A1B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FA01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DEF3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500,0</w:t>
            </w:r>
          </w:p>
        </w:tc>
      </w:tr>
      <w:tr w:rsidR="00135059" w:rsidRPr="00135059" w14:paraId="05A824CA" w14:textId="77777777" w:rsidTr="00135059">
        <w:trPr>
          <w:trHeight w:val="34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EDCE6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D5B3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129E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0F2A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0000007005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A075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8C5E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C662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500,0</w:t>
            </w:r>
          </w:p>
        </w:tc>
      </w:tr>
      <w:tr w:rsidR="00135059" w:rsidRPr="00135059" w14:paraId="05518BC4" w14:textId="77777777" w:rsidTr="00135059">
        <w:trPr>
          <w:trHeight w:val="34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81075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Резервные средства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C1F6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CEC5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465A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0000007005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BB40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5F83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F112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500,0</w:t>
            </w:r>
          </w:p>
        </w:tc>
      </w:tr>
      <w:tr w:rsidR="00135059" w:rsidRPr="00135059" w14:paraId="653A6B4B" w14:textId="77777777" w:rsidTr="00135059">
        <w:trPr>
          <w:trHeight w:val="32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6B9115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992EB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6155D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E826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C84C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F83D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91271,9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1A10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92271,9</w:t>
            </w:r>
          </w:p>
        </w:tc>
      </w:tr>
      <w:tr w:rsidR="00135059" w:rsidRPr="00135059" w14:paraId="099D37D8" w14:textId="77777777" w:rsidTr="00135059">
        <w:trPr>
          <w:trHeight w:val="48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31B7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 xml:space="preserve">Мероприятия по проведению капитального ремонта жилых помещений отдельных категорий граждан 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1DB2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0699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F8F3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0000004927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5DDC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A59A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912,1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F7D7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912,1</w:t>
            </w:r>
          </w:p>
        </w:tc>
      </w:tr>
      <w:tr w:rsidR="00135059" w:rsidRPr="00135059" w14:paraId="34AAF502" w14:textId="77777777" w:rsidTr="00135059">
        <w:trPr>
          <w:trHeight w:val="6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4056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F1EA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799F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BC7B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0000004927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9AFE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D93B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912,1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7F3A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912,1</w:t>
            </w:r>
          </w:p>
        </w:tc>
      </w:tr>
      <w:tr w:rsidR="00135059" w:rsidRPr="00135059" w14:paraId="4CA14998" w14:textId="77777777" w:rsidTr="00135059">
        <w:trPr>
          <w:trHeight w:val="50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860F11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CC1A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D687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DD72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0000004927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2D96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B9BD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912,1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642E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912,1</w:t>
            </w:r>
          </w:p>
        </w:tc>
      </w:tr>
      <w:tr w:rsidR="00135059" w:rsidRPr="00135059" w14:paraId="31306017" w14:textId="77777777" w:rsidTr="00135059">
        <w:trPr>
          <w:trHeight w:val="66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1368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642A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8819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B09E9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0000009300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05EF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091E3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90009,8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861E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91009,8</w:t>
            </w:r>
          </w:p>
        </w:tc>
      </w:tr>
      <w:tr w:rsidR="00135059" w:rsidRPr="00135059" w14:paraId="4193CAE3" w14:textId="77777777" w:rsidTr="00135059">
        <w:trPr>
          <w:trHeight w:val="38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31A4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44AB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44E4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1B481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0000009399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A705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420A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90009,8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5943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91009,8</w:t>
            </w:r>
          </w:p>
        </w:tc>
      </w:tr>
      <w:tr w:rsidR="00135059" w:rsidRPr="00135059" w14:paraId="4583350E" w14:textId="77777777" w:rsidTr="00135059">
        <w:trPr>
          <w:trHeight w:val="98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B363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AB37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3C8E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BE21C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19D8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67CD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45155,1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05B1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46155,1</w:t>
            </w:r>
          </w:p>
        </w:tc>
      </w:tr>
      <w:tr w:rsidR="00135059" w:rsidRPr="00135059" w14:paraId="4C4667C6" w14:textId="77777777" w:rsidTr="00135059">
        <w:trPr>
          <w:trHeight w:val="46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740A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886C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79C5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B6A9B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0000009399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912E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7818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45155,1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044A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46155,1</w:t>
            </w:r>
          </w:p>
        </w:tc>
      </w:tr>
      <w:tr w:rsidR="00135059" w:rsidRPr="00135059" w14:paraId="0CF05CD9" w14:textId="77777777" w:rsidTr="00135059">
        <w:trPr>
          <w:trHeight w:val="54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7FE4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1EFF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F7CD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763BF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0000009399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6A7F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60AD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43891,1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AB3C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43891,1</w:t>
            </w:r>
          </w:p>
        </w:tc>
      </w:tr>
      <w:tr w:rsidR="00135059" w:rsidRPr="00135059" w14:paraId="36A879DA" w14:textId="77777777" w:rsidTr="00135059">
        <w:trPr>
          <w:trHeight w:val="54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26AC19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52EE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5E6A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6F7E0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0000009399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36E3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84ED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43891,1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612B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43891,1</w:t>
            </w:r>
          </w:p>
        </w:tc>
      </w:tr>
      <w:tr w:rsidR="00135059" w:rsidRPr="00135059" w14:paraId="14BDB86E" w14:textId="77777777" w:rsidTr="00135059">
        <w:trPr>
          <w:trHeight w:val="33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5780B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1516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DD34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2F67B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0000009399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9D8E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3DDF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963,6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6BC2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963,6</w:t>
            </w:r>
          </w:p>
        </w:tc>
      </w:tr>
      <w:tr w:rsidR="00135059" w:rsidRPr="00135059" w14:paraId="1F506077" w14:textId="77777777" w:rsidTr="00135059">
        <w:trPr>
          <w:trHeight w:val="34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922A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2966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13A1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3F9A6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0000009399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2D41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EF6E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963,6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1F9F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963,6</w:t>
            </w:r>
          </w:p>
        </w:tc>
      </w:tr>
      <w:tr w:rsidR="00135059" w:rsidRPr="00135059" w14:paraId="208D872D" w14:textId="77777777" w:rsidTr="00135059">
        <w:trPr>
          <w:trHeight w:val="61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1766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751D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AE11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94C1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85B4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1AB1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DB9C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350,0</w:t>
            </w:r>
          </w:p>
        </w:tc>
      </w:tr>
      <w:tr w:rsidR="00135059" w:rsidRPr="00135059" w14:paraId="53F67DB3" w14:textId="77777777" w:rsidTr="00135059">
        <w:trPr>
          <w:trHeight w:val="82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7886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A084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C72A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7F30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2EC0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64B0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9D82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</w:tr>
      <w:tr w:rsidR="00135059" w:rsidRPr="00135059" w14:paraId="15558BDC" w14:textId="77777777" w:rsidTr="00135059">
        <w:trPr>
          <w:trHeight w:val="52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12FF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90A5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D902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F1F8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83F5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32EF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DC0A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</w:tr>
      <w:tr w:rsidR="00135059" w:rsidRPr="00135059" w14:paraId="24F9530E" w14:textId="77777777" w:rsidTr="00135059">
        <w:trPr>
          <w:trHeight w:val="40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336B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5C78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3FB0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220D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2EE7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3FA2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1056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</w:tr>
      <w:tr w:rsidR="00135059" w:rsidRPr="00135059" w14:paraId="1EDE6E27" w14:textId="77777777" w:rsidTr="00135059">
        <w:trPr>
          <w:trHeight w:val="46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4059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Мероприятия по укреплению общественного здоровья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86DD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9C89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0FE4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7D73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72DC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3B68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100,0</w:t>
            </w:r>
          </w:p>
        </w:tc>
      </w:tr>
      <w:tr w:rsidR="00135059" w:rsidRPr="00135059" w14:paraId="28537EA4" w14:textId="77777777" w:rsidTr="00135059">
        <w:trPr>
          <w:trHeight w:val="55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4937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A89D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69A6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6E3C1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3C33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55A7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D662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100,0</w:t>
            </w:r>
          </w:p>
        </w:tc>
      </w:tr>
      <w:tr w:rsidR="00135059" w:rsidRPr="00135059" w14:paraId="264392F2" w14:textId="77777777" w:rsidTr="00135059">
        <w:trPr>
          <w:trHeight w:val="600"/>
        </w:trPr>
        <w:tc>
          <w:tcPr>
            <w:tcW w:w="46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E291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AB36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0D5F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D98B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83D4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3D1B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13C4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100,0</w:t>
            </w:r>
          </w:p>
        </w:tc>
      </w:tr>
      <w:tr w:rsidR="00135059" w:rsidRPr="00135059" w14:paraId="7C2A469B" w14:textId="77777777" w:rsidTr="00135059">
        <w:trPr>
          <w:trHeight w:val="46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9054A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135059">
              <w:rPr>
                <w:b/>
                <w:bCs/>
                <w:color w:val="000000"/>
                <w:sz w:val="20"/>
              </w:rPr>
              <w:t>Национальная оборона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CA447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6FAB5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CAD1A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96C8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545B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2985,6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0730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3720,3</w:t>
            </w:r>
          </w:p>
        </w:tc>
      </w:tr>
      <w:tr w:rsidR="00135059" w:rsidRPr="00135059" w14:paraId="353032AE" w14:textId="77777777" w:rsidTr="00135059">
        <w:trPr>
          <w:trHeight w:val="46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3B1CC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135059">
              <w:rPr>
                <w:b/>
                <w:bCs/>
                <w:color w:val="000000"/>
                <w:sz w:val="20"/>
              </w:rPr>
              <w:t>Мобилизационная и вневойсковая подготовка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8EB4D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7BD1E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F0110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8A27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EBA4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2985,6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C1A7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3720,3</w:t>
            </w:r>
          </w:p>
        </w:tc>
      </w:tr>
      <w:tr w:rsidR="00135059" w:rsidRPr="00135059" w14:paraId="07BFB350" w14:textId="77777777" w:rsidTr="00135059">
        <w:trPr>
          <w:trHeight w:val="57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502D3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A025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7909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3401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F35A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B474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2985,6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B2EC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3720,3</w:t>
            </w:r>
          </w:p>
        </w:tc>
      </w:tr>
      <w:tr w:rsidR="00135059" w:rsidRPr="00135059" w14:paraId="6C5C9609" w14:textId="77777777" w:rsidTr="00135059">
        <w:trPr>
          <w:trHeight w:val="105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EBE0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E0F8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786B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7E2F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9DD7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1F4A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2985,6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2622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3720,3</w:t>
            </w:r>
          </w:p>
        </w:tc>
      </w:tr>
      <w:tr w:rsidR="00135059" w:rsidRPr="00135059" w14:paraId="1B9AA240" w14:textId="77777777" w:rsidTr="00135059">
        <w:trPr>
          <w:trHeight w:val="46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4BAA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8609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D8FB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F2EA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EA2D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F95BC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2985,6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2ED6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3720,3</w:t>
            </w:r>
          </w:p>
        </w:tc>
      </w:tr>
      <w:tr w:rsidR="00135059" w:rsidRPr="00135059" w14:paraId="63B159CC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F2135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Национальная безопастность и правоохранительная деятельность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9AB51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E440E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589D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655F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C188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10788,9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5D74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10788,9</w:t>
            </w:r>
          </w:p>
        </w:tc>
      </w:tr>
      <w:tr w:rsidR="00135059" w:rsidRPr="00135059" w14:paraId="26B7951C" w14:textId="77777777" w:rsidTr="00135059">
        <w:trPr>
          <w:trHeight w:val="79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EC320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05834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4717F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2EE3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D9FFC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69E4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10118,9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2147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10118,9</w:t>
            </w:r>
          </w:p>
        </w:tc>
      </w:tr>
      <w:tr w:rsidR="00135059" w:rsidRPr="00135059" w14:paraId="1D6C6F2D" w14:textId="77777777" w:rsidTr="00135059">
        <w:trPr>
          <w:trHeight w:val="5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02D6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9FD1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02CC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1E58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BFE1E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9738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5064,0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175A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5064,0</w:t>
            </w:r>
          </w:p>
        </w:tc>
      </w:tr>
      <w:tr w:rsidR="00135059" w:rsidRPr="00135059" w14:paraId="2F0D6992" w14:textId="77777777" w:rsidTr="00135059">
        <w:trPr>
          <w:trHeight w:val="80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1D87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9C27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53CE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E00D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0000021801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34EA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C99D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5064,0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6595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5064,0</w:t>
            </w:r>
          </w:p>
        </w:tc>
      </w:tr>
      <w:tr w:rsidR="00135059" w:rsidRPr="00135059" w14:paraId="31540C51" w14:textId="77777777" w:rsidTr="00135059">
        <w:trPr>
          <w:trHeight w:val="43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7C428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CFC4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665F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377F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0000021801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E55D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0C0E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5064,0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5FC1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5064,0</w:t>
            </w:r>
          </w:p>
        </w:tc>
      </w:tr>
      <w:tr w:rsidR="00135059" w:rsidRPr="00135059" w14:paraId="476DF2D3" w14:textId="77777777" w:rsidTr="00135059">
        <w:trPr>
          <w:trHeight w:val="43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947BC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Резервные средства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1B5A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20CD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3D8D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0000021801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3960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FCBD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5064,0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C82A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5064,0</w:t>
            </w:r>
          </w:p>
        </w:tc>
      </w:tr>
      <w:tr w:rsidR="00135059" w:rsidRPr="00135059" w14:paraId="1CDBA284" w14:textId="77777777" w:rsidTr="00135059">
        <w:trPr>
          <w:trHeight w:val="76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96988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Реализация других функций, связанных с обеспечением национальной безопасности и правоохранительной дея-тельности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2814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6C98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E0B1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0000024700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6D7E4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13CD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5054,9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8951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5054,9</w:t>
            </w:r>
          </w:p>
        </w:tc>
      </w:tr>
      <w:tr w:rsidR="00135059" w:rsidRPr="00135059" w14:paraId="47A3FF29" w14:textId="77777777" w:rsidTr="00135059">
        <w:trPr>
          <w:trHeight w:val="34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666D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310A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1CCD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D85D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0000024799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55D0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FBFE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5054,9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19DE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5054,9</w:t>
            </w:r>
          </w:p>
        </w:tc>
      </w:tr>
      <w:tr w:rsidR="00135059" w:rsidRPr="00135059" w14:paraId="44BB63C6" w14:textId="77777777" w:rsidTr="00135059">
        <w:trPr>
          <w:trHeight w:val="105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0A9F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5ACB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C0D57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9BA9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0000024799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787E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63F8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5054,9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EF86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5054,9</w:t>
            </w:r>
          </w:p>
        </w:tc>
      </w:tr>
      <w:tr w:rsidR="00135059" w:rsidRPr="00135059" w14:paraId="7B889830" w14:textId="77777777" w:rsidTr="00135059">
        <w:trPr>
          <w:trHeight w:val="36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F8828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74F9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4D3E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3325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0000024799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F2E7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7470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5054,9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DAF3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5054,9</w:t>
            </w:r>
          </w:p>
        </w:tc>
      </w:tr>
      <w:tr w:rsidR="00135059" w:rsidRPr="00135059" w14:paraId="5B45A253" w14:textId="77777777" w:rsidTr="00135059">
        <w:trPr>
          <w:trHeight w:val="68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3724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31B87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3E3CF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746E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37E96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2EED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670,0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070D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670,0</w:t>
            </w:r>
          </w:p>
        </w:tc>
      </w:tr>
      <w:tr w:rsidR="00135059" w:rsidRPr="00135059" w14:paraId="428D3604" w14:textId="77777777" w:rsidTr="00135059">
        <w:trPr>
          <w:trHeight w:val="56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1292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4F00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8DFC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CFD8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7EF8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CD7B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670,0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BB6B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670,0</w:t>
            </w:r>
          </w:p>
        </w:tc>
      </w:tr>
      <w:tr w:rsidR="00135059" w:rsidRPr="00135059" w14:paraId="13DB4CF1" w14:textId="77777777" w:rsidTr="00135059">
        <w:trPr>
          <w:trHeight w:val="55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5DFF62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B3AD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CA3E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8499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C88B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694C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670,0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743A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670,0</w:t>
            </w:r>
          </w:p>
        </w:tc>
      </w:tr>
      <w:tr w:rsidR="00135059" w:rsidRPr="00135059" w14:paraId="30FAC61A" w14:textId="77777777" w:rsidTr="00135059">
        <w:trPr>
          <w:trHeight w:val="50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362E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668A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A7B2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2898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24F5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A93E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670,0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8A97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670,0</w:t>
            </w:r>
          </w:p>
        </w:tc>
      </w:tr>
      <w:tr w:rsidR="00135059" w:rsidRPr="00135059" w14:paraId="5F44372A" w14:textId="77777777" w:rsidTr="00135059">
        <w:trPr>
          <w:trHeight w:val="45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8E94EF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4653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C11B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0D42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6BB6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F0D2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670,0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811E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670,0</w:t>
            </w:r>
          </w:p>
        </w:tc>
      </w:tr>
      <w:tr w:rsidR="00135059" w:rsidRPr="00135059" w14:paraId="325EC221" w14:textId="77777777" w:rsidTr="00135059">
        <w:trPr>
          <w:trHeight w:val="32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53B72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Национальная экономика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6618C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992F99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3BE3F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6638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540C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99175,9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3137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97480,3</w:t>
            </w:r>
          </w:p>
        </w:tc>
      </w:tr>
      <w:tr w:rsidR="00135059" w:rsidRPr="00135059" w14:paraId="15A4599B" w14:textId="77777777" w:rsidTr="00135059">
        <w:trPr>
          <w:trHeight w:val="39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A363D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Сельское хозяйство и рыболовство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FC296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8DB38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ECE50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D73C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08E2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2076,8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9A89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2077,2</w:t>
            </w:r>
          </w:p>
        </w:tc>
      </w:tr>
      <w:tr w:rsidR="00135059" w:rsidRPr="00135059" w14:paraId="5876F9FA" w14:textId="77777777" w:rsidTr="00135059">
        <w:trPr>
          <w:trHeight w:val="66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E591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D842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43A51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1EDF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0000077265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267C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3473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1903,0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F8BE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1903,0</w:t>
            </w:r>
          </w:p>
        </w:tc>
      </w:tr>
      <w:tr w:rsidR="00135059" w:rsidRPr="00135059" w14:paraId="663B9796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0DCBC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10E3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BE9E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89E5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0000077265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FCA5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18DA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1903,0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3D55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1903,0</w:t>
            </w:r>
          </w:p>
        </w:tc>
      </w:tr>
      <w:tr w:rsidR="00135059" w:rsidRPr="00135059" w14:paraId="5E7D174D" w14:textId="77777777" w:rsidTr="00135059">
        <w:trPr>
          <w:trHeight w:val="49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33334E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3FAB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563D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032B0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0000077265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5BCA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30CB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1903,0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C7FB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1903,0</w:t>
            </w:r>
          </w:p>
        </w:tc>
      </w:tr>
      <w:tr w:rsidR="00135059" w:rsidRPr="00135059" w14:paraId="1689D4E8" w14:textId="77777777" w:rsidTr="00135059">
        <w:trPr>
          <w:trHeight w:val="76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3D42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F3E6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8D11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A9F5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0000079265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6EF4B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EE7E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173,8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4219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174,2</w:t>
            </w:r>
          </w:p>
        </w:tc>
      </w:tr>
      <w:tr w:rsidR="00135059" w:rsidRPr="00135059" w14:paraId="16F320FB" w14:textId="77777777" w:rsidTr="00135059">
        <w:trPr>
          <w:trHeight w:val="116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99875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A8D1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49A8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8223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0000079265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4E87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7640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78,1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4C33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78,1</w:t>
            </w:r>
          </w:p>
        </w:tc>
      </w:tr>
      <w:tr w:rsidR="00135059" w:rsidRPr="00135059" w14:paraId="4D73D04B" w14:textId="77777777" w:rsidTr="00135059">
        <w:trPr>
          <w:trHeight w:val="57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4EF8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6370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9123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C43D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0000079265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4292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AF1D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78,1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D968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78,1</w:t>
            </w:r>
          </w:p>
        </w:tc>
      </w:tr>
      <w:tr w:rsidR="00135059" w:rsidRPr="00135059" w14:paraId="75F923A8" w14:textId="77777777" w:rsidTr="00135059">
        <w:trPr>
          <w:trHeight w:val="62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AA9C8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0440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DDF5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EB61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0000079265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2BAED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0952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95,7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6C17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96,1</w:t>
            </w:r>
          </w:p>
        </w:tc>
      </w:tr>
      <w:tr w:rsidR="00135059" w:rsidRPr="00135059" w14:paraId="1DEB125C" w14:textId="77777777" w:rsidTr="00135059">
        <w:trPr>
          <w:trHeight w:val="54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D9E907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 xml:space="preserve">Иные закупки товаров, работ и услуг для обеспечения государственных (муниципальных) </w:t>
            </w:r>
            <w:r w:rsidRPr="00135059">
              <w:rPr>
                <w:color w:val="000000"/>
                <w:sz w:val="20"/>
              </w:rPr>
              <w:lastRenderedPageBreak/>
              <w:t>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D9B4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A64E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EE78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0000079265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4596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F6323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95,7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1162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96,1</w:t>
            </w:r>
          </w:p>
        </w:tc>
      </w:tr>
      <w:tr w:rsidR="00135059" w:rsidRPr="00135059" w14:paraId="4EF77F0D" w14:textId="77777777" w:rsidTr="00135059">
        <w:trPr>
          <w:trHeight w:val="45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C1E80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Водное хозяйство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AEE7D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C1105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5BDF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57BB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7937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48,4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1055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135059" w:rsidRPr="00135059" w14:paraId="69651A1C" w14:textId="77777777" w:rsidTr="00135059">
        <w:trPr>
          <w:trHeight w:val="45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1ED7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FBC9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35FF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6A3B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444E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52BF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48,4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3692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0,0</w:t>
            </w:r>
          </w:p>
        </w:tc>
      </w:tr>
      <w:tr w:rsidR="00135059" w:rsidRPr="00135059" w14:paraId="25A61E40" w14:textId="77777777" w:rsidTr="00135059">
        <w:trPr>
          <w:trHeight w:val="55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A79F6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Мероприятия по обеспечению безопасности гидротехнических сооружений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C111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82F7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1C41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C9AB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8622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48,4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96B4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0,0</w:t>
            </w:r>
          </w:p>
        </w:tc>
      </w:tr>
      <w:tr w:rsidR="00135059" w:rsidRPr="00135059" w14:paraId="25A03E8C" w14:textId="77777777" w:rsidTr="00135059">
        <w:trPr>
          <w:trHeight w:val="45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33658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8B78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626C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ADE4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F6F1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6936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48,4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10D8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0,0</w:t>
            </w:r>
          </w:p>
        </w:tc>
      </w:tr>
      <w:tr w:rsidR="00135059" w:rsidRPr="00135059" w14:paraId="2943BC50" w14:textId="77777777" w:rsidTr="00135059">
        <w:trPr>
          <w:trHeight w:val="45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8C402D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6C47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C7D1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8F15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E8F3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8DBD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48,4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69D0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0,0</w:t>
            </w:r>
          </w:p>
        </w:tc>
      </w:tr>
      <w:tr w:rsidR="00135059" w:rsidRPr="00135059" w14:paraId="3AAB1232" w14:textId="77777777" w:rsidTr="00135059">
        <w:trPr>
          <w:trHeight w:val="42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C129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Дорожное хозяйство (дорожные фонды)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125C8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35315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715E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057D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6EF4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96550,7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57F2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94903,1</w:t>
            </w:r>
          </w:p>
        </w:tc>
      </w:tr>
      <w:tr w:rsidR="00135059" w:rsidRPr="00135059" w14:paraId="2C098854" w14:textId="77777777" w:rsidTr="00135059">
        <w:trPr>
          <w:trHeight w:val="34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5CFA5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 xml:space="preserve">Дорожное хозяйство         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BD1B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89657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5ABF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0000049300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21B1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6E3D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76550,7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0048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79903,1</w:t>
            </w:r>
          </w:p>
        </w:tc>
      </w:tr>
      <w:tr w:rsidR="00135059" w:rsidRPr="00135059" w14:paraId="1E3CDEAA" w14:textId="77777777" w:rsidTr="00135059">
        <w:trPr>
          <w:trHeight w:val="130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BFD297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E96B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7C1B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06DC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0000049315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FC69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1F57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76550,7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24D5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79903,1</w:t>
            </w:r>
          </w:p>
        </w:tc>
      </w:tr>
      <w:tr w:rsidR="00135059" w:rsidRPr="00135059" w14:paraId="48211A3E" w14:textId="77777777" w:rsidTr="00135059">
        <w:trPr>
          <w:trHeight w:val="54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6E91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9D0B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87B0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5B70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0000049315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C6E4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04E1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76550,7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1E66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79903,1</w:t>
            </w:r>
          </w:p>
        </w:tc>
      </w:tr>
      <w:tr w:rsidR="00135059" w:rsidRPr="00135059" w14:paraId="6BFAA464" w14:textId="77777777" w:rsidTr="00135059">
        <w:trPr>
          <w:trHeight w:val="73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F89D08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D13F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3152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FB57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0000049315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15B8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B197A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76550,7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37EF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79903,1</w:t>
            </w:r>
          </w:p>
        </w:tc>
      </w:tr>
      <w:tr w:rsidR="00135059" w:rsidRPr="00135059" w14:paraId="6383732C" w14:textId="77777777" w:rsidTr="00135059">
        <w:trPr>
          <w:trHeight w:val="130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1884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Строительство, реконструкция,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6516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CCF8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341D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00000SД017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1CB5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2BA9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20000,0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C577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15000,0</w:t>
            </w:r>
          </w:p>
        </w:tc>
      </w:tr>
      <w:tr w:rsidR="00135059" w:rsidRPr="00135059" w14:paraId="2042F572" w14:textId="77777777" w:rsidTr="00135059">
        <w:trPr>
          <w:trHeight w:val="6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6591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5B09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4386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5371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00000SД017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D02FF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E290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20000,0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8877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15000,0</w:t>
            </w:r>
          </w:p>
        </w:tc>
      </w:tr>
      <w:tr w:rsidR="00135059" w:rsidRPr="00135059" w14:paraId="20A1042D" w14:textId="77777777" w:rsidTr="00135059">
        <w:trPr>
          <w:trHeight w:val="6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CED5E1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FECC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C936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F6D9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00000SД017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6B58B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8880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20000,0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6686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15000,0</w:t>
            </w:r>
          </w:p>
        </w:tc>
      </w:tr>
      <w:tr w:rsidR="00135059" w:rsidRPr="00135059" w14:paraId="07B05B5E" w14:textId="77777777" w:rsidTr="00135059">
        <w:trPr>
          <w:trHeight w:val="33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9FF5F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Другие вопросы в области национальной экономики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6D539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ED343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B65D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FB5C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DCC7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8DE9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500,0</w:t>
            </w:r>
          </w:p>
        </w:tc>
      </w:tr>
      <w:tr w:rsidR="00135059" w:rsidRPr="00135059" w14:paraId="56030079" w14:textId="77777777" w:rsidTr="00135059">
        <w:trPr>
          <w:trHeight w:val="110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DD91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Мензенское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D830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83DD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957F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0000006340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F95B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E524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8849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</w:tr>
      <w:tr w:rsidR="00135059" w:rsidRPr="00135059" w14:paraId="77B4E194" w14:textId="77777777" w:rsidTr="00135059">
        <w:trPr>
          <w:trHeight w:val="383"/>
        </w:trPr>
        <w:tc>
          <w:tcPr>
            <w:tcW w:w="46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C36129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36B7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E9AC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5C43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0000006340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35B46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7546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E8E4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</w:tr>
      <w:tr w:rsidR="00135059" w:rsidRPr="00135059" w14:paraId="3BC49ED6" w14:textId="77777777" w:rsidTr="00135059">
        <w:trPr>
          <w:trHeight w:val="923"/>
        </w:trPr>
        <w:tc>
          <w:tcPr>
            <w:tcW w:w="46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13ED5E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1593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73E8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7CFA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0000006340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66CD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4999B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BE59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</w:tr>
      <w:tr w:rsidR="00135059" w:rsidRPr="00135059" w14:paraId="26D8076F" w14:textId="77777777" w:rsidTr="00135059">
        <w:trPr>
          <w:trHeight w:val="52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E59A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304D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D480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21CE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0000095100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BF45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9A00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EE379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</w:tr>
      <w:tr w:rsidR="00135059" w:rsidRPr="00135059" w14:paraId="3989E626" w14:textId="77777777" w:rsidTr="00135059">
        <w:trPr>
          <w:trHeight w:val="69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1E3CC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CE4F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8F27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A4FB8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0000095110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0F7D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0130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7927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</w:tr>
      <w:tr w:rsidR="00135059" w:rsidRPr="00135059" w14:paraId="61949E13" w14:textId="77777777" w:rsidTr="00135059">
        <w:trPr>
          <w:trHeight w:val="57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F054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9C3C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8FE5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12C6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0000095110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1A0F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9285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DF1D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</w:tr>
      <w:tr w:rsidR="00135059" w:rsidRPr="00135059" w14:paraId="7C5D3F98" w14:textId="77777777" w:rsidTr="00135059">
        <w:trPr>
          <w:trHeight w:val="46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81233C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1709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928B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D03C6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0000095110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69B5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265B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438A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250,0</w:t>
            </w:r>
          </w:p>
        </w:tc>
      </w:tr>
      <w:tr w:rsidR="00135059" w:rsidRPr="00135059" w14:paraId="62AE01CB" w14:textId="77777777" w:rsidTr="00135059">
        <w:trPr>
          <w:trHeight w:val="34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D9285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Охрана окружающей среды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ACC29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7248D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1FF08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1862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4ABD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18000,0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0FB8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18000,0</w:t>
            </w:r>
          </w:p>
        </w:tc>
      </w:tr>
      <w:tr w:rsidR="00135059" w:rsidRPr="00135059" w14:paraId="0E6C6BE0" w14:textId="77777777" w:rsidTr="00135059">
        <w:trPr>
          <w:trHeight w:val="32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7B8D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</w:rPr>
            </w:pPr>
            <w:r w:rsidRPr="00135059">
              <w:rPr>
                <w:b/>
                <w:bCs/>
                <w:color w:val="000000"/>
                <w:sz w:val="20"/>
              </w:rPr>
              <w:t>Другие вопросы в области охраны окружающей среды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ADFC2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6CC2D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3A4C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441C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B411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18000,0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CB6C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18000,0</w:t>
            </w:r>
          </w:p>
        </w:tc>
      </w:tr>
      <w:tr w:rsidR="00135059" w:rsidRPr="00135059" w14:paraId="3EB9990C" w14:textId="77777777" w:rsidTr="00135059">
        <w:trPr>
          <w:trHeight w:val="52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32EB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Состояние окружающей среды и природопользования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4011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B9F4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98C2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1B01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C737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3000,0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6564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3000,0</w:t>
            </w:r>
          </w:p>
        </w:tc>
      </w:tr>
      <w:tr w:rsidR="00135059" w:rsidRPr="00135059" w14:paraId="502C01E4" w14:textId="77777777" w:rsidTr="00135059">
        <w:trPr>
          <w:trHeight w:val="52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1295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Природоохранные мероприятия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CC3F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73CF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9AB5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0000041001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EEE8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1037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3000,0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F9B7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3000,0</w:t>
            </w:r>
          </w:p>
        </w:tc>
      </w:tr>
      <w:tr w:rsidR="00135059" w:rsidRPr="00135059" w14:paraId="54D8856F" w14:textId="77777777" w:rsidTr="00135059">
        <w:trPr>
          <w:trHeight w:val="52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1639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676B6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13C4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2E13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0000041001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6B7E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9BFE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3000,0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305F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3000,0</w:t>
            </w:r>
          </w:p>
        </w:tc>
      </w:tr>
      <w:tr w:rsidR="00135059" w:rsidRPr="00135059" w14:paraId="43BD9D4C" w14:textId="77777777" w:rsidTr="00135059">
        <w:trPr>
          <w:trHeight w:val="58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3CFB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4518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8B52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9B45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0000041001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74EB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25F7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3000,0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48A6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3000,0</w:t>
            </w:r>
          </w:p>
        </w:tc>
      </w:tr>
      <w:tr w:rsidR="00135059" w:rsidRPr="00135059" w14:paraId="31019512" w14:textId="77777777" w:rsidTr="00135059">
        <w:trPr>
          <w:trHeight w:val="78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48501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Разработка проектно-сметной документации по ликвидации накопленного вреда окружающей среде (для муниципальных образований Забайкальского края)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364AC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F201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DDE0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0000077264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A9E3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3586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32D6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15000,0</w:t>
            </w:r>
          </w:p>
        </w:tc>
      </w:tr>
      <w:tr w:rsidR="00135059" w:rsidRPr="00135059" w14:paraId="480D8384" w14:textId="77777777" w:rsidTr="00135059">
        <w:trPr>
          <w:trHeight w:val="52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0A66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CDFF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7D33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E43A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0000077264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5A49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7658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DF85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15000,0</w:t>
            </w:r>
          </w:p>
        </w:tc>
      </w:tr>
      <w:tr w:rsidR="00135059" w:rsidRPr="00135059" w14:paraId="090CE4E7" w14:textId="77777777" w:rsidTr="00135059">
        <w:trPr>
          <w:trHeight w:val="52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B2B4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92CB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48EF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C8B1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0000077264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FEB0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791C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0684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15000,0</w:t>
            </w:r>
          </w:p>
        </w:tc>
      </w:tr>
      <w:tr w:rsidR="00135059" w:rsidRPr="00135059" w14:paraId="48FB624F" w14:textId="77777777" w:rsidTr="00135059">
        <w:trPr>
          <w:trHeight w:val="32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6307C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ED239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3B1FE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03C96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0FBC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76DA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921185,5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6D5F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903467,8</w:t>
            </w:r>
          </w:p>
        </w:tc>
      </w:tr>
      <w:tr w:rsidR="00135059" w:rsidRPr="00135059" w14:paraId="23C56B84" w14:textId="77777777" w:rsidTr="00135059">
        <w:trPr>
          <w:trHeight w:val="36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75B05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 xml:space="preserve">Дошкольное образование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BC55B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EF553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62CA5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B985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F6EA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139958,0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5204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136682,6</w:t>
            </w:r>
          </w:p>
        </w:tc>
      </w:tr>
      <w:tr w:rsidR="00135059" w:rsidRPr="00135059" w14:paraId="3364923A" w14:textId="77777777" w:rsidTr="00135059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A615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 xml:space="preserve">Детские дошкольные учреждения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473B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8D12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DC27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AAA5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4EA2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22385,2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69B6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23385,2</w:t>
            </w:r>
          </w:p>
        </w:tc>
      </w:tr>
      <w:tr w:rsidR="00135059" w:rsidRPr="00135059" w14:paraId="26281B4F" w14:textId="77777777" w:rsidTr="00135059">
        <w:trPr>
          <w:trHeight w:val="40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A880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2867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E8C9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3716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0000042099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1582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08A3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22385,2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25D7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23385,2</w:t>
            </w:r>
          </w:p>
        </w:tc>
      </w:tr>
      <w:tr w:rsidR="00135059" w:rsidRPr="00135059" w14:paraId="763670F0" w14:textId="77777777" w:rsidTr="00135059">
        <w:trPr>
          <w:trHeight w:val="61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C7C5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2A085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FC90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EF07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0000042099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B316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272F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22385,2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22D7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23385,2</w:t>
            </w:r>
          </w:p>
        </w:tc>
      </w:tr>
      <w:tr w:rsidR="00135059" w:rsidRPr="00135059" w14:paraId="0D6E8FF6" w14:textId="77777777" w:rsidTr="00135059">
        <w:trPr>
          <w:trHeight w:val="32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7913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A9F5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03EA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F4E6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0000042099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07E5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AEEA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22385,2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22E7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23385,2</w:t>
            </w:r>
          </w:p>
        </w:tc>
      </w:tr>
      <w:tr w:rsidR="00135059" w:rsidRPr="00135059" w14:paraId="1DE93C49" w14:textId="77777777" w:rsidTr="00135059">
        <w:trPr>
          <w:trHeight w:val="192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5915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Субвенции бюджетам муниципальных образований для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52FD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9FDC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C9F35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8487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0AF2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116020,5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B842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111939,1</w:t>
            </w:r>
          </w:p>
        </w:tc>
      </w:tr>
      <w:tr w:rsidR="00135059" w:rsidRPr="00135059" w14:paraId="7D0290B4" w14:textId="77777777" w:rsidTr="00135059">
        <w:trPr>
          <w:trHeight w:val="241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A82E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BBAB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6FB8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C96A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D57D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0C49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116020,5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22F0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111939,1</w:t>
            </w:r>
          </w:p>
        </w:tc>
      </w:tr>
      <w:tr w:rsidR="00135059" w:rsidRPr="00135059" w14:paraId="288907A6" w14:textId="77777777" w:rsidTr="00135059">
        <w:trPr>
          <w:trHeight w:val="69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64AF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25DBA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7DF1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7791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1E00A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B426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116020,5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F7DC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111939,1</w:t>
            </w:r>
          </w:p>
        </w:tc>
      </w:tr>
      <w:tr w:rsidR="00135059" w:rsidRPr="00135059" w14:paraId="6B962B32" w14:textId="77777777" w:rsidTr="00135059">
        <w:trPr>
          <w:trHeight w:val="38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7224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BCA4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AD0C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E7CF0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E725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49CC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116020,5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ED10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111939,1</w:t>
            </w:r>
          </w:p>
        </w:tc>
      </w:tr>
      <w:tr w:rsidR="00135059" w:rsidRPr="00135059" w14:paraId="248D3354" w14:textId="77777777" w:rsidTr="00135059">
        <w:trPr>
          <w:trHeight w:val="158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410B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Дополнительная мера социальной поддержки отдельной категории граждан Российской Федерации в виде невзимания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1A6D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9D9F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BFFD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000007123Б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1F75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C00C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1552,3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6C98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1358,3</w:t>
            </w:r>
          </w:p>
        </w:tc>
      </w:tr>
      <w:tr w:rsidR="00135059" w:rsidRPr="00135059" w14:paraId="5A3BABA3" w14:textId="77777777" w:rsidTr="00135059">
        <w:trPr>
          <w:trHeight w:val="6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6F2B5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9F7C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324D1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4BBC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000007123Б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5B41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B940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1552,3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B968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1358,3</w:t>
            </w:r>
          </w:p>
        </w:tc>
      </w:tr>
      <w:tr w:rsidR="00135059" w:rsidRPr="00135059" w14:paraId="25BA2864" w14:textId="77777777" w:rsidTr="00135059">
        <w:trPr>
          <w:trHeight w:val="37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4753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809EA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291C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F72E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000007123Б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8128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BECF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1552,3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E4F0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1358,3</w:t>
            </w:r>
          </w:p>
        </w:tc>
      </w:tr>
      <w:tr w:rsidR="00135059" w:rsidRPr="00135059" w14:paraId="1D6E26B6" w14:textId="77777777" w:rsidTr="00135059">
        <w:trPr>
          <w:trHeight w:val="36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C594B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 xml:space="preserve">Общее образование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A91B2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458D1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02D3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317A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F53D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729287,0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108D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714738,1</w:t>
            </w:r>
          </w:p>
        </w:tc>
      </w:tr>
      <w:tr w:rsidR="00135059" w:rsidRPr="00135059" w14:paraId="16354E1B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FC37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Школы-детские сады, шеолы начальные, неполные средние и средние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ACB0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ABB3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DA66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6248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2FCD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309495,9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BBD9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310544,3</w:t>
            </w:r>
          </w:p>
        </w:tc>
      </w:tr>
      <w:tr w:rsidR="00135059" w:rsidRPr="00135059" w14:paraId="1D1F078D" w14:textId="77777777" w:rsidTr="00135059">
        <w:trPr>
          <w:trHeight w:val="33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22C2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41BB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950D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F3C0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0000042199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E659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BCFD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309495,9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0FBF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310544,3</w:t>
            </w:r>
          </w:p>
        </w:tc>
      </w:tr>
      <w:tr w:rsidR="00135059" w:rsidRPr="00135059" w14:paraId="43797D50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1776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D7ED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78CD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3F23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0000042199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12D4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40D8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309495,9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88DE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310544,3</w:t>
            </w:r>
          </w:p>
        </w:tc>
      </w:tr>
      <w:tr w:rsidR="00135059" w:rsidRPr="00135059" w14:paraId="7235125F" w14:textId="77777777" w:rsidTr="00135059">
        <w:trPr>
          <w:trHeight w:val="39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9331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9C8B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588F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3607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0000042199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78F3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D10D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309495,9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C9B7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310544,3</w:t>
            </w:r>
          </w:p>
        </w:tc>
      </w:tr>
      <w:tr w:rsidR="00135059" w:rsidRPr="00135059" w14:paraId="07D20405" w14:textId="77777777" w:rsidTr="00135059">
        <w:trPr>
          <w:trHeight w:val="97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EC72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B6B7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608D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E402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0FF16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AD097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2719,9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4FBB5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2641,8</w:t>
            </w:r>
          </w:p>
        </w:tc>
      </w:tr>
      <w:tr w:rsidR="00135059" w:rsidRPr="00135059" w14:paraId="0316491B" w14:textId="77777777" w:rsidTr="00135059">
        <w:trPr>
          <w:trHeight w:val="54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0F56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2619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7493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03E3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E794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504BD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2719,9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7AAB9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2641,8</w:t>
            </w:r>
          </w:p>
        </w:tc>
      </w:tr>
      <w:tr w:rsidR="00135059" w:rsidRPr="00135059" w14:paraId="691D352E" w14:textId="77777777" w:rsidTr="00135059">
        <w:trPr>
          <w:trHeight w:val="39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F4496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6F5A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BCDB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0F61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EE61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CDF09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2719,9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93FB5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135059">
              <w:rPr>
                <w:sz w:val="20"/>
              </w:rPr>
              <w:t>2641,8</w:t>
            </w:r>
          </w:p>
        </w:tc>
      </w:tr>
      <w:tr w:rsidR="00135059" w:rsidRPr="00135059" w14:paraId="198FCD22" w14:textId="77777777" w:rsidTr="00135059">
        <w:trPr>
          <w:trHeight w:val="166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E0EF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1BB4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9810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38EB2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0F9D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9CED4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400570,4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472CD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386485,3</w:t>
            </w:r>
          </w:p>
        </w:tc>
      </w:tr>
      <w:tr w:rsidR="00135059" w:rsidRPr="00135059" w14:paraId="50EBAC63" w14:textId="77777777" w:rsidTr="00135059">
        <w:trPr>
          <w:trHeight w:val="64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D5E7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D5E7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D91F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4591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A83F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D5BF5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400570,4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1A95A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386485,3</w:t>
            </w:r>
          </w:p>
        </w:tc>
      </w:tr>
      <w:tr w:rsidR="00135059" w:rsidRPr="00135059" w14:paraId="7AA7F011" w14:textId="77777777" w:rsidTr="00135059">
        <w:trPr>
          <w:trHeight w:val="40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13CD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6E92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B651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92212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EFAC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B6E5A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400570,4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95173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386485,3</w:t>
            </w:r>
          </w:p>
        </w:tc>
      </w:tr>
      <w:tr w:rsidR="00135059" w:rsidRPr="00135059" w14:paraId="75BB654E" w14:textId="77777777" w:rsidTr="00135059">
        <w:trPr>
          <w:trHeight w:val="11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1B5A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Обеспечение бесплатным питанием в учебное время обучающихся в 5-11 классах в муниципальных общеобразовательных организациях Забайкальского края детей из многодетных семей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1F2A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5B7B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6E92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AB9E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D9E89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6372,2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BCF2C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5918,4</w:t>
            </w:r>
          </w:p>
        </w:tc>
      </w:tr>
      <w:tr w:rsidR="00135059" w:rsidRPr="00135059" w14:paraId="55549EF5" w14:textId="77777777" w:rsidTr="00135059">
        <w:trPr>
          <w:trHeight w:val="54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A627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0F3B5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3DAC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D1F9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2DEF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71940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6372,2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47F37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5918,4</w:t>
            </w:r>
          </w:p>
        </w:tc>
      </w:tr>
      <w:tr w:rsidR="00135059" w:rsidRPr="00135059" w14:paraId="2BA9020D" w14:textId="77777777" w:rsidTr="00135059">
        <w:trPr>
          <w:trHeight w:val="45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2FEB6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2609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F42F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9B31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912C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028C2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6372,2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C7738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5918,4</w:t>
            </w:r>
          </w:p>
        </w:tc>
      </w:tr>
      <w:tr w:rsidR="00135059" w:rsidRPr="00135059" w14:paraId="7460E7D4" w14:textId="77777777" w:rsidTr="00135059">
        <w:trPr>
          <w:trHeight w:val="76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0830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FFA1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D9131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DA2E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E8FE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83FFB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8441,8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F5E50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7534,1</w:t>
            </w:r>
          </w:p>
        </w:tc>
      </w:tr>
      <w:tr w:rsidR="00135059" w:rsidRPr="00135059" w14:paraId="59D7D62F" w14:textId="77777777" w:rsidTr="00135059">
        <w:trPr>
          <w:trHeight w:val="69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AB47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B0A2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280B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FFB6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CE7A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60AD7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8441,8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EC85D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7534,1</w:t>
            </w:r>
          </w:p>
        </w:tc>
      </w:tr>
      <w:tr w:rsidR="00135059" w:rsidRPr="00135059" w14:paraId="26094634" w14:textId="77777777" w:rsidTr="00135059">
        <w:trPr>
          <w:trHeight w:val="34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0A8A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9412B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F122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959E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BFCE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31935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8441,8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EF3D2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7534,1</w:t>
            </w:r>
          </w:p>
        </w:tc>
      </w:tr>
      <w:tr w:rsidR="00135059" w:rsidRPr="00135059" w14:paraId="6F0C86AB" w14:textId="77777777" w:rsidTr="00135059">
        <w:trPr>
          <w:trHeight w:val="139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6F9B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64CC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D293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30D9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000007121Б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DB8F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EBF4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1089,3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C693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1053,0</w:t>
            </w:r>
          </w:p>
        </w:tc>
      </w:tr>
      <w:tr w:rsidR="00135059" w:rsidRPr="00135059" w14:paraId="596B3149" w14:textId="77777777" w:rsidTr="00135059">
        <w:trPr>
          <w:trHeight w:val="49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7305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26CBA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EBEA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4B40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000007121Б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A721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36C70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1089,3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E0AA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1053,0</w:t>
            </w:r>
          </w:p>
        </w:tc>
      </w:tr>
      <w:tr w:rsidR="00135059" w:rsidRPr="00135059" w14:paraId="4D3C022F" w14:textId="77777777" w:rsidTr="00135059">
        <w:trPr>
          <w:trHeight w:val="32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E9318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D9D7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EBC5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C433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000007121Б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BD7F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82A8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1089,3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3EE5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1053,0</w:t>
            </w:r>
          </w:p>
        </w:tc>
      </w:tr>
      <w:tr w:rsidR="00135059" w:rsidRPr="00135059" w14:paraId="283A89C3" w14:textId="77777777" w:rsidTr="00135059">
        <w:trPr>
          <w:trHeight w:val="81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C98D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бесплатным питанием детей-инвалидов, не имеющих статуса ОВЗ, в муниципальных общеобразовательных организациях Забайкальского края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0732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E937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BC5B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E0CD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0FC05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417,5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53A05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381,2</w:t>
            </w:r>
          </w:p>
        </w:tc>
      </w:tr>
      <w:tr w:rsidR="00135059" w:rsidRPr="00135059" w14:paraId="0021FFD2" w14:textId="77777777" w:rsidTr="00135059">
        <w:trPr>
          <w:trHeight w:val="42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3D01C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3ACF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E938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EBD8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96D8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FCE36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417,5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AD299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381,2</w:t>
            </w:r>
          </w:p>
        </w:tc>
      </w:tr>
      <w:tr w:rsidR="00135059" w:rsidRPr="00135059" w14:paraId="31756EBC" w14:textId="77777777" w:rsidTr="00135059">
        <w:trPr>
          <w:trHeight w:val="42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FCCF8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709F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6B9C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1C7C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B12B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0A9B8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417,5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FD4CB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381,2</w:t>
            </w:r>
          </w:p>
        </w:tc>
      </w:tr>
      <w:tr w:rsidR="00135059" w:rsidRPr="00135059" w14:paraId="157F9E46" w14:textId="77777777" w:rsidTr="00135059">
        <w:trPr>
          <w:trHeight w:val="109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6031C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1F05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ED33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8AEA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00000L3040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0B5B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8E1E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180,0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FFD2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180,0</w:t>
            </w:r>
          </w:p>
        </w:tc>
      </w:tr>
      <w:tr w:rsidR="00135059" w:rsidRPr="00135059" w14:paraId="3B2A9CC8" w14:textId="77777777" w:rsidTr="00135059">
        <w:trPr>
          <w:trHeight w:val="62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78ED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EA1E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6A4D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E983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00000L3040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2FE4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0CFF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180,0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7141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180,0</w:t>
            </w:r>
          </w:p>
        </w:tc>
      </w:tr>
      <w:tr w:rsidR="00135059" w:rsidRPr="00135059" w14:paraId="0238B4D1" w14:textId="77777777" w:rsidTr="00135059">
        <w:trPr>
          <w:trHeight w:val="32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D8A1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382BC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3BEB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85B6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00000L3040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67D7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8274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180,0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7C1F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180,0</w:t>
            </w:r>
          </w:p>
        </w:tc>
      </w:tr>
      <w:tr w:rsidR="00135059" w:rsidRPr="00135059" w14:paraId="6AD810BE" w14:textId="77777777" w:rsidTr="00135059">
        <w:trPr>
          <w:trHeight w:val="34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D5D1D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</w:rPr>
            </w:pPr>
            <w:r w:rsidRPr="00135059">
              <w:rPr>
                <w:b/>
                <w:bCs/>
                <w:color w:val="000000"/>
                <w:sz w:val="20"/>
              </w:rPr>
              <w:t>Дополнительное образование детей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9FB4D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A9AAE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CD9A9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6D0B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E17EF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36256,0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D0304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36256,0</w:t>
            </w:r>
          </w:p>
        </w:tc>
      </w:tr>
      <w:tr w:rsidR="00135059" w:rsidRPr="00135059" w14:paraId="1BB81DC4" w14:textId="77777777" w:rsidTr="00135059">
        <w:trPr>
          <w:trHeight w:val="34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72EC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 xml:space="preserve">Учреждения по внешкольной работе с детьми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A558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099D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A15E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65DF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1F7E9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27757,1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4705D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27757,1</w:t>
            </w:r>
          </w:p>
        </w:tc>
      </w:tr>
      <w:tr w:rsidR="00135059" w:rsidRPr="00135059" w14:paraId="669B091E" w14:textId="77777777" w:rsidTr="00135059">
        <w:trPr>
          <w:trHeight w:val="31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AAA1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B1B0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9A98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8686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0000042399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B2CC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C0895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27757,1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61D0F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27757,1</w:t>
            </w:r>
          </w:p>
        </w:tc>
      </w:tr>
      <w:tr w:rsidR="00135059" w:rsidRPr="00135059" w14:paraId="520F5838" w14:textId="77777777" w:rsidTr="00135059">
        <w:trPr>
          <w:trHeight w:val="45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9BF4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CF36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23E4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C532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0000042399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E064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74DF2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27757,1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A124D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27757,1</w:t>
            </w:r>
          </w:p>
        </w:tc>
      </w:tr>
      <w:tr w:rsidR="00135059" w:rsidRPr="00135059" w14:paraId="1A7F6DBA" w14:textId="77777777" w:rsidTr="00135059">
        <w:trPr>
          <w:trHeight w:val="40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84FC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A8E8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A416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B27D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0000042399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52C4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40049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27757,1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FD179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27757,1</w:t>
            </w:r>
          </w:p>
        </w:tc>
      </w:tr>
      <w:tr w:rsidR="00135059" w:rsidRPr="00135059" w14:paraId="0D48AD2B" w14:textId="77777777" w:rsidTr="00135059">
        <w:trPr>
          <w:trHeight w:val="36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138F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1203C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8237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65AB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0000042499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32CBF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C7800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1260,0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872FF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1260,0</w:t>
            </w:r>
          </w:p>
        </w:tc>
      </w:tr>
      <w:tr w:rsidR="00135059" w:rsidRPr="00135059" w14:paraId="5C0678BF" w14:textId="77777777" w:rsidTr="00135059">
        <w:trPr>
          <w:trHeight w:val="54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7FD3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9584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2D8CD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FF7B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0000042499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4F978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75D52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1260,0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7F770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1260,0</w:t>
            </w:r>
          </w:p>
        </w:tc>
      </w:tr>
      <w:tr w:rsidR="00135059" w:rsidRPr="00135059" w14:paraId="20EDC820" w14:textId="77777777" w:rsidTr="00135059">
        <w:trPr>
          <w:trHeight w:val="46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3277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E695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BBF0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BCDD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0000042499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3FB8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456F3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1260,0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C77C0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1260,0</w:t>
            </w:r>
          </w:p>
        </w:tc>
      </w:tr>
      <w:tr w:rsidR="00135059" w:rsidRPr="00135059" w14:paraId="60E6EE48" w14:textId="77777777" w:rsidTr="00135059">
        <w:trPr>
          <w:trHeight w:val="889"/>
        </w:trPr>
        <w:tc>
          <w:tcPr>
            <w:tcW w:w="46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5D233436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6EB7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4D52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2229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5EA9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4DC9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7238,9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EBEB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7238,9</w:t>
            </w:r>
          </w:p>
        </w:tc>
      </w:tr>
      <w:tr w:rsidR="00135059" w:rsidRPr="00135059" w14:paraId="4D6F6427" w14:textId="77777777" w:rsidTr="00135059">
        <w:trPr>
          <w:trHeight w:val="61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039C5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4E67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A9AB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ECB8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3D55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C316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7189,8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07BF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7189,8</w:t>
            </w:r>
          </w:p>
        </w:tc>
      </w:tr>
      <w:tr w:rsidR="00135059" w:rsidRPr="00135059" w14:paraId="31CCFD37" w14:textId="77777777" w:rsidTr="00135059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20E5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C750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3209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6AC9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47948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A45D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7091,6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5ABC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7091,6</w:t>
            </w:r>
          </w:p>
        </w:tc>
      </w:tr>
      <w:tr w:rsidR="00135059" w:rsidRPr="00135059" w14:paraId="31CB18F0" w14:textId="77777777" w:rsidTr="00135059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AF8B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автономным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4D7E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C8F9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C79C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99C4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DB58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49,1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9AC1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49,1</w:t>
            </w:r>
          </w:p>
        </w:tc>
      </w:tr>
      <w:tr w:rsidR="00135059" w:rsidRPr="00135059" w14:paraId="3EB842C0" w14:textId="77777777" w:rsidTr="00135059">
        <w:trPr>
          <w:trHeight w:val="82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8865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627D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46A4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F197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FB52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48BD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49,1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6145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49,1</w:t>
            </w:r>
          </w:p>
        </w:tc>
      </w:tr>
      <w:tr w:rsidR="00135059" w:rsidRPr="00135059" w14:paraId="41388474" w14:textId="77777777" w:rsidTr="00135059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DE5891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9A3F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49F7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746F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95EC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68A6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49,1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7962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49,1</w:t>
            </w:r>
          </w:p>
        </w:tc>
      </w:tr>
      <w:tr w:rsidR="00135059" w:rsidRPr="00135059" w14:paraId="0A8C4BD7" w14:textId="77777777" w:rsidTr="00135059">
        <w:trPr>
          <w:trHeight w:val="938"/>
        </w:trPr>
        <w:tc>
          <w:tcPr>
            <w:tcW w:w="46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03E1CA6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DE33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62D02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86F3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E6A6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810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5468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49,1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EFFE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49,1</w:t>
            </w:r>
          </w:p>
        </w:tc>
      </w:tr>
      <w:tr w:rsidR="00135059" w:rsidRPr="00135059" w14:paraId="4B0AE929" w14:textId="77777777" w:rsidTr="00135059">
        <w:trPr>
          <w:trHeight w:val="32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62171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 xml:space="preserve">Молодежная политика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DB793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88634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13FD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B423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7546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3381,2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DBDE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3381,2</w:t>
            </w:r>
          </w:p>
        </w:tc>
      </w:tr>
      <w:tr w:rsidR="00135059" w:rsidRPr="00135059" w14:paraId="19864DC6" w14:textId="77777777" w:rsidTr="00135059">
        <w:trPr>
          <w:trHeight w:val="33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FA42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Мероприятия в области молодежной политики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A743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862D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F42F7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0000043102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EAB8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7EB3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81A5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80,0</w:t>
            </w:r>
          </w:p>
        </w:tc>
      </w:tr>
      <w:tr w:rsidR="00135059" w:rsidRPr="00135059" w14:paraId="53D40622" w14:textId="77777777" w:rsidTr="00135059">
        <w:trPr>
          <w:trHeight w:val="48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26F2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0382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67D4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1735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0000043102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2F3B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CEA9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81137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80,0</w:t>
            </w:r>
          </w:p>
        </w:tc>
      </w:tr>
      <w:tr w:rsidR="00135059" w:rsidRPr="00135059" w14:paraId="1526CB7D" w14:textId="77777777" w:rsidTr="00135059">
        <w:trPr>
          <w:trHeight w:val="44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FC1AA6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7130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2647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3F5A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0000043102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2EC4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ED12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BC1C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80,0</w:t>
            </w:r>
          </w:p>
        </w:tc>
      </w:tr>
      <w:tr w:rsidR="00135059" w:rsidRPr="00135059" w14:paraId="67E0F16F" w14:textId="77777777" w:rsidTr="00135059">
        <w:trPr>
          <w:trHeight w:val="49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59311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DE09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D6CB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FEE3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0000043200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1752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7A76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3301,2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E8D5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3301,2</w:t>
            </w:r>
          </w:p>
        </w:tc>
      </w:tr>
      <w:tr w:rsidR="00135059" w:rsidRPr="00135059" w14:paraId="43F4982B" w14:textId="77777777" w:rsidTr="00135059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B1D5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09F2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6057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B7FF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0000043299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8FE3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E96B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3301,2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8F6E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3301,2</w:t>
            </w:r>
          </w:p>
        </w:tc>
      </w:tr>
      <w:tr w:rsidR="00135059" w:rsidRPr="00135059" w14:paraId="5389059E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E6F75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69A1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171B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456C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0000043299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17C8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2893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3301,2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A7558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3301,2</w:t>
            </w:r>
          </w:p>
        </w:tc>
      </w:tr>
      <w:tr w:rsidR="00135059" w:rsidRPr="00135059" w14:paraId="5FB6E94D" w14:textId="77777777" w:rsidTr="00135059">
        <w:trPr>
          <w:trHeight w:val="42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9559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6525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2639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3A5B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0000043299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871A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D2B9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3301,2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F5AB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3301,2</w:t>
            </w:r>
          </w:p>
        </w:tc>
      </w:tr>
      <w:tr w:rsidR="00135059" w:rsidRPr="00135059" w14:paraId="643A553F" w14:textId="77777777" w:rsidTr="00135059">
        <w:trPr>
          <w:trHeight w:val="33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1273D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Другие вопросы в области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AF0BB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1F7CB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C19F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DC05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F7F99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12303,3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EA34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12409,9</w:t>
            </w:r>
          </w:p>
        </w:tc>
      </w:tr>
      <w:tr w:rsidR="00135059" w:rsidRPr="00135059" w14:paraId="4A5F310A" w14:textId="77777777" w:rsidTr="00135059">
        <w:trPr>
          <w:trHeight w:val="112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5412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Учебно-методические кабинеты, централизованные бухгалтерии, группы хозяйственного обслуживания,учебные фильмотеки,межшкольные учебно-производственные комбинаты, логопедические пункты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16B4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C80A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60004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0000045200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852F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3315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5341,1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869C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5441,1</w:t>
            </w:r>
          </w:p>
        </w:tc>
      </w:tr>
      <w:tr w:rsidR="00135059" w:rsidRPr="00135059" w14:paraId="576FF807" w14:textId="77777777" w:rsidTr="00135059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9317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C4E9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0E4C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691C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0000045299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311B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BDA4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5341,1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170C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5441,1</w:t>
            </w:r>
          </w:p>
        </w:tc>
      </w:tr>
      <w:tr w:rsidR="00135059" w:rsidRPr="00135059" w14:paraId="02DA66D2" w14:textId="77777777" w:rsidTr="00135059">
        <w:trPr>
          <w:trHeight w:val="105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B02C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F75FA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D097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01F5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0000045299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F775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3296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4847,9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8A04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4847,9</w:t>
            </w:r>
          </w:p>
        </w:tc>
      </w:tr>
      <w:tr w:rsidR="00135059" w:rsidRPr="00135059" w14:paraId="60FC347D" w14:textId="77777777" w:rsidTr="00135059">
        <w:trPr>
          <w:trHeight w:val="33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7264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 казенных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49E8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15A8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9CB8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0000045299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167A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169A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4847,9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FD1B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4847,9</w:t>
            </w:r>
          </w:p>
        </w:tc>
      </w:tr>
      <w:tr w:rsidR="00135059" w:rsidRPr="00135059" w14:paraId="420DAE6D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67A7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45BD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49E6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C9D1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0000045299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381D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963C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493,2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4E1F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593,2</w:t>
            </w:r>
          </w:p>
        </w:tc>
      </w:tr>
      <w:tr w:rsidR="00135059" w:rsidRPr="00135059" w14:paraId="15F00AAC" w14:textId="77777777" w:rsidTr="00135059">
        <w:trPr>
          <w:trHeight w:val="50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E96271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2508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8562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F2EA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0000045299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E886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2A96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493,2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AEA0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593,2</w:t>
            </w:r>
          </w:p>
        </w:tc>
      </w:tr>
      <w:tr w:rsidR="00135059" w:rsidRPr="00135059" w14:paraId="0CED7649" w14:textId="77777777" w:rsidTr="00135059">
        <w:trPr>
          <w:trHeight w:val="85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D627F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Обеспечение отдыха, организация и обеспечение оздоровления детей в каникулярное время в муници-пальных организациях отдыха детей и их оздоровле-ния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7695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214D8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817D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0000071432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7B79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A50C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3774,8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9BBF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3775,2</w:t>
            </w:r>
          </w:p>
        </w:tc>
      </w:tr>
      <w:tr w:rsidR="00135059" w:rsidRPr="00135059" w14:paraId="3CE29FB2" w14:textId="77777777" w:rsidTr="00135059">
        <w:trPr>
          <w:trHeight w:val="63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F89C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5D7D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6E5B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792B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0000071432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5672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E22A3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3774,8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B4A6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3775,2</w:t>
            </w:r>
          </w:p>
        </w:tc>
      </w:tr>
      <w:tr w:rsidR="00135059" w:rsidRPr="00135059" w14:paraId="7BF0EAF5" w14:textId="77777777" w:rsidTr="00135059">
        <w:trPr>
          <w:trHeight w:val="37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54BA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507C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87EF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C890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0000071432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09DC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52319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3774,8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5343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3775,2</w:t>
            </w:r>
          </w:p>
        </w:tc>
      </w:tr>
      <w:tr w:rsidR="00135059" w:rsidRPr="00135059" w14:paraId="1D12CECB" w14:textId="77777777" w:rsidTr="00135059">
        <w:trPr>
          <w:trHeight w:val="93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2B60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F3D6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498F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C830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AD0A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4348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2956,9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FAAA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2963,1</w:t>
            </w:r>
          </w:p>
        </w:tc>
      </w:tr>
      <w:tr w:rsidR="00135059" w:rsidRPr="00135059" w14:paraId="6B892AB2" w14:textId="77777777" w:rsidTr="00135059">
        <w:trPr>
          <w:trHeight w:val="12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3FA7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C945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31FF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7E7BE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4551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0223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2906,2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DD59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2912,4</w:t>
            </w:r>
          </w:p>
        </w:tc>
      </w:tr>
      <w:tr w:rsidR="00135059" w:rsidRPr="00135059" w14:paraId="1842419E" w14:textId="77777777" w:rsidTr="00135059">
        <w:trPr>
          <w:trHeight w:val="52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7EB2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3D2D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D308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B15B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BE3B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AE69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2906,2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C771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2912,4</w:t>
            </w:r>
          </w:p>
        </w:tc>
      </w:tr>
      <w:tr w:rsidR="00135059" w:rsidRPr="00135059" w14:paraId="4E8E53DE" w14:textId="77777777" w:rsidTr="00135059">
        <w:trPr>
          <w:trHeight w:val="6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C191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ABD1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F5680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5EA9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5158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75C6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614B3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50,7</w:t>
            </w:r>
          </w:p>
        </w:tc>
      </w:tr>
      <w:tr w:rsidR="00135059" w:rsidRPr="00135059" w14:paraId="76F13838" w14:textId="77777777" w:rsidTr="00135059">
        <w:trPr>
          <w:trHeight w:val="45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3446E9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13BA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940F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D32E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65C3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CD92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3EDA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50,7</w:t>
            </w:r>
          </w:p>
        </w:tc>
      </w:tr>
      <w:tr w:rsidR="00135059" w:rsidRPr="00135059" w14:paraId="1EB22E37" w14:textId="77777777" w:rsidTr="00135059">
        <w:trPr>
          <w:trHeight w:val="49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6B5A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Единая субвенция местным бюджетам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3A48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AC4B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9E19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F7B5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AFE8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187,5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3B06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187,5</w:t>
            </w:r>
          </w:p>
        </w:tc>
      </w:tr>
      <w:tr w:rsidR="00135059" w:rsidRPr="00135059" w14:paraId="0A411341" w14:textId="77777777" w:rsidTr="00135059">
        <w:trPr>
          <w:trHeight w:val="49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3B79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в целях обеспечения вы-полнения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6096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2573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9447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4F88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0195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46,9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9939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46,9</w:t>
            </w:r>
          </w:p>
        </w:tc>
      </w:tr>
      <w:tr w:rsidR="00135059" w:rsidRPr="00135059" w14:paraId="2BC2C3D3" w14:textId="77777777" w:rsidTr="00135059">
        <w:trPr>
          <w:trHeight w:val="49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C6BF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15F9C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B4F0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3D1A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ED527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3F8B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46,9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912C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46,9</w:t>
            </w:r>
          </w:p>
        </w:tc>
      </w:tr>
      <w:tr w:rsidR="00135059" w:rsidRPr="00135059" w14:paraId="3B48B73D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F339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C168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A1D7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9ADA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6F14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3DB8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140,6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9D1F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140,6</w:t>
            </w:r>
          </w:p>
        </w:tc>
      </w:tr>
      <w:tr w:rsidR="00135059" w:rsidRPr="00135059" w14:paraId="5A769055" w14:textId="77777777" w:rsidTr="00135059">
        <w:trPr>
          <w:trHeight w:val="54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AA7613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0ABB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86C3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C40A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0000079202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8921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882E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140,6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27A9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140,6</w:t>
            </w:r>
          </w:p>
        </w:tc>
      </w:tr>
      <w:tr w:rsidR="00135059" w:rsidRPr="00135059" w14:paraId="6A34727F" w14:textId="77777777" w:rsidTr="00135059">
        <w:trPr>
          <w:trHeight w:val="108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8BE8AB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9AF2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14C8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0A27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000Ю651790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5928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278E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43,0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A5943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43,0</w:t>
            </w:r>
          </w:p>
        </w:tc>
      </w:tr>
      <w:tr w:rsidR="00135059" w:rsidRPr="00135059" w14:paraId="35E45EEE" w14:textId="77777777" w:rsidTr="00135059">
        <w:trPr>
          <w:trHeight w:val="52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974E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600E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C9E7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8163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000Ю651790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8434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9965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43,0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A67F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43,0</w:t>
            </w:r>
          </w:p>
        </w:tc>
      </w:tr>
      <w:tr w:rsidR="00135059" w:rsidRPr="00135059" w14:paraId="12ABFB96" w14:textId="77777777" w:rsidTr="00135059">
        <w:trPr>
          <w:trHeight w:val="34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A9A45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CF95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597B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AABB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000Ю651790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A49B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BFC0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43,0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16C7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43,0</w:t>
            </w:r>
          </w:p>
        </w:tc>
      </w:tr>
      <w:tr w:rsidR="00135059" w:rsidRPr="00135059" w14:paraId="79BB0F55" w14:textId="77777777" w:rsidTr="00135059">
        <w:trPr>
          <w:trHeight w:val="28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F6CDA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Культура, кинематография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FCC5A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F5490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BF72B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62B2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32F2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72690,7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56BF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74291,1</w:t>
            </w:r>
          </w:p>
        </w:tc>
      </w:tr>
      <w:tr w:rsidR="00135059" w:rsidRPr="00135059" w14:paraId="60229CBE" w14:textId="77777777" w:rsidTr="00135059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829CA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 xml:space="preserve">Культура 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7F23E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4EF6B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1ACD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1A80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8C7A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72690,7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1003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74291,1</w:t>
            </w:r>
          </w:p>
        </w:tc>
      </w:tr>
      <w:tr w:rsidR="00135059" w:rsidRPr="00135059" w14:paraId="31575CD8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3FF8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F14C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D8A6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3AFB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 xml:space="preserve">0000044000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9DE7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78DC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47934,8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63D3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50934,8</w:t>
            </w:r>
          </w:p>
        </w:tc>
      </w:tr>
      <w:tr w:rsidR="00135059" w:rsidRPr="00135059" w14:paraId="74FDBE48" w14:textId="77777777" w:rsidTr="00135059">
        <w:trPr>
          <w:trHeight w:val="32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199A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10EB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F256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2BAC5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0000044099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FC5F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9B92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47934,8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181C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50934,8</w:t>
            </w:r>
          </w:p>
        </w:tc>
      </w:tr>
      <w:tr w:rsidR="00135059" w:rsidRPr="00135059" w14:paraId="7271E72A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9D96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6FB7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91DE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C161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0000044099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7F93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FDDC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47934,8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C541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50934,8</w:t>
            </w:r>
          </w:p>
        </w:tc>
      </w:tr>
      <w:tr w:rsidR="00135059" w:rsidRPr="00135059" w14:paraId="3EBC349F" w14:textId="77777777" w:rsidTr="00135059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E320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2862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205F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BFFF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0000044099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69C4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59CC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47934,8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BF0A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50934,8</w:t>
            </w:r>
          </w:p>
        </w:tc>
      </w:tr>
      <w:tr w:rsidR="00135059" w:rsidRPr="00135059" w14:paraId="54280341" w14:textId="77777777" w:rsidTr="00135059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B9E9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Музеи и постоянные выставки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EDC3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41FD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796D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0000044100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26E0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2E35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1635,9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79B2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1635,9</w:t>
            </w:r>
          </w:p>
        </w:tc>
      </w:tr>
      <w:tr w:rsidR="00135059" w:rsidRPr="00135059" w14:paraId="604A51F2" w14:textId="77777777" w:rsidTr="00135059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1B79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D1A0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CA09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A7C9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0000044199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B0A9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148B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1635,9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FB83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1635,9</w:t>
            </w:r>
          </w:p>
        </w:tc>
      </w:tr>
      <w:tr w:rsidR="00135059" w:rsidRPr="00135059" w14:paraId="00F52F37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68D74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 xml:space="preserve">Предоставление субсидий бюджетным, автономным уч-реждениям и иным </w:t>
            </w:r>
            <w:r w:rsidRPr="00135059">
              <w:rPr>
                <w:sz w:val="20"/>
              </w:rPr>
              <w:lastRenderedPageBreak/>
              <w:t>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D5B2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FDDF7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300A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0000044199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D868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F8E4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1635,9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36AC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1635,9</w:t>
            </w:r>
          </w:p>
        </w:tc>
      </w:tr>
      <w:tr w:rsidR="00135059" w:rsidRPr="00135059" w14:paraId="07431159" w14:textId="77777777" w:rsidTr="00135059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1044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F0E6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9A56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BE5B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0000044199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79FD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B4A6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1635,9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23FB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1635,9</w:t>
            </w:r>
          </w:p>
        </w:tc>
      </w:tr>
      <w:tr w:rsidR="00135059" w:rsidRPr="00135059" w14:paraId="0187B1B2" w14:textId="77777777" w:rsidTr="00135059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D29D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Библиотеки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B2B3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6D95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BD29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0000044200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9CBD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E7FD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20714,0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AB7B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21720,4</w:t>
            </w:r>
          </w:p>
        </w:tc>
      </w:tr>
      <w:tr w:rsidR="00135059" w:rsidRPr="00135059" w14:paraId="4BA72D30" w14:textId="77777777" w:rsidTr="00135059">
        <w:trPr>
          <w:trHeight w:val="36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8999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деятельности подведомственных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8D18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A282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2C49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0000044299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CDB0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C67C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20714,0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5FFE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21720,4</w:t>
            </w:r>
          </w:p>
        </w:tc>
      </w:tr>
      <w:tr w:rsidR="00135059" w:rsidRPr="00135059" w14:paraId="007CC7A0" w14:textId="77777777" w:rsidTr="00135059">
        <w:trPr>
          <w:trHeight w:val="6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D7668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46A2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9CD2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07A0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0000044299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754F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32E1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20714,0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C288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21720,4</w:t>
            </w:r>
          </w:p>
        </w:tc>
      </w:tr>
      <w:tr w:rsidR="00135059" w:rsidRPr="00135059" w14:paraId="24A60730" w14:textId="77777777" w:rsidTr="00135059">
        <w:trPr>
          <w:trHeight w:val="32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2F82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6BE6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2FFE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0519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0000044299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7777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F912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20714,0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0A5D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21720,4</w:t>
            </w:r>
          </w:p>
        </w:tc>
      </w:tr>
      <w:tr w:rsidR="00135059" w:rsidRPr="00135059" w14:paraId="7669B5EA" w14:textId="77777777" w:rsidTr="00135059">
        <w:trPr>
          <w:trHeight w:val="45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E822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Поддержка отрасли культуры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2B64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6B10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25C7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000А255190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71416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6EAE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2406,0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E7BA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0,0</w:t>
            </w:r>
          </w:p>
        </w:tc>
      </w:tr>
      <w:tr w:rsidR="00135059" w:rsidRPr="00135059" w14:paraId="5AAC5D5D" w14:textId="77777777" w:rsidTr="00135059">
        <w:trPr>
          <w:trHeight w:val="48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4B78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1E16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1161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8685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000А255190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877A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205A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2406,0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A07B7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0,0</w:t>
            </w:r>
          </w:p>
        </w:tc>
      </w:tr>
      <w:tr w:rsidR="00135059" w:rsidRPr="00135059" w14:paraId="1378C689" w14:textId="77777777" w:rsidTr="00135059">
        <w:trPr>
          <w:trHeight w:val="43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6A54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F959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ACB4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51B3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000А255190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1DE3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646D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2406,0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8405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0,0</w:t>
            </w:r>
          </w:p>
        </w:tc>
      </w:tr>
      <w:tr w:rsidR="00135059" w:rsidRPr="00135059" w14:paraId="735DE3E7" w14:textId="77777777" w:rsidTr="00135059">
        <w:trPr>
          <w:trHeight w:val="32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53E74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Социальная политика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9A2F6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D8165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9EB36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169A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E3EC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23147,6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BF4D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22827,4</w:t>
            </w:r>
          </w:p>
        </w:tc>
      </w:tr>
      <w:tr w:rsidR="00135059" w:rsidRPr="00135059" w14:paraId="12CF29C7" w14:textId="77777777" w:rsidTr="00135059">
        <w:trPr>
          <w:trHeight w:val="28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D0D66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Пенсионное обеспечение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80541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E6A8D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A783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1C8E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4AB8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11041,8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5CFB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11041,8</w:t>
            </w:r>
          </w:p>
        </w:tc>
      </w:tr>
      <w:tr w:rsidR="00135059" w:rsidRPr="00135059" w14:paraId="325A36E2" w14:textId="77777777" w:rsidTr="00135059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27FE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Доплаты к пенсиям, дополнительное пенсионное обеспечение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174C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977B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292A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FFA9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D2CF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11041,8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4310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11041,8</w:t>
            </w:r>
          </w:p>
        </w:tc>
      </w:tr>
      <w:tr w:rsidR="00135059" w:rsidRPr="00135059" w14:paraId="0E5B0466" w14:textId="77777777" w:rsidTr="00135059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8454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Доплаты к пенсиям муниципальным служащим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7ACE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2205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0A44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0000049101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BABA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63BA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11041,8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A6E6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11041,8</w:t>
            </w:r>
          </w:p>
        </w:tc>
      </w:tr>
      <w:tr w:rsidR="00135059" w:rsidRPr="00135059" w14:paraId="0EFB4CDE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4648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1F7C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B212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38DD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0000049101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44AB0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231E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56,0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06CD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56,0</w:t>
            </w:r>
          </w:p>
        </w:tc>
      </w:tr>
      <w:tr w:rsidR="00135059" w:rsidRPr="00135059" w14:paraId="0CD88F2A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C0AA4D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23B0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EE9A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5DC3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0000049101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F220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9F30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56,0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C8CF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56,0</w:t>
            </w:r>
          </w:p>
        </w:tc>
      </w:tr>
      <w:tr w:rsidR="00135059" w:rsidRPr="00135059" w14:paraId="025291D3" w14:textId="77777777" w:rsidTr="00135059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8F0E8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EEC6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F98C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441F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0000049101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455E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FAA2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10985,8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0498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10985,8</w:t>
            </w:r>
          </w:p>
        </w:tc>
      </w:tr>
      <w:tr w:rsidR="00135059" w:rsidRPr="00135059" w14:paraId="5630A8B8" w14:textId="77777777" w:rsidTr="00135059">
        <w:trPr>
          <w:trHeight w:val="62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0F8D6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6F18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C92F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F268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0000049101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5311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89CA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10985,8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9EFBD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10985,8</w:t>
            </w:r>
          </w:p>
        </w:tc>
      </w:tr>
      <w:tr w:rsidR="00135059" w:rsidRPr="00135059" w14:paraId="13D63230" w14:textId="77777777" w:rsidTr="00135059">
        <w:trPr>
          <w:trHeight w:val="33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58279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Социальное обеспечение населения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B1773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F7928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7E06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8A66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4DF9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148,0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173D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148,0</w:t>
            </w:r>
          </w:p>
        </w:tc>
      </w:tr>
      <w:tr w:rsidR="00135059" w:rsidRPr="00135059" w14:paraId="5730C798" w14:textId="77777777" w:rsidTr="00135059">
        <w:trPr>
          <w:trHeight w:val="540"/>
        </w:trPr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50139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Предоставление адресной социальной помощи гражданам достигшим возраста 90, 95, 100 лет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B30A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6A9D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DC2B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0000003305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4CA9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DCFE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E069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48,0</w:t>
            </w:r>
          </w:p>
        </w:tc>
      </w:tr>
      <w:tr w:rsidR="00135059" w:rsidRPr="00135059" w14:paraId="12B52442" w14:textId="77777777" w:rsidTr="00135059">
        <w:trPr>
          <w:trHeight w:val="349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5F72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739F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82F7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1EDE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0000003305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0928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3310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5D5C9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48,0</w:t>
            </w:r>
          </w:p>
        </w:tc>
      </w:tr>
      <w:tr w:rsidR="00135059" w:rsidRPr="00135059" w14:paraId="794BA500" w14:textId="77777777" w:rsidTr="00135059">
        <w:trPr>
          <w:trHeight w:val="69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CBBF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2B65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ACEE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0217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0000003305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1099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295ED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7288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48,0</w:t>
            </w:r>
          </w:p>
        </w:tc>
      </w:tr>
      <w:tr w:rsidR="00135059" w:rsidRPr="00135059" w14:paraId="54B531B7" w14:textId="77777777" w:rsidTr="00135059">
        <w:trPr>
          <w:trHeight w:val="69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5F3E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AB35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FFDC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8ADD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00000L5764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0E69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A38F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94CD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100,0</w:t>
            </w:r>
          </w:p>
        </w:tc>
      </w:tr>
      <w:tr w:rsidR="00135059" w:rsidRPr="00135059" w14:paraId="00E6DC71" w14:textId="77777777" w:rsidTr="00135059">
        <w:trPr>
          <w:trHeight w:val="69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1108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3374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C4F6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FB7A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00000L5764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55E3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BD73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D440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100,0</w:t>
            </w:r>
          </w:p>
        </w:tc>
      </w:tr>
      <w:tr w:rsidR="00135059" w:rsidRPr="00135059" w14:paraId="5F1748CD" w14:textId="77777777" w:rsidTr="00135059">
        <w:trPr>
          <w:trHeight w:val="69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39B1E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28CF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7A90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B5A7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00000L5764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9D02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37B5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F157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100,0</w:t>
            </w:r>
          </w:p>
        </w:tc>
      </w:tr>
      <w:tr w:rsidR="00135059" w:rsidRPr="00135059" w14:paraId="36EADDC3" w14:textId="77777777" w:rsidTr="00135059">
        <w:trPr>
          <w:trHeight w:val="69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0C0C2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Охрана семьи и детства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F959E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B7848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2509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AF3E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B6AC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11807,8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B9B2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11487,6</w:t>
            </w:r>
          </w:p>
        </w:tc>
      </w:tr>
      <w:tr w:rsidR="00135059" w:rsidRPr="00135059" w14:paraId="574A7455" w14:textId="77777777" w:rsidTr="00135059">
        <w:trPr>
          <w:trHeight w:val="86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A521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C047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30CA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89BC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D4E4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1C97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234,8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AF73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234,8</w:t>
            </w:r>
          </w:p>
        </w:tc>
      </w:tr>
      <w:tr w:rsidR="00135059" w:rsidRPr="00135059" w14:paraId="2D649B6F" w14:textId="77777777" w:rsidTr="00135059">
        <w:trPr>
          <w:trHeight w:val="36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DD70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F85A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65A0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80DD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7C86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FBBF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234,8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B7E9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234,8</w:t>
            </w:r>
          </w:p>
        </w:tc>
      </w:tr>
      <w:tr w:rsidR="00135059" w:rsidRPr="00135059" w14:paraId="4A491B6E" w14:textId="77777777" w:rsidTr="00135059">
        <w:trPr>
          <w:trHeight w:val="54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BC1BA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3AC3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2F4A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F89D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9117F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0F4C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234,8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A4BC1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234,8</w:t>
            </w:r>
          </w:p>
        </w:tc>
      </w:tr>
      <w:tr w:rsidR="00135059" w:rsidRPr="00135059" w14:paraId="6FB23FF6" w14:textId="77777777" w:rsidTr="00135059">
        <w:trPr>
          <w:trHeight w:val="103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E2F96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48B8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95B3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DF88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4CDFA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ED5B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1026,3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9F54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1026,3</w:t>
            </w:r>
          </w:p>
        </w:tc>
      </w:tr>
      <w:tr w:rsidR="00135059" w:rsidRPr="00135059" w14:paraId="04237681" w14:textId="77777777" w:rsidTr="00135059">
        <w:trPr>
          <w:trHeight w:val="5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CA48C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1632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5B64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3E4C8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9F02C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4F6C6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E698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10,0</w:t>
            </w:r>
          </w:p>
        </w:tc>
      </w:tr>
      <w:tr w:rsidR="00135059" w:rsidRPr="00135059" w14:paraId="2A7377E5" w14:textId="77777777" w:rsidTr="00135059">
        <w:trPr>
          <w:trHeight w:val="46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85DC26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B7AD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5610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917B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FF28B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88C5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D019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10,0</w:t>
            </w:r>
          </w:p>
        </w:tc>
      </w:tr>
      <w:tr w:rsidR="00135059" w:rsidRPr="00135059" w14:paraId="08FEA714" w14:textId="77777777" w:rsidTr="00135059">
        <w:trPr>
          <w:trHeight w:val="37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B44D7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CABD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A539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5AFE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B22C3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182D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1016,3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5FAA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1016,3</w:t>
            </w:r>
          </w:p>
        </w:tc>
      </w:tr>
      <w:tr w:rsidR="00135059" w:rsidRPr="00135059" w14:paraId="3D861AC0" w14:textId="77777777" w:rsidTr="00135059">
        <w:trPr>
          <w:trHeight w:val="6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C50C8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3E10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DFA4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7D87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0000071230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79F6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A07C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1016,3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A532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1016,3</w:t>
            </w:r>
          </w:p>
        </w:tc>
      </w:tr>
      <w:tr w:rsidR="00135059" w:rsidRPr="00135059" w14:paraId="0B996EB6" w14:textId="77777777" w:rsidTr="00135059">
        <w:trPr>
          <w:trHeight w:val="79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D081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B8FF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E4F5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5C1C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0000072400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8941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6F0AD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10546,7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C1C6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10226,5</w:t>
            </w:r>
          </w:p>
        </w:tc>
      </w:tr>
      <w:tr w:rsidR="00135059" w:rsidRPr="00135059" w14:paraId="3413AB1F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8FBC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0F6C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94F6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7BA9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0000072400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F32F1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1FEA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68,2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2070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68,2</w:t>
            </w:r>
          </w:p>
        </w:tc>
      </w:tr>
      <w:tr w:rsidR="00135059" w:rsidRPr="00135059" w14:paraId="2FD9D8E9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98A478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A722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90A1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4233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0000072400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7C42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DF25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68,2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63D4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68,2</w:t>
            </w:r>
          </w:p>
        </w:tc>
      </w:tr>
      <w:tr w:rsidR="00135059" w:rsidRPr="00135059" w14:paraId="009BFC8C" w14:textId="77777777" w:rsidTr="00135059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32FBF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B88B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844D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5078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0000072400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F8F34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0595C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10478,5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FF5F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10158,3</w:t>
            </w:r>
          </w:p>
        </w:tc>
      </w:tr>
      <w:tr w:rsidR="00135059" w:rsidRPr="00135059" w14:paraId="56650298" w14:textId="77777777" w:rsidTr="00135059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4250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Публичные нормативные социальные выплаты гражданам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E6BA5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46AFC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941C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0000072400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D4F6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CE42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6478,5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9E86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6158,3</w:t>
            </w:r>
          </w:p>
        </w:tc>
      </w:tr>
      <w:tr w:rsidR="00135059" w:rsidRPr="00135059" w14:paraId="09E5F2C7" w14:textId="77777777" w:rsidTr="00135059">
        <w:trPr>
          <w:trHeight w:val="50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158E2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BC3E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61FE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284E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0000072400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0B322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501C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32F9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4000,0</w:t>
            </w:r>
          </w:p>
        </w:tc>
      </w:tr>
      <w:tr w:rsidR="00135059" w:rsidRPr="00135059" w14:paraId="095FFEA5" w14:textId="77777777" w:rsidTr="00135059">
        <w:trPr>
          <w:trHeight w:val="33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F68E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Другие вопросы в области социальной политики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73622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4B19B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E7FC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96B9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10EF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18F446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150,0</w:t>
            </w:r>
          </w:p>
        </w:tc>
      </w:tr>
      <w:tr w:rsidR="00135059" w:rsidRPr="00135059" w14:paraId="4DBB67B8" w14:textId="77777777" w:rsidTr="00135059">
        <w:trPr>
          <w:trHeight w:val="57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8B1E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E6421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4251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F10A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E02A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D968E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B7A9C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150,0</w:t>
            </w:r>
          </w:p>
        </w:tc>
      </w:tr>
      <w:tr w:rsidR="00135059" w:rsidRPr="00135059" w14:paraId="508FE913" w14:textId="77777777" w:rsidTr="00135059">
        <w:trPr>
          <w:trHeight w:val="52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6EEC3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827E6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87E9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DA87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4EB3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0B0D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C03F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150,0</w:t>
            </w:r>
          </w:p>
        </w:tc>
      </w:tr>
      <w:tr w:rsidR="00135059" w:rsidRPr="00135059" w14:paraId="5CD529FF" w14:textId="77777777" w:rsidTr="00135059">
        <w:trPr>
          <w:trHeight w:val="43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D6468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Субсидии бюджетным учреждениям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1AFD7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39E9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7549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0000095119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4902E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BE317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3D3E8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150,0</w:t>
            </w:r>
          </w:p>
        </w:tc>
      </w:tr>
      <w:tr w:rsidR="00135059" w:rsidRPr="00135059" w14:paraId="437B602A" w14:textId="77777777" w:rsidTr="00135059">
        <w:trPr>
          <w:trHeight w:val="46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8F6BF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Физическая культура и спорт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EF8CB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B63E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338A5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06455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5FA9B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750,0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BCB1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850,0</w:t>
            </w:r>
          </w:p>
        </w:tc>
      </w:tr>
      <w:tr w:rsidR="00135059" w:rsidRPr="00135059" w14:paraId="60165815" w14:textId="77777777" w:rsidTr="00135059">
        <w:trPr>
          <w:trHeight w:val="27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4FC2E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Массовый спорт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B5124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4C996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674E8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FB40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A894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750,0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016C4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850,0</w:t>
            </w:r>
          </w:p>
        </w:tc>
      </w:tr>
      <w:tr w:rsidR="00135059" w:rsidRPr="00135059" w14:paraId="10F05EB5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E19A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A4D4A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4103D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8FAD7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0000015200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F1FC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73C653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C499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850,0</w:t>
            </w:r>
          </w:p>
        </w:tc>
      </w:tr>
      <w:tr w:rsidR="00135059" w:rsidRPr="00135059" w14:paraId="7C233DEB" w14:textId="77777777" w:rsidTr="00135059">
        <w:trPr>
          <w:trHeight w:val="51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DFD59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Мероприятия в области здравоохранения,спорта  физической культуры, туризма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D36F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38B43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24CC6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0000015297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8340D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1B4AF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D6EDE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850,0</w:t>
            </w:r>
          </w:p>
        </w:tc>
      </w:tr>
      <w:tr w:rsidR="00135059" w:rsidRPr="00135059" w14:paraId="4000885F" w14:textId="77777777" w:rsidTr="00135059">
        <w:trPr>
          <w:trHeight w:val="51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B6990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135059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DA9A2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16A1F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10D890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0000015297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0FA16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6D57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7136A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850,0</w:t>
            </w:r>
          </w:p>
        </w:tc>
      </w:tr>
      <w:tr w:rsidR="00135059" w:rsidRPr="00135059" w14:paraId="4EF8B316" w14:textId="77777777" w:rsidTr="00135059">
        <w:trPr>
          <w:trHeight w:val="51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7C8D8F" w14:textId="77777777" w:rsidR="00135059" w:rsidRPr="00135059" w:rsidRDefault="00135059" w:rsidP="00135059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135059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F9A1E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82B6B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67C64" w14:textId="77777777" w:rsidR="00135059" w:rsidRPr="00135059" w:rsidRDefault="00135059" w:rsidP="00135059">
            <w:pPr>
              <w:spacing w:line="240" w:lineRule="auto"/>
              <w:ind w:firstLine="0"/>
              <w:rPr>
                <w:sz w:val="20"/>
              </w:rPr>
            </w:pPr>
            <w:r w:rsidRPr="00135059">
              <w:rPr>
                <w:sz w:val="20"/>
              </w:rPr>
              <w:t>0000015297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EDDF8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135059">
              <w:rPr>
                <w:sz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66489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750,0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BB5C2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135059">
              <w:rPr>
                <w:sz w:val="22"/>
                <w:szCs w:val="22"/>
              </w:rPr>
              <w:t>850,0</w:t>
            </w:r>
          </w:p>
        </w:tc>
      </w:tr>
      <w:tr w:rsidR="00135059" w:rsidRPr="00135059" w14:paraId="55671251" w14:textId="77777777" w:rsidTr="00135059">
        <w:trPr>
          <w:trHeight w:val="44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B2424" w14:textId="77777777" w:rsidR="00135059" w:rsidRPr="00135059" w:rsidRDefault="00135059" w:rsidP="00135059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135059">
              <w:rPr>
                <w:b/>
                <w:bCs/>
                <w:sz w:val="20"/>
              </w:rPr>
              <w:t>В С Е Г О      Р А С Х О Д О 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6480D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rFonts w:ascii="Arial CYR" w:hAnsi="Arial CYR"/>
                <w:sz w:val="20"/>
              </w:rPr>
            </w:pPr>
            <w:r w:rsidRPr="00135059">
              <w:rPr>
                <w:rFonts w:ascii="Arial CYR" w:hAnsi="Arial CYR"/>
                <w:sz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705CB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rFonts w:ascii="Arial CYR" w:hAnsi="Arial CYR"/>
                <w:sz w:val="20"/>
              </w:rPr>
            </w:pPr>
            <w:r w:rsidRPr="00135059">
              <w:rPr>
                <w:rFonts w:ascii="Arial CYR" w:hAnsi="Arial CYR"/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62C51" w14:textId="77777777" w:rsidR="00135059" w:rsidRPr="00135059" w:rsidRDefault="00135059" w:rsidP="00135059">
            <w:pPr>
              <w:spacing w:line="240" w:lineRule="auto"/>
              <w:ind w:firstLine="0"/>
              <w:jc w:val="left"/>
              <w:rPr>
                <w:rFonts w:ascii="Arial CYR" w:hAnsi="Arial CYR"/>
                <w:sz w:val="20"/>
              </w:rPr>
            </w:pPr>
            <w:r w:rsidRPr="00135059">
              <w:rPr>
                <w:rFonts w:ascii="Arial CYR" w:hAnsi="Arial CYR"/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EE4A9" w14:textId="77777777" w:rsidR="00135059" w:rsidRPr="00135059" w:rsidRDefault="00135059" w:rsidP="00135059">
            <w:pPr>
              <w:spacing w:line="240" w:lineRule="auto"/>
              <w:ind w:firstLine="0"/>
              <w:jc w:val="center"/>
              <w:rPr>
                <w:rFonts w:ascii="Arial CYR" w:hAnsi="Arial CYR"/>
                <w:sz w:val="20"/>
              </w:rPr>
            </w:pPr>
            <w:r w:rsidRPr="00135059">
              <w:rPr>
                <w:rFonts w:ascii="Arial CYR" w:hAnsi="Arial CYR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6FAF0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1340019,3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5B755" w14:textId="77777777" w:rsidR="00135059" w:rsidRPr="00135059" w:rsidRDefault="00135059" w:rsidP="00135059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135059">
              <w:rPr>
                <w:b/>
                <w:bCs/>
                <w:sz w:val="22"/>
                <w:szCs w:val="22"/>
              </w:rPr>
              <w:t>1325170,3</w:t>
            </w:r>
          </w:p>
        </w:tc>
      </w:tr>
    </w:tbl>
    <w:p w14:paraId="3D2A8DB6" w14:textId="777295A8" w:rsidR="00135059" w:rsidRDefault="00D57A85" w:rsidP="00B22F96">
      <w:pPr>
        <w:tabs>
          <w:tab w:val="left" w:pos="6765"/>
        </w:tabs>
        <w:rPr>
          <w:sz w:val="22"/>
          <w:szCs w:val="22"/>
        </w:rPr>
      </w:pPr>
      <w:r>
        <w:rPr>
          <w:sz w:val="22"/>
          <w:szCs w:val="22"/>
        </w:rPr>
        <w:t xml:space="preserve">    </w:t>
      </w:r>
    </w:p>
    <w:tbl>
      <w:tblPr>
        <w:tblW w:w="991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06"/>
        <w:gridCol w:w="567"/>
        <w:gridCol w:w="567"/>
        <w:gridCol w:w="567"/>
        <w:gridCol w:w="1418"/>
        <w:gridCol w:w="708"/>
        <w:gridCol w:w="993"/>
        <w:gridCol w:w="992"/>
      </w:tblGrid>
      <w:tr w:rsidR="00D57A85" w:rsidRPr="00D57A85" w14:paraId="50610364" w14:textId="77777777" w:rsidTr="00D57A85">
        <w:trPr>
          <w:trHeight w:val="330"/>
        </w:trPr>
        <w:tc>
          <w:tcPr>
            <w:tcW w:w="99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72FC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lastRenderedPageBreak/>
              <w:t xml:space="preserve">                                                                                                Приложение № 9</w:t>
            </w:r>
          </w:p>
        </w:tc>
      </w:tr>
      <w:tr w:rsidR="00D57A85" w:rsidRPr="00D57A85" w14:paraId="0FD78AF7" w14:textId="77777777" w:rsidTr="00D57A85">
        <w:trPr>
          <w:trHeight w:val="330"/>
        </w:trPr>
        <w:tc>
          <w:tcPr>
            <w:tcW w:w="99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BF73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к проекту решения Совета  Красночикойского</w:t>
            </w:r>
          </w:p>
        </w:tc>
      </w:tr>
      <w:tr w:rsidR="00D57A85" w:rsidRPr="00D57A85" w14:paraId="67D5709C" w14:textId="77777777" w:rsidTr="00D57A85">
        <w:trPr>
          <w:trHeight w:val="349"/>
        </w:trPr>
        <w:tc>
          <w:tcPr>
            <w:tcW w:w="99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AEFF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 xml:space="preserve"> муниципального округа</w:t>
            </w:r>
          </w:p>
        </w:tc>
      </w:tr>
      <w:tr w:rsidR="00D57A85" w:rsidRPr="00D57A85" w14:paraId="04131F48" w14:textId="77777777" w:rsidTr="00D57A85">
        <w:trPr>
          <w:trHeight w:val="390"/>
        </w:trPr>
        <w:tc>
          <w:tcPr>
            <w:tcW w:w="99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DF74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 xml:space="preserve">"О бюджете Красночикойского </w:t>
            </w:r>
          </w:p>
        </w:tc>
      </w:tr>
      <w:tr w:rsidR="00D57A85" w:rsidRPr="00D57A85" w14:paraId="5F8F819F" w14:textId="77777777" w:rsidTr="00D57A85">
        <w:trPr>
          <w:trHeight w:val="390"/>
        </w:trPr>
        <w:tc>
          <w:tcPr>
            <w:tcW w:w="99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3B62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муниципального округа на 2026 год</w:t>
            </w:r>
          </w:p>
        </w:tc>
      </w:tr>
      <w:tr w:rsidR="00D57A85" w:rsidRPr="00D57A85" w14:paraId="2452AD7F" w14:textId="77777777" w:rsidTr="00D57A85">
        <w:trPr>
          <w:trHeight w:val="390"/>
        </w:trPr>
        <w:tc>
          <w:tcPr>
            <w:tcW w:w="99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C99B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и плановый период 2027 и 2028 годов"</w:t>
            </w:r>
          </w:p>
        </w:tc>
      </w:tr>
      <w:tr w:rsidR="00D57A85" w:rsidRPr="00D57A85" w14:paraId="4EB98991" w14:textId="77777777" w:rsidTr="00D57A85">
        <w:trPr>
          <w:trHeight w:val="375"/>
        </w:trPr>
        <w:tc>
          <w:tcPr>
            <w:tcW w:w="99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69FB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от ____________.2025 г.  № ______</w:t>
            </w:r>
          </w:p>
        </w:tc>
      </w:tr>
      <w:tr w:rsidR="00D57A85" w:rsidRPr="00D57A85" w14:paraId="466B507C" w14:textId="77777777" w:rsidTr="00D57A85">
        <w:trPr>
          <w:trHeight w:val="312"/>
        </w:trPr>
        <w:tc>
          <w:tcPr>
            <w:tcW w:w="89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F5CF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E28AE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D57A85" w:rsidRPr="00D57A85" w14:paraId="55173270" w14:textId="77777777" w:rsidTr="00D57A85">
        <w:trPr>
          <w:trHeight w:val="672"/>
        </w:trPr>
        <w:tc>
          <w:tcPr>
            <w:tcW w:w="99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FB8482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Ведомственная структура бюджета Красночикойского муниципального округа на 2026 год</w:t>
            </w:r>
          </w:p>
        </w:tc>
      </w:tr>
      <w:tr w:rsidR="00D57A85" w:rsidRPr="00D57A85" w14:paraId="7523A28E" w14:textId="77777777" w:rsidTr="00D57A85">
        <w:trPr>
          <w:trHeight w:val="383"/>
        </w:trPr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F6C9E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AC8D3E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B353C5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A19B02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C491E4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1D9C7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084364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E3C15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D57A85" w:rsidRPr="00D57A85" w14:paraId="3526E30E" w14:textId="77777777" w:rsidTr="00D57A85">
        <w:trPr>
          <w:trHeight w:val="398"/>
        </w:trPr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012E0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10DCB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AE64E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23C10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72A12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5E2EA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ECD79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D8A13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(тыс. рублей)</w:t>
            </w:r>
          </w:p>
        </w:tc>
      </w:tr>
      <w:tr w:rsidR="00D57A85" w:rsidRPr="00D57A85" w14:paraId="4E473A9D" w14:textId="77777777" w:rsidTr="00D57A85">
        <w:trPr>
          <w:trHeight w:val="492"/>
        </w:trPr>
        <w:tc>
          <w:tcPr>
            <w:tcW w:w="4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FE155F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2ACDD2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Код ведомства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CADAA0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D611F5E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1FD3BFA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ЦСР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AF2D611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ВР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B018C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Сумма (тыс. рублей)</w:t>
            </w:r>
          </w:p>
        </w:tc>
      </w:tr>
      <w:tr w:rsidR="00D57A85" w:rsidRPr="00D57A85" w14:paraId="4C3AB93F" w14:textId="77777777" w:rsidTr="00D57A85">
        <w:trPr>
          <w:trHeight w:val="1418"/>
        </w:trPr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A08276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B9B226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F42802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AFA427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393454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992AEB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0604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939CA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 xml:space="preserve">в том числе </w:t>
            </w:r>
            <w:r w:rsidRPr="00D57A85">
              <w:rPr>
                <w:sz w:val="22"/>
                <w:szCs w:val="22"/>
              </w:rPr>
              <w:br/>
              <w:t>средства выше-</w:t>
            </w:r>
            <w:r w:rsidRPr="00D57A85">
              <w:rPr>
                <w:sz w:val="22"/>
                <w:szCs w:val="22"/>
              </w:rPr>
              <w:br/>
              <w:t>стоящих бюджетов</w:t>
            </w:r>
          </w:p>
        </w:tc>
      </w:tr>
      <w:tr w:rsidR="00D57A85" w:rsidRPr="00D57A85" w14:paraId="61F5585C" w14:textId="77777777" w:rsidTr="00D57A85">
        <w:trPr>
          <w:trHeight w:val="6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18EF1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559FC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A1FB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FA36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C337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EDA36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600C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D57A85">
              <w:rPr>
                <w:rFonts w:ascii="Arial CYR" w:hAnsi="Arial CYR" w:cs="Arial CYR"/>
                <w:b/>
                <w:bCs/>
                <w:sz w:val="22"/>
                <w:szCs w:val="22"/>
              </w:rPr>
              <w:t>1405263,00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82D0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D57A85">
              <w:rPr>
                <w:rFonts w:ascii="Arial CYR" w:hAnsi="Arial CYR" w:cs="Arial CYR"/>
                <w:b/>
                <w:bCs/>
                <w:sz w:val="22"/>
                <w:szCs w:val="22"/>
              </w:rPr>
              <w:t>668348,2</w:t>
            </w:r>
          </w:p>
        </w:tc>
      </w:tr>
      <w:tr w:rsidR="00D57A85" w:rsidRPr="00D57A85" w14:paraId="7ACE7BFB" w14:textId="77777777" w:rsidTr="00D57A85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BBF61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Обшегосударственные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9ACAE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24AC8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B9DA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B854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3DEE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C6C3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194439,9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12BE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1986,4</w:t>
            </w:r>
          </w:p>
        </w:tc>
      </w:tr>
      <w:tr w:rsidR="00D57A85" w:rsidRPr="00D57A85" w14:paraId="4EBD3BF9" w14:textId="77777777" w:rsidTr="00D57A85">
        <w:trPr>
          <w:trHeight w:val="7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7536D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D57A85">
              <w:rPr>
                <w:b/>
                <w:bCs/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8778F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D57A85">
              <w:rPr>
                <w:b/>
                <w:bCs/>
                <w:color w:val="000000"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F5F32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3EE7D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B0E57C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0A91B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4293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3256,6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E8DA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D57A85" w:rsidRPr="00D57A85" w14:paraId="02A27AD9" w14:textId="77777777" w:rsidTr="00D57A85">
        <w:trPr>
          <w:trHeight w:val="49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2A66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6D3A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2686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C6D9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4435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76CF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D1BB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3256,6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C6A2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6586ACF" w14:textId="77777777" w:rsidTr="00D57A85">
        <w:trPr>
          <w:trHeight w:val="31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F8E4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2238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97B1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4BA3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7952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30C6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0C86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3256,6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5F01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68FFD247" w14:textId="77777777" w:rsidTr="00D57A85">
        <w:trPr>
          <w:trHeight w:val="10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679D7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D03A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1C94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9377B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3A57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033E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41C2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3256,6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7F78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C249550" w14:textId="77777777" w:rsidTr="00D57A85">
        <w:trPr>
          <w:trHeight w:val="54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2DEA3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3DBD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4E18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BE00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DBE3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7FA42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8967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3256,6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81EB1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108F3FD" w14:textId="77777777" w:rsidTr="00D57A85">
        <w:trPr>
          <w:trHeight w:val="106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114AD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D57A85">
              <w:rPr>
                <w:b/>
                <w:bCs/>
                <w:color w:val="000000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2F901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77222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242DD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4C012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64D4D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06C0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2874,0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CEEF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D57A85" w:rsidRPr="00D57A85" w14:paraId="0EB70723" w14:textId="77777777" w:rsidTr="00D57A85">
        <w:trPr>
          <w:trHeight w:val="5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524D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29AE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C76B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22CA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8FAE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D8A9E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B930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2874,0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5811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2FF740D8" w14:textId="77777777" w:rsidTr="00D57A85">
        <w:trPr>
          <w:trHeight w:val="33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975C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7FF4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19122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AF17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EFF8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EDECC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62DC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1288,7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5D91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6EC78F57" w14:textId="77777777" w:rsidTr="00D57A85">
        <w:trPr>
          <w:trHeight w:val="11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F7C5B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2796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7ABF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E381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ABE1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C771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1804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1267,7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3E6B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141B2770" w14:textId="77777777" w:rsidTr="00D57A85">
        <w:trPr>
          <w:trHeight w:val="5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2DCA9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83A8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92B1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8304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21DB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9E4CB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B235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1267,7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7105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5746D36E" w14:textId="77777777" w:rsidTr="00D57A85">
        <w:trPr>
          <w:trHeight w:val="5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4A5E3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1CEA2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EC6C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CDBD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ACA9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B6DA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B901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3A11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281B6ABF" w14:textId="77777777" w:rsidTr="00D57A85">
        <w:trPr>
          <w:trHeight w:val="61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29FD06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CB5C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5A08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B443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4B32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A5382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288B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433F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16182656" w14:textId="77777777" w:rsidTr="00D57A85">
        <w:trPr>
          <w:trHeight w:val="3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DAE233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49CE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577E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F6D01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99A1A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C40D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04D8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AEA3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2596BFC9" w14:textId="77777777" w:rsidTr="00D57A85">
        <w:trPr>
          <w:trHeight w:val="31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3695D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DF07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01E9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915FC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3B9C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B878C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BFEC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A922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2673256E" w14:textId="77777777" w:rsidTr="00D57A85">
        <w:trPr>
          <w:trHeight w:val="5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84A2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2771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07A6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4F70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6463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0E1C2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19C6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1585,3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AF05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BA8D905" w14:textId="77777777" w:rsidTr="00D57A85">
        <w:trPr>
          <w:trHeight w:val="11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FAF0D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B412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EDD7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3F55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7672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D9352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97B3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1585,3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7FA4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5769FE7D" w14:textId="77777777" w:rsidTr="00D57A85">
        <w:trPr>
          <w:trHeight w:val="49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A783F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03E42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468C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4BED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9ED1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93AA2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B4A4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1585,3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E04C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087893D2" w14:textId="77777777" w:rsidTr="00D57A85">
        <w:trPr>
          <w:trHeight w:val="109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4E418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D57A85">
              <w:rPr>
                <w:b/>
                <w:bCs/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F28AA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7C139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C7BC7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5537D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0C63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103B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82168,2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89E9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1963,4</w:t>
            </w:r>
          </w:p>
        </w:tc>
      </w:tr>
      <w:tr w:rsidR="00D57A85" w:rsidRPr="00D57A85" w14:paraId="55F6D641" w14:textId="77777777" w:rsidTr="00D57A85">
        <w:trPr>
          <w:trHeight w:val="63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BA30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A15C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35B5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4C09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C8D4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5FBAC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4C59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80204,8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BCC5A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781C3B8" w14:textId="77777777" w:rsidTr="00D57A85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665D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E987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CDF1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77032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0661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9CE1D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4D9C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80204,8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32CF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DA704DE" w14:textId="77777777" w:rsidTr="00D57A85">
        <w:trPr>
          <w:trHeight w:val="11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E5391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8C6D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0951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4B10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753C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68A42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2D50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80204,8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3393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1B8D5232" w14:textId="77777777" w:rsidTr="00D57A85">
        <w:trPr>
          <w:trHeight w:val="57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2853A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DCDF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83A35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F4C2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9498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5FC29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7750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80204,8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0857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642A80CF" w14:textId="77777777" w:rsidTr="00D57A85">
        <w:trPr>
          <w:trHeight w:val="323"/>
        </w:trPr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96F679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Единая субвенция местным бюджетам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A3D2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9AA3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2A7C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CAF2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7537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8D06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873,7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085D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873,7</w:t>
            </w:r>
          </w:p>
        </w:tc>
      </w:tr>
      <w:tr w:rsidR="00D57A85" w:rsidRPr="00D57A85" w14:paraId="74C081CA" w14:textId="77777777" w:rsidTr="00D57A85">
        <w:trPr>
          <w:trHeight w:val="115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C75E4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lastRenderedPageBreak/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38CD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FB66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474A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B836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8CFFB9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B5F5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514E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870,0</w:t>
            </w:r>
          </w:p>
        </w:tc>
      </w:tr>
      <w:tr w:rsidR="00D57A85" w:rsidRPr="00D57A85" w14:paraId="23F68C3E" w14:textId="77777777" w:rsidTr="00D57A85">
        <w:trPr>
          <w:trHeight w:val="55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01D58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B26F4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45E2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D943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C518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0ADF1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DC0B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7990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870,0</w:t>
            </w:r>
          </w:p>
        </w:tc>
      </w:tr>
      <w:tr w:rsidR="00D57A85" w:rsidRPr="00D57A85" w14:paraId="0C05BD68" w14:textId="77777777" w:rsidTr="00D57A85">
        <w:trPr>
          <w:trHeight w:val="51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EF32D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3D83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AB22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D0C1C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A7D48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20176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4ED65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1DCF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3,7</w:t>
            </w:r>
          </w:p>
        </w:tc>
      </w:tr>
      <w:tr w:rsidR="00D57A85" w:rsidRPr="00D57A85" w14:paraId="1BFFC779" w14:textId="77777777" w:rsidTr="00D57A85">
        <w:trPr>
          <w:trHeight w:val="64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3FE691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D33D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9F5C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5A74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E670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2EEB4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C389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40AD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3,7</w:t>
            </w:r>
          </w:p>
        </w:tc>
      </w:tr>
      <w:tr w:rsidR="00D57A85" w:rsidRPr="00D57A85" w14:paraId="5092651C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434BD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810F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F0F6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E7CB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36F6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5334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D36D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980,1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D8CE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980,1</w:t>
            </w:r>
          </w:p>
        </w:tc>
      </w:tr>
      <w:tr w:rsidR="00D57A85" w:rsidRPr="00D57A85" w14:paraId="7B047438" w14:textId="77777777" w:rsidTr="00D57A85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DC70E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A1C6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1989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773FD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88E9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32A4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8823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91F5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900,0</w:t>
            </w:r>
          </w:p>
        </w:tc>
      </w:tr>
      <w:tr w:rsidR="00D57A85" w:rsidRPr="00D57A85" w14:paraId="7721E0F9" w14:textId="77777777" w:rsidTr="00D57A85">
        <w:trPr>
          <w:trHeight w:val="6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B85D9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AB94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21AA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648C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038DC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3ED8E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D32A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C46B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900,0</w:t>
            </w:r>
          </w:p>
        </w:tc>
      </w:tr>
      <w:tr w:rsidR="00D57A85" w:rsidRPr="00D57A85" w14:paraId="2D8175E8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0B261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8323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C49C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7BF5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4819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B4F0C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A4621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4DBD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80,1</w:t>
            </w:r>
          </w:p>
        </w:tc>
      </w:tr>
      <w:tr w:rsidR="00D57A85" w:rsidRPr="00D57A85" w14:paraId="70BBDD79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519B9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8C33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7171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D809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B9D7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3B77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1372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DA97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80,1</w:t>
            </w:r>
          </w:p>
        </w:tc>
      </w:tr>
      <w:tr w:rsidR="00D57A85" w:rsidRPr="00D57A85" w14:paraId="4EBEE985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C6C95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E734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890C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802E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4507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303C2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F6F5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0378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13,1</w:t>
            </w:r>
          </w:p>
        </w:tc>
      </w:tr>
      <w:tr w:rsidR="00D57A85" w:rsidRPr="00D57A85" w14:paraId="33BABC82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164FE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C174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6B33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5774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DD12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CE63C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9606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3B8F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13,1</w:t>
            </w:r>
          </w:p>
        </w:tc>
      </w:tr>
      <w:tr w:rsidR="00D57A85" w:rsidRPr="00D57A85" w14:paraId="027EFBF2" w14:textId="77777777" w:rsidTr="00D57A85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DEA198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9F9F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6757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4DA5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993A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29E46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EC22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AA95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13,1</w:t>
            </w:r>
          </w:p>
        </w:tc>
      </w:tr>
      <w:tr w:rsidR="00D57A85" w:rsidRPr="00D57A85" w14:paraId="63F2525D" w14:textId="77777777" w:rsidTr="00D57A85">
        <w:trPr>
          <w:trHeight w:val="102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43320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Осуществление государственного полномочия по материально техническому и финансовому обеспечению,оказанию адвокатской помощи в труднодоступных и малонаселенных местностях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A460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DCEDC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BD65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9E38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98BED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9E88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B40D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96,5</w:t>
            </w:r>
          </w:p>
        </w:tc>
      </w:tr>
      <w:tr w:rsidR="00D57A85" w:rsidRPr="00D57A85" w14:paraId="503BD11F" w14:textId="77777777" w:rsidTr="00D57A85">
        <w:trPr>
          <w:trHeight w:val="10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E9BB7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8A4D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841B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CF3B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DF00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EC3EB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ED3C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E749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6,5</w:t>
            </w:r>
          </w:p>
        </w:tc>
      </w:tr>
      <w:tr w:rsidR="00D57A85" w:rsidRPr="00D57A85" w14:paraId="7F6F0D8A" w14:textId="77777777" w:rsidTr="00D57A85">
        <w:trPr>
          <w:trHeight w:val="5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26D4D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7F10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73D8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0AB5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A7BD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D4F94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2B94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9E04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6,5</w:t>
            </w:r>
          </w:p>
        </w:tc>
      </w:tr>
      <w:tr w:rsidR="00D57A85" w:rsidRPr="00D57A85" w14:paraId="79B3B794" w14:textId="77777777" w:rsidTr="00D57A85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7550D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6BF8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F1FF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968B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12501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6D9D1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F1CD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3208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90,0</w:t>
            </w:r>
          </w:p>
        </w:tc>
      </w:tr>
      <w:tr w:rsidR="00D57A85" w:rsidRPr="00D57A85" w14:paraId="62463ECF" w14:textId="77777777" w:rsidTr="00D57A85">
        <w:trPr>
          <w:trHeight w:val="48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968F1D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D508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75B2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FE63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FB50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0C0B5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DC0A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401D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90,0</w:t>
            </w:r>
          </w:p>
        </w:tc>
      </w:tr>
      <w:tr w:rsidR="00D57A85" w:rsidRPr="00D57A85" w14:paraId="62C22326" w14:textId="77777777" w:rsidTr="00D57A85">
        <w:trPr>
          <w:trHeight w:val="28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E47885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color w:val="000000"/>
                <w:sz w:val="22"/>
                <w:szCs w:val="22"/>
              </w:rPr>
            </w:pPr>
            <w:r w:rsidRPr="00D57A85">
              <w:rPr>
                <w:b/>
                <w:bCs/>
                <w:color w:val="000000"/>
                <w:sz w:val="22"/>
                <w:szCs w:val="22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060AE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9CF4D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27985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C8DC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8CAF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E2E6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62D3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23,0</w:t>
            </w:r>
          </w:p>
        </w:tc>
      </w:tr>
      <w:tr w:rsidR="00D57A85" w:rsidRPr="00D57A85" w14:paraId="47CC8095" w14:textId="77777777" w:rsidTr="00D57A85">
        <w:trPr>
          <w:trHeight w:val="84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CB462A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F9F8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8224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82A5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DA4B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0000051200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61C5D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AE1B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12F3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23,0</w:t>
            </w:r>
          </w:p>
        </w:tc>
      </w:tr>
      <w:tr w:rsidR="00D57A85" w:rsidRPr="00D57A85" w14:paraId="0D20D591" w14:textId="77777777" w:rsidTr="00D57A85">
        <w:trPr>
          <w:trHeight w:val="5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DB1CB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A6E2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1550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75BC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905F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0000051200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777FB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28D1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B419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23,0</w:t>
            </w:r>
          </w:p>
        </w:tc>
      </w:tr>
      <w:tr w:rsidR="00D57A85" w:rsidRPr="00D57A85" w14:paraId="02B15307" w14:textId="77777777" w:rsidTr="00D57A85">
        <w:trPr>
          <w:trHeight w:val="5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ADD1A0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FB89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8A3E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4160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EE1B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0000051200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60005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BB82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47F3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23,0</w:t>
            </w:r>
          </w:p>
        </w:tc>
      </w:tr>
      <w:tr w:rsidR="00D57A85" w:rsidRPr="00D57A85" w14:paraId="0FBB103B" w14:textId="77777777" w:rsidTr="00D57A85">
        <w:trPr>
          <w:trHeight w:val="7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AD230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D57A85">
              <w:rPr>
                <w:b/>
                <w:bCs/>
                <w:color w:val="000000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E6071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6BA32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206C6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AC85F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5DAD2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8A33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13802,3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AA22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D57A85" w:rsidRPr="00D57A85" w14:paraId="49056059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A500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DA11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8F8A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89CC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2496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7554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F629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13802,3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697A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191D1B5" w14:textId="77777777" w:rsidTr="00D57A85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E1F6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6BF6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9B34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0657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2686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C9C06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A732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12417,7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FF83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16C8BF3A" w14:textId="77777777" w:rsidTr="00D57A85">
        <w:trPr>
          <w:trHeight w:val="10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6FF66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09C3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67BC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71A7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F48A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23CEE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8344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11962,6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A5C0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62C708D2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CC945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2348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7194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1B60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FE57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3847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D887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11962,6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9491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4BC6786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A42F9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8066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A5CE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A1E2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4502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4D89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5F79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454,1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73FE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BFA35A6" w14:textId="77777777" w:rsidTr="00D57A85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DC6667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17ED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B0C7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90FE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434C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9E66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7C52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454,1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3E9B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A9D4352" w14:textId="77777777" w:rsidTr="00D57A85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E8FA2B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22DC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3AD5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DF8B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A4B1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03C7A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CDCD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16A7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70D037F" w14:textId="77777777" w:rsidTr="00D57A85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C8B8F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2E70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50D8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4805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C0EA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9F07D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BA62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20F9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289F2FDC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C11B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FF5E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8FAF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0354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918C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822F3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16E8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1384,6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A68B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CF1E36C" w14:textId="77777777" w:rsidTr="00D57A85">
        <w:trPr>
          <w:trHeight w:val="109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BD16D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E3FE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5693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1371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B79B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883C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3074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1384,6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C422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82E9D42" w14:textId="77777777" w:rsidTr="00D57A85">
        <w:trPr>
          <w:trHeight w:val="45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E949A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7C72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F78D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B6B8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9065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41709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04844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1384,6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40AC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503B2472" w14:textId="77777777" w:rsidTr="00D57A85">
        <w:trPr>
          <w:trHeight w:val="32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3B774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lastRenderedPageBreak/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1CC1B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02876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D0C0F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4897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9A6C5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F8A9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39C9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D57A85" w:rsidRPr="00D57A85" w14:paraId="78211C07" w14:textId="77777777" w:rsidTr="00D57A85">
        <w:trPr>
          <w:trHeight w:val="33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2104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7CFC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B10E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3973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D5FD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0000007000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297CB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614A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3E0B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6BDB695" w14:textId="77777777" w:rsidTr="00D57A85">
        <w:trPr>
          <w:trHeight w:val="3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D3E4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Резервные фонды местной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B7F9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9999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7283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F0D2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0000007005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7F04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89913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5828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929E4E2" w14:textId="77777777" w:rsidTr="00D57A85">
        <w:trPr>
          <w:trHeight w:val="34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252CA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ECF0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7EEA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AF9E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1AAB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0000007005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03215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E419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748A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02C35BB5" w14:textId="77777777" w:rsidTr="00D57A85">
        <w:trPr>
          <w:trHeight w:val="34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EAC3C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256A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A260B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51A7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5BDE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0000007005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2D28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38B2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EA95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56B383D4" w14:textId="77777777" w:rsidTr="00D57A85">
        <w:trPr>
          <w:trHeight w:val="32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1CDDA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2E649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950F1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2FFE6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FE5E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4D153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F2C5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91815,8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5524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D57A85" w:rsidRPr="00D57A85" w14:paraId="58682502" w14:textId="77777777" w:rsidTr="00D57A85">
        <w:trPr>
          <w:trHeight w:val="48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541C5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 xml:space="preserve">Мероприятия по проведению капитального ремонта жилых помещений отдельных категорий граждан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8EFA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F497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1311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6272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0000004927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932E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1933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456,0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8942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56030F0B" w14:textId="77777777" w:rsidTr="00D57A85">
        <w:trPr>
          <w:trHeight w:val="6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0A834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1961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83AA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F4FB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2160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0000004927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37EEE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9446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456,0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127D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03215172" w14:textId="77777777" w:rsidTr="00D57A85">
        <w:trPr>
          <w:trHeight w:val="50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64F6F5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2E64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9F4E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464E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C0EEC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0000004927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52CDA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6518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456,0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2A56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EC479B3" w14:textId="77777777" w:rsidTr="00D57A85">
        <w:trPr>
          <w:trHeight w:val="6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E25C8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C394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6F596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585C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A925F0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0000009300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14672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8709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91009,8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3F6E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81684AD" w14:textId="77777777" w:rsidTr="00D57A85">
        <w:trPr>
          <w:trHeight w:val="38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DAA3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6A4F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3740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279B7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8328E7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0000009399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4DA26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1881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91009,8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DF11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5505F132" w14:textId="77777777" w:rsidTr="00D57A85">
        <w:trPr>
          <w:trHeight w:val="98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CB6B8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A6A7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324D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9C64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68F1E8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50FC6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AE52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46155,1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5511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F325DB3" w14:textId="77777777" w:rsidTr="00D57A85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2EA52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43FD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275E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1BB0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1066B7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0000009399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14149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2804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46155,1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13B0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F67DE4C" w14:textId="77777777" w:rsidTr="00D57A85">
        <w:trPr>
          <w:trHeight w:val="54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173EC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8DAB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A3D0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3D3A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9BFB59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0000009399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64FF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666E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43891,1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6CA9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7ABE279" w14:textId="77777777" w:rsidTr="00D57A85">
        <w:trPr>
          <w:trHeight w:val="54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C7FC19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1F39E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D1F3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A2978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9D0D0F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0000009399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AD68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60B2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43891,1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7DED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2382EC52" w14:textId="77777777" w:rsidTr="00D57A85">
        <w:trPr>
          <w:trHeight w:val="33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1C210A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C317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2318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E270E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11AFCC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0000009399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1FE33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1C33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963,6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BFDC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6479CB2D" w14:textId="77777777" w:rsidTr="00D57A85">
        <w:trPr>
          <w:trHeight w:val="34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0CE64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AD2E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9DC6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A531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D32945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0000009399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31C92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C0B7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963,6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FD84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1D76D7B3" w14:textId="77777777" w:rsidTr="00D57A85">
        <w:trPr>
          <w:trHeight w:val="61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468F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Реализация отдельных мероприятий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ADF7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B79A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6AF9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B2F5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0000095100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3DD45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2C708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63B1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68E16445" w14:textId="77777777" w:rsidTr="00D57A85">
        <w:trPr>
          <w:trHeight w:val="82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DB3C8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703F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085A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35C5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A29F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0000095130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95AB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B460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B337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698AAF8E" w14:textId="77777777" w:rsidTr="00D57A85">
        <w:trPr>
          <w:trHeight w:val="52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08C53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A41D2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F223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0183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D71B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0000095130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01F64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13C1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ADC1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0DED9084" w14:textId="77777777" w:rsidTr="00D57A85">
        <w:trPr>
          <w:trHeight w:val="40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DB9D3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E81F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C779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4785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9094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0000095130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4DB41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C21F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F899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CEFD19F" w14:textId="77777777" w:rsidTr="00D57A85">
        <w:trPr>
          <w:trHeight w:val="46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DCFB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Мероприятия по укреплению общественного здоровья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A5E54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9101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AE02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7039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0000095139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210773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7BA1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AF32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584F5724" w14:textId="77777777" w:rsidTr="00D57A85">
        <w:trPr>
          <w:trHeight w:val="55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9BD85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85B6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842B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3F8F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F3ED9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0000095139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DEBA1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5676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0D24F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6D350C0C" w14:textId="77777777" w:rsidTr="00D57A85">
        <w:trPr>
          <w:trHeight w:val="600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EEA40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D81D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B518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4617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C0AD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0000095139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9AB0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4321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1AB4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61321531" w14:textId="77777777" w:rsidTr="00D57A85">
        <w:trPr>
          <w:trHeight w:val="46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C245E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color w:val="000000"/>
                <w:sz w:val="22"/>
                <w:szCs w:val="22"/>
              </w:rPr>
            </w:pPr>
            <w:r w:rsidRPr="00D57A85">
              <w:rPr>
                <w:b/>
                <w:bCs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BF54C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E6BEE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F6518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64F8A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64ADB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298B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2687,3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9605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2687,3</w:t>
            </w:r>
          </w:p>
        </w:tc>
      </w:tr>
      <w:tr w:rsidR="00D57A85" w:rsidRPr="00D57A85" w14:paraId="5E94DE03" w14:textId="77777777" w:rsidTr="00D57A85">
        <w:trPr>
          <w:trHeight w:val="46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3D0FD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color w:val="000000"/>
                <w:sz w:val="22"/>
                <w:szCs w:val="22"/>
              </w:rPr>
            </w:pPr>
            <w:r w:rsidRPr="00D57A85">
              <w:rPr>
                <w:b/>
                <w:bCs/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57218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6EA0C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D9458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0C079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4A6E5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2356D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2687,3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8348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2687,3</w:t>
            </w:r>
          </w:p>
        </w:tc>
      </w:tr>
      <w:tr w:rsidR="00D57A85" w:rsidRPr="00D57A85" w14:paraId="2B31FABA" w14:textId="77777777" w:rsidTr="00D57A85">
        <w:trPr>
          <w:trHeight w:val="57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5FC4C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CB5F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DB41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2139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68E2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74EA5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0F4E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2687,3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EDC3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2687,3</w:t>
            </w:r>
          </w:p>
        </w:tc>
      </w:tr>
      <w:tr w:rsidR="00D57A85" w:rsidRPr="00D57A85" w14:paraId="4CC2CF95" w14:textId="77777777" w:rsidTr="00D57A85">
        <w:trPr>
          <w:trHeight w:val="105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C6A84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F259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1F15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373A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80B8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E452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FDB9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2687,3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7CAF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2687,3</w:t>
            </w:r>
          </w:p>
        </w:tc>
      </w:tr>
      <w:tr w:rsidR="00D57A85" w:rsidRPr="00D57A85" w14:paraId="0FFA8278" w14:textId="77777777" w:rsidTr="00D57A85">
        <w:trPr>
          <w:trHeight w:val="46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25D25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C425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AAF2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EE61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E595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6865E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DB8A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2687,3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2169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2687,3</w:t>
            </w:r>
          </w:p>
        </w:tc>
      </w:tr>
      <w:tr w:rsidR="00D57A85" w:rsidRPr="00D57A85" w14:paraId="455DBBC9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BEB9F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Национальная безопастность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AE4CF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8E64B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77FED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34EC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33F61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34ED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10788,9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48FC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D57A85" w:rsidRPr="00D57A85" w14:paraId="6F947A3B" w14:textId="77777777" w:rsidTr="00D57A85">
        <w:trPr>
          <w:trHeight w:val="79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9E1B7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4FF34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F1993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4F246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F210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3BD5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43E01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10118,9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7B2D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D57A85" w:rsidRPr="00D57A85" w14:paraId="5DE89A3B" w14:textId="77777777" w:rsidTr="00D57A85">
        <w:trPr>
          <w:trHeight w:val="5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2160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305D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4155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4B88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8C74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292F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BE35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5064,0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D7ED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04C57274" w14:textId="77777777" w:rsidTr="00D57A85">
        <w:trPr>
          <w:trHeight w:val="80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1C13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F526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7E11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36D1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C487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0000021801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D40F62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F17D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5064,0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35D7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11C00B7" w14:textId="77777777" w:rsidTr="00D57A85">
        <w:trPr>
          <w:trHeight w:val="43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485EA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2173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124B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B7AC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29B8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0000021801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6805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53BD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5064,0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5FC4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1D555A75" w14:textId="77777777" w:rsidTr="00D57A85">
        <w:trPr>
          <w:trHeight w:val="43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44CE9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77E1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CB3A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43D0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6BE1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0000021801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85DB1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F0C2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5064,0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1ADC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3AFCFAD" w14:textId="77777777" w:rsidTr="00D57A85">
        <w:trPr>
          <w:trHeight w:val="7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BEAFB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Реализация других функций, связанных с обеспечением национальной безопасности и правоохранительной дея-тельности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28D0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92A7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F312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CC2A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0000024700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3C686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3DE5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5054,9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4A8E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5C4EE130" w14:textId="77777777" w:rsidTr="00D57A85">
        <w:trPr>
          <w:trHeight w:val="3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EF71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90B2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D0DE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AA4F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6857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0000024799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2B373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F2250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5054,9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3548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5F1C3D0A" w14:textId="77777777" w:rsidTr="00D57A85">
        <w:trPr>
          <w:trHeight w:val="10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1CAF9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498D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71BB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8DE44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BB67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0000024799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3278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13AE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5054,9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D218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6679BBC1" w14:textId="77777777" w:rsidTr="00D57A85">
        <w:trPr>
          <w:trHeight w:val="3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E9248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EB25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C99C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56AB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D055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0000024799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2C049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776B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5054,9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29EF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B662D85" w14:textId="77777777" w:rsidTr="00D57A85">
        <w:trPr>
          <w:trHeight w:val="68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4BA45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ADD22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222B0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9A2C4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5F11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F394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43F0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670,0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346F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D57A85" w:rsidRPr="00D57A85" w14:paraId="7336FFCA" w14:textId="77777777" w:rsidTr="00D57A85">
        <w:trPr>
          <w:trHeight w:val="56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D459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lastRenderedPageBreak/>
              <w:t>Реализация отдельных мероприятий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2E55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59C7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F605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083F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0000095100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251DA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ACC7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3F5B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41CBC11" w14:textId="77777777" w:rsidTr="00D57A85">
        <w:trPr>
          <w:trHeight w:val="55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FFE810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6751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6036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DC51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FA79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0000095107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C9B8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75DE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9B11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23E7FA2" w14:textId="77777777" w:rsidTr="00D57A85">
        <w:trPr>
          <w:trHeight w:val="50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7AECC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97AB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47CB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15CF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8131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0000095107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175BC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E63F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EF80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280DAD0" w14:textId="77777777" w:rsidTr="00D57A85">
        <w:trPr>
          <w:trHeight w:val="45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B34830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5273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E314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5A23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3D435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0000095107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D4A55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95DA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B4B3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DB4ECE4" w14:textId="77777777" w:rsidTr="00D57A85">
        <w:trPr>
          <w:trHeight w:val="32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73E00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230B5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37E1F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A5A87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FE334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C2CF6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5C8D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108051,7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7848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50504,0</w:t>
            </w:r>
          </w:p>
        </w:tc>
      </w:tr>
      <w:tr w:rsidR="00D57A85" w:rsidRPr="00D57A85" w14:paraId="527EB5E7" w14:textId="77777777" w:rsidTr="00D57A85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0AE3C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9119C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55108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02850E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77288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19C6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A02D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3419,1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DAFF3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3419,1</w:t>
            </w:r>
          </w:p>
        </w:tc>
      </w:tr>
      <w:tr w:rsidR="00D57A85" w:rsidRPr="00D57A85" w14:paraId="6516CA51" w14:textId="77777777" w:rsidTr="00D57A85">
        <w:trPr>
          <w:trHeight w:val="6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54A97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B5D5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9C92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777A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5ECE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0000077265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E2C56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7D7F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1641,0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4770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1641,0</w:t>
            </w:r>
          </w:p>
        </w:tc>
      </w:tr>
      <w:tr w:rsidR="00D57A85" w:rsidRPr="00D57A85" w14:paraId="25EFE7AD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C6230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FA05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6AEF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46FD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1340A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0000077265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5282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345C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1641,0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9A23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1641,0</w:t>
            </w:r>
          </w:p>
        </w:tc>
      </w:tr>
      <w:tr w:rsidR="00D57A85" w:rsidRPr="00D57A85" w14:paraId="035CCEFC" w14:textId="77777777" w:rsidTr="00D57A85">
        <w:trPr>
          <w:trHeight w:val="49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97A253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B391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B348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BDA6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7028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0000077265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7DB3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C1AA5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1641,0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0BD5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1641,0</w:t>
            </w:r>
          </w:p>
        </w:tc>
      </w:tr>
      <w:tr w:rsidR="00D57A85" w:rsidRPr="00D57A85" w14:paraId="56CF2844" w14:textId="77777777" w:rsidTr="00D57A85">
        <w:trPr>
          <w:trHeight w:val="7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D503F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C4B4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13DE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FE57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1C776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0000079265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2DE889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3EB48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150,3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1448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150,3</w:t>
            </w:r>
          </w:p>
        </w:tc>
      </w:tr>
      <w:tr w:rsidR="00D57A85" w:rsidRPr="00D57A85" w14:paraId="458E643A" w14:textId="77777777" w:rsidTr="00D57A85">
        <w:trPr>
          <w:trHeight w:val="116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89324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1AF2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88A2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831E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09A22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0000079265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D5CAF1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7490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78,1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A7F3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78,1</w:t>
            </w:r>
          </w:p>
        </w:tc>
      </w:tr>
      <w:tr w:rsidR="00D57A85" w:rsidRPr="00D57A85" w14:paraId="0689AAD4" w14:textId="77777777" w:rsidTr="00D57A85">
        <w:trPr>
          <w:trHeight w:val="57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7CE5B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41EE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22CF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4786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C758A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0000079265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612B6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8B95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78,1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A332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78,1</w:t>
            </w:r>
          </w:p>
        </w:tc>
      </w:tr>
      <w:tr w:rsidR="00D57A85" w:rsidRPr="00D57A85" w14:paraId="44C0A0F3" w14:textId="77777777" w:rsidTr="00D57A85">
        <w:trPr>
          <w:trHeight w:val="62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B2EF3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5195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ACCA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990D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632BE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0000079265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5640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C86C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72,2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AD59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72,2</w:t>
            </w:r>
          </w:p>
        </w:tc>
      </w:tr>
      <w:tr w:rsidR="00D57A85" w:rsidRPr="00D57A85" w14:paraId="3EA8CF99" w14:textId="77777777" w:rsidTr="00D57A85">
        <w:trPr>
          <w:trHeight w:val="54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EB72CE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00B3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B610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507E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E0183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0000079265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CE67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14D9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72,2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ACA8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72,2</w:t>
            </w:r>
          </w:p>
        </w:tc>
      </w:tr>
      <w:tr w:rsidR="00D57A85" w:rsidRPr="00D57A85" w14:paraId="43D6F382" w14:textId="77777777" w:rsidTr="00D57A85">
        <w:trPr>
          <w:trHeight w:val="48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0F4A7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Подготовка проектов межевания земельных участков и на проведение кадастровых работ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693D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3866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75C8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59BB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00000L5990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3418D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68D0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1627,8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DE27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1627,8</w:t>
            </w:r>
          </w:p>
        </w:tc>
      </w:tr>
      <w:tr w:rsidR="00D57A85" w:rsidRPr="00D57A85" w14:paraId="0101D54D" w14:textId="77777777" w:rsidTr="00D57A85">
        <w:trPr>
          <w:trHeight w:val="46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8A61C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9388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A109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A8B1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74B0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00000L5990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5F235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9B61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1627,8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A89B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1627,8</w:t>
            </w:r>
          </w:p>
        </w:tc>
      </w:tr>
      <w:tr w:rsidR="00D57A85" w:rsidRPr="00D57A85" w14:paraId="30388094" w14:textId="77777777" w:rsidTr="00D57A85">
        <w:trPr>
          <w:trHeight w:val="6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6097B5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A8BF1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7AD7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6C5C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F81A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00000L5990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D82E9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41B0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1627,8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DDB7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1627,8</w:t>
            </w:r>
          </w:p>
        </w:tc>
      </w:tr>
      <w:tr w:rsidR="00D57A85" w:rsidRPr="00D57A85" w14:paraId="0C1668CD" w14:textId="77777777" w:rsidTr="00D57A85">
        <w:trPr>
          <w:trHeight w:val="45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97148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Водное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B7D8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B3128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9B436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325A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84DA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9207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9128,6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206D8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9002,8</w:t>
            </w:r>
          </w:p>
        </w:tc>
      </w:tr>
      <w:tr w:rsidR="00D57A85" w:rsidRPr="00D57A85" w14:paraId="1B0CBD71" w14:textId="77777777" w:rsidTr="00D57A85">
        <w:trPr>
          <w:trHeight w:val="45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F400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Реализация отдельных мероприятий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78E2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4561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687F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BEF7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0000095100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F94E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063D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32E1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6E8C1F23" w14:textId="77777777" w:rsidTr="00D57A85">
        <w:trPr>
          <w:trHeight w:val="55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C66A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 xml:space="preserve">Мероприятия по обеспечению безопасности гидротехнических </w:t>
            </w:r>
            <w:r w:rsidRPr="00D57A85">
              <w:rPr>
                <w:sz w:val="22"/>
                <w:szCs w:val="22"/>
              </w:rPr>
              <w:lastRenderedPageBreak/>
              <w:t>сооружений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ADCE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9414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A96A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1D47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0000095140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1A11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9ED05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B8EA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0F73766" w14:textId="77777777" w:rsidTr="00D57A85">
        <w:trPr>
          <w:trHeight w:val="45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381B2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3466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1CFB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A6C9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4668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0000095140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DDE6CB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BB17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50E0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0889E2D4" w14:textId="77777777" w:rsidTr="00D57A85">
        <w:trPr>
          <w:trHeight w:val="45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150146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E9D4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4147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10B9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77AB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0000095140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AF7C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F489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01439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23600D0F" w14:textId="77777777" w:rsidTr="00D57A85">
        <w:trPr>
          <w:trHeight w:val="81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F87A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Финансовое обеспечение мероприятий государственной программы Забайкальского края "Воспроизводство и использование природных ресурсов"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2F03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59DA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E1AA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19D0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00000S7294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3363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3E02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9002,8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B21E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9002,8</w:t>
            </w:r>
          </w:p>
        </w:tc>
      </w:tr>
      <w:tr w:rsidR="00D57A85" w:rsidRPr="00D57A85" w14:paraId="3D73FB3C" w14:textId="77777777" w:rsidTr="00D57A85">
        <w:trPr>
          <w:trHeight w:val="54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1BB36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7DA6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1E4A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DA89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9A57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00000S7294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D7C55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781E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9002,8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F372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9002,8</w:t>
            </w:r>
          </w:p>
        </w:tc>
      </w:tr>
      <w:tr w:rsidR="00D57A85" w:rsidRPr="00D57A85" w14:paraId="3D46DEFB" w14:textId="77777777" w:rsidTr="00D57A85">
        <w:trPr>
          <w:trHeight w:val="50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79F062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7B34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6405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EA89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5722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00000S7294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A2EB2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E304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9002,8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F679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9002,8</w:t>
            </w:r>
          </w:p>
        </w:tc>
      </w:tr>
      <w:tr w:rsidR="00D57A85" w:rsidRPr="00D57A85" w14:paraId="160759E1" w14:textId="77777777" w:rsidTr="00D57A85">
        <w:trPr>
          <w:trHeight w:val="42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52137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8399D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6EE77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70813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D874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ADE52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FC67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95004,0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1E3C9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38082,1</w:t>
            </w:r>
          </w:p>
        </w:tc>
      </w:tr>
      <w:tr w:rsidR="00D57A85" w:rsidRPr="00D57A85" w14:paraId="4E98034B" w14:textId="77777777" w:rsidTr="00D57A85">
        <w:trPr>
          <w:trHeight w:val="34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FCB3B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 xml:space="preserve">Дорожное хозяйство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45CA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2E0F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E027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207D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0000049300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3B72B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6D45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56921,9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C369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DACB3B2" w14:textId="77777777" w:rsidTr="00D57A85">
        <w:trPr>
          <w:trHeight w:val="130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C34191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7320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785B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1C6C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2849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0000049315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5BB0C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5908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56921,9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175F3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557E6B75" w14:textId="77777777" w:rsidTr="00D57A85">
        <w:trPr>
          <w:trHeight w:val="54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69107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6797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E550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080A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4465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0000049315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BFA2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9B0D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56921,9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22B2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03B986C9" w14:textId="77777777" w:rsidTr="00D57A85">
        <w:trPr>
          <w:trHeight w:val="73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ED3DBE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6A4D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EF85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AF85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5819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0000049315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A285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B912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56921,9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CCB21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</w:tr>
      <w:tr w:rsidR="00D57A85" w:rsidRPr="00D57A85" w14:paraId="5EF89CD2" w14:textId="77777777" w:rsidTr="00D57A85">
        <w:trPr>
          <w:trHeight w:val="130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47FAB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Строительство, реконструкция,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2BB3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5A6D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F63B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1783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00000SД016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D9EC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525A5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38082,1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FBD9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38082,1</w:t>
            </w:r>
          </w:p>
        </w:tc>
      </w:tr>
      <w:tr w:rsidR="00D57A85" w:rsidRPr="00D57A85" w14:paraId="1C48F721" w14:textId="77777777" w:rsidTr="00D57A85">
        <w:trPr>
          <w:trHeight w:val="6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51E20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1727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0111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CD7D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0C18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00000SД016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C0B0B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059A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38082,1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CE98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38082,1</w:t>
            </w:r>
          </w:p>
        </w:tc>
      </w:tr>
      <w:tr w:rsidR="00D57A85" w:rsidRPr="00D57A85" w14:paraId="3DBF459F" w14:textId="77777777" w:rsidTr="00D57A85">
        <w:trPr>
          <w:trHeight w:val="6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3D8149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58E4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F516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34ED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34C5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00000SД016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48A16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237B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38082,1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083D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38082,1</w:t>
            </w:r>
          </w:p>
        </w:tc>
      </w:tr>
      <w:tr w:rsidR="00D57A85" w:rsidRPr="00D57A85" w14:paraId="6D9EF4D3" w14:textId="77777777" w:rsidTr="00D57A85">
        <w:trPr>
          <w:trHeight w:val="33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EAF50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88601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9843E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31AFC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F14E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2D112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B548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60F8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D57A85" w:rsidRPr="00D57A85" w14:paraId="11D3F905" w14:textId="77777777" w:rsidTr="00D57A85">
        <w:trPr>
          <w:trHeight w:val="110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33EB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Мензенское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A845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3F9D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466B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5BB3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0000006340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B4DE5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8372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817C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231E926D" w14:textId="77777777" w:rsidTr="00D57A85">
        <w:trPr>
          <w:trHeight w:val="383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C04E73F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818B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9844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4FA3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E059C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0000006340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06DC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F256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AEBA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1EDA34B3" w14:textId="77777777" w:rsidTr="00D57A85">
        <w:trPr>
          <w:trHeight w:val="923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6E41AA4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EE48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154C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D177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97E7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0000006340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C5F724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724B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37D45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BF0C865" w14:textId="77777777" w:rsidTr="00D57A85">
        <w:trPr>
          <w:trHeight w:val="52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46CC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Реализация отдельных мероприятий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CE4A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CD1E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C7E4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545F4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0000095100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398B83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A13A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1D40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1F6FEB73" w14:textId="77777777" w:rsidTr="00D57A85">
        <w:trPr>
          <w:trHeight w:val="6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4A415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787D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3A84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5CD10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C4D84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0000095110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6958C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3F87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000E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25263C83" w14:textId="77777777" w:rsidTr="00D57A85">
        <w:trPr>
          <w:trHeight w:val="57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85779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0756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3DB7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713D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FD327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0000095110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448AB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4CF9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CBD4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13DA9C9A" w14:textId="77777777" w:rsidTr="00D57A85">
        <w:trPr>
          <w:trHeight w:val="46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EC40C3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D442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C07F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AAEB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CD01AA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0000095110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59B2B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E943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9DD4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5AF4AF1" w14:textId="77777777" w:rsidTr="00D57A85">
        <w:trPr>
          <w:trHeight w:val="31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66F13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00F69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BEB03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3B0F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C8327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4F76A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484D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8CBC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D57A85" w:rsidRPr="00D57A85" w14:paraId="2F75A454" w14:textId="77777777" w:rsidTr="00D57A85">
        <w:trPr>
          <w:trHeight w:val="38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DAE6B9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D24BFC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9B0ED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55EA6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CC50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F2BE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51E8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E01AE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D57A85" w:rsidRPr="00D57A85" w14:paraId="225C376B" w14:textId="77777777" w:rsidTr="00D57A85">
        <w:trPr>
          <w:trHeight w:val="79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2E072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443F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F754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300E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59AB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00000S4905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D5CA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894B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EEC4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5E6253E" w14:textId="77777777" w:rsidTr="00D57A85">
        <w:trPr>
          <w:trHeight w:val="62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6B77F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A62B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B0A8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3FF8B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67C1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00000S4905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43AB3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C388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204F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95C17C8" w14:textId="77777777" w:rsidTr="00D57A85">
        <w:trPr>
          <w:trHeight w:val="50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2F925E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EE7A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8F04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6464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403D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00000S4905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5513D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7284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1DBD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7AB3C36" w14:textId="77777777" w:rsidTr="00D57A85">
        <w:trPr>
          <w:trHeight w:val="34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9287A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29B7A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351E9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A597F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82EBC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5B4B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2C93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18000,0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D282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15000,0</w:t>
            </w:r>
          </w:p>
        </w:tc>
      </w:tr>
      <w:tr w:rsidR="00D57A85" w:rsidRPr="00D57A85" w14:paraId="18C14C76" w14:textId="77777777" w:rsidTr="00D57A85">
        <w:trPr>
          <w:trHeight w:val="32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1B2BF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D57A85">
              <w:rPr>
                <w:b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2F5AC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78860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789E4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1CBF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A22D1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650D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18000,0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91D2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15000,0</w:t>
            </w:r>
          </w:p>
        </w:tc>
      </w:tr>
      <w:tr w:rsidR="00D57A85" w:rsidRPr="00D57A85" w14:paraId="22266FA2" w14:textId="77777777" w:rsidTr="00D57A85">
        <w:trPr>
          <w:trHeight w:val="52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F058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Состояние окружающей среды и природопользования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43B3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0ED7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306C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81FF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F237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1792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0D77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586AA04B" w14:textId="77777777" w:rsidTr="00D57A85">
        <w:trPr>
          <w:trHeight w:val="52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5624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Природоохранные мероприятия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93CF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5193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5171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3AB7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0000041001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5D376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E50E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D26B4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03D2013A" w14:textId="77777777" w:rsidTr="00D57A85">
        <w:trPr>
          <w:trHeight w:val="52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42FBF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F8655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481D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6CB2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CAF7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0000041001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57F8B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ABA4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849C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53643E7" w14:textId="77777777" w:rsidTr="00D57A85">
        <w:trPr>
          <w:trHeight w:val="58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5C392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C860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F0AD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FD8D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D5CF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0000041001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4021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10F32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D5EA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68F12010" w14:textId="77777777" w:rsidTr="00D57A85">
        <w:trPr>
          <w:trHeight w:val="78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D7D713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Разработка проектно-сметной документации по ликвидации накопленного вреда окружающей среде (для муниципальных образований Забайкальского края)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2CBC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1070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89BE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18B0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0000077264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FD939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D2A5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DFBC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15000,0</w:t>
            </w:r>
          </w:p>
        </w:tc>
      </w:tr>
      <w:tr w:rsidR="00D57A85" w:rsidRPr="00D57A85" w14:paraId="14949FF1" w14:textId="77777777" w:rsidTr="00D57A85">
        <w:trPr>
          <w:trHeight w:val="52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8020C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33FF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A4DD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7DEE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0546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0000077264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314F6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812E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9490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15000,0</w:t>
            </w:r>
          </w:p>
        </w:tc>
      </w:tr>
      <w:tr w:rsidR="00D57A85" w:rsidRPr="00D57A85" w14:paraId="31DE95AD" w14:textId="77777777" w:rsidTr="00D57A85">
        <w:trPr>
          <w:trHeight w:val="52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88BC9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7707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1716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8216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76EF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0000077264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92384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46FB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ECDE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15000,0</w:t>
            </w:r>
          </w:p>
        </w:tc>
      </w:tr>
      <w:tr w:rsidR="00D57A85" w:rsidRPr="00D57A85" w14:paraId="370715C8" w14:textId="77777777" w:rsidTr="00D57A85">
        <w:trPr>
          <w:trHeight w:val="32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0D781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8388B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9E0DAE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F963D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B38DAE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F3F2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6871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967339,8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8977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584751,8</w:t>
            </w:r>
          </w:p>
        </w:tc>
      </w:tr>
      <w:tr w:rsidR="00D57A85" w:rsidRPr="00D57A85" w14:paraId="2726A500" w14:textId="77777777" w:rsidTr="00D57A85">
        <w:trPr>
          <w:trHeight w:val="3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B6EED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 xml:space="preserve">Дошкольное образование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B48B2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0C341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F98B6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260F2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E1429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8201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157977,</w:t>
            </w:r>
            <w:r w:rsidRPr="00D57A85">
              <w:rPr>
                <w:b/>
                <w:bCs/>
                <w:sz w:val="22"/>
                <w:szCs w:val="22"/>
              </w:rPr>
              <w:lastRenderedPageBreak/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4F3B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lastRenderedPageBreak/>
              <w:t>133109,</w:t>
            </w:r>
            <w:r w:rsidRPr="00D57A85">
              <w:rPr>
                <w:b/>
                <w:bCs/>
                <w:sz w:val="22"/>
                <w:szCs w:val="22"/>
              </w:rPr>
              <w:lastRenderedPageBreak/>
              <w:t>5</w:t>
            </w:r>
          </w:p>
        </w:tc>
      </w:tr>
      <w:tr w:rsidR="00D57A85" w:rsidRPr="00D57A85" w14:paraId="453082F3" w14:textId="77777777" w:rsidTr="00D57A85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4AB9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lastRenderedPageBreak/>
              <w:t xml:space="preserve">Детские дошкольные учреждения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7C1B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F0E4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3853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B985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0000042000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0A611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F86D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24385,2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47D1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96C6F98" w14:textId="77777777" w:rsidTr="00D57A85">
        <w:trPr>
          <w:trHeight w:val="40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C6DB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992E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5227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765A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3834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0000042099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FD27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A2EB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24385,2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F1CB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1C0D11F" w14:textId="77777777" w:rsidTr="00D57A85">
        <w:trPr>
          <w:trHeight w:val="61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1E407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590C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E0BB0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4AC8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A8EF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0000042099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BFCEA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26CA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24385,2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F461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62C8BB1" w14:textId="77777777" w:rsidTr="00D57A85">
        <w:trPr>
          <w:trHeight w:val="32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37A57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91A9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F166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A988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A2E3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0000042099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CA0D1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256C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24385,2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7FCD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63CBC739" w14:textId="77777777" w:rsidTr="00D57A85">
        <w:trPr>
          <w:trHeight w:val="192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7E43C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Субвенции бюджетам муниципальных образований для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BB0F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074B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A052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50C0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C28DD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86D7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123057,2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C5D8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123057,2</w:t>
            </w:r>
          </w:p>
        </w:tc>
      </w:tr>
      <w:tr w:rsidR="00D57A85" w:rsidRPr="00D57A85" w14:paraId="66CFBF5E" w14:textId="77777777" w:rsidTr="00D57A85">
        <w:trPr>
          <w:trHeight w:val="241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6B9BE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064F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D773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F3A15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18C6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51B2C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03E3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123057,2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F14D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123057,2</w:t>
            </w:r>
          </w:p>
        </w:tc>
      </w:tr>
      <w:tr w:rsidR="00D57A85" w:rsidRPr="00D57A85" w14:paraId="1A51CCBF" w14:textId="77777777" w:rsidTr="00D57A85">
        <w:trPr>
          <w:trHeight w:val="6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D60A0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0AE0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1C69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D877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1F76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D2634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F4F1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123057,2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8FF2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123057,2</w:t>
            </w:r>
          </w:p>
        </w:tc>
      </w:tr>
      <w:tr w:rsidR="00D57A85" w:rsidRPr="00D57A85" w14:paraId="02EA6670" w14:textId="77777777" w:rsidTr="00D57A85">
        <w:trPr>
          <w:trHeight w:val="38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870BC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9C2B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018A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EE2F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6C45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76C43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12FB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123057,2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F5B9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123057,2</w:t>
            </w:r>
          </w:p>
        </w:tc>
      </w:tr>
      <w:tr w:rsidR="00D57A85" w:rsidRPr="00D57A85" w14:paraId="6AC96684" w14:textId="77777777" w:rsidTr="00D57A85">
        <w:trPr>
          <w:trHeight w:val="158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8866A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Дополнительная мера социальной поддержки отдельной категории граждан Российской Федерации в виде невзимания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9856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F726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546C7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156D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000007123Б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E2305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23C4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1552,3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F31E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1552,3</w:t>
            </w:r>
          </w:p>
        </w:tc>
      </w:tr>
      <w:tr w:rsidR="00D57A85" w:rsidRPr="00D57A85" w14:paraId="6F612A96" w14:textId="77777777" w:rsidTr="00D57A85">
        <w:trPr>
          <w:trHeight w:val="6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ED7CE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9CB6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E33B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3F8B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A0FB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000007123Б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B0F39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3ADE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1552,3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2AF7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1552,3</w:t>
            </w:r>
          </w:p>
        </w:tc>
      </w:tr>
      <w:tr w:rsidR="00D57A85" w:rsidRPr="00D57A85" w14:paraId="5471128A" w14:textId="77777777" w:rsidTr="00D57A85">
        <w:trPr>
          <w:trHeight w:val="37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BA098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CDAD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401B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25EE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FE88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000007123Б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8AC2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152F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1552,3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7F4A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1552,3</w:t>
            </w:r>
          </w:p>
        </w:tc>
      </w:tr>
      <w:tr w:rsidR="00D57A85" w:rsidRPr="00D57A85" w14:paraId="4865590E" w14:textId="77777777" w:rsidTr="00D57A85">
        <w:trPr>
          <w:trHeight w:val="104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1259B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lastRenderedPageBreak/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C6D3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7DDB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2329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B94A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000Я153150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2EE03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1C20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398,0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D77A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5532BA18" w14:textId="77777777" w:rsidTr="00D57A85">
        <w:trPr>
          <w:trHeight w:val="56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637D0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81C9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D108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04F8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6EBB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000Я153150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EB6BD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5148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398,0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23F4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18E3F9FB" w14:textId="77777777" w:rsidTr="00D57A85">
        <w:trPr>
          <w:trHeight w:val="3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A1E1C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1E78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BC0D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2DF8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6884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000Я153150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6C8DC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47B2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398,0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69D0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13B60B32" w14:textId="77777777" w:rsidTr="00D57A85">
        <w:trPr>
          <w:trHeight w:val="106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9C821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 (организации дошкольного образования)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F91C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92A0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E567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7D9B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000Я1А3151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18FE94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B423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818A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6000,0</w:t>
            </w:r>
          </w:p>
        </w:tc>
      </w:tr>
      <w:tr w:rsidR="00D57A85" w:rsidRPr="00D57A85" w14:paraId="5AE3FD6B" w14:textId="77777777" w:rsidTr="00D57A85">
        <w:trPr>
          <w:trHeight w:val="56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838CF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8272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2E7B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1074E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1B3C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000Я1А3151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BE9A4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ED92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E475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6000,0</w:t>
            </w:r>
          </w:p>
        </w:tc>
      </w:tr>
      <w:tr w:rsidR="00D57A85" w:rsidRPr="00D57A85" w14:paraId="16991FC8" w14:textId="77777777" w:rsidTr="00D57A85">
        <w:trPr>
          <w:trHeight w:val="43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DD4C6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8A72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0E99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F2E8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A0DD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000Я1А3151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12474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056F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475D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6000,0</w:t>
            </w:r>
          </w:p>
        </w:tc>
      </w:tr>
      <w:tr w:rsidR="00D57A85" w:rsidRPr="00D57A85" w14:paraId="039A1E23" w14:textId="77777777" w:rsidTr="00D57A85">
        <w:trPr>
          <w:trHeight w:val="12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5065D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Реализация мероприятий, относящихся к благоустройству территорий, закрепленных за соответствующими организациями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1D4E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2A2A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7962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703D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000Я1А3153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B547A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4B27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2525,0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EAF5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2500,0</w:t>
            </w:r>
          </w:p>
        </w:tc>
      </w:tr>
      <w:tr w:rsidR="00D57A85" w:rsidRPr="00D57A85" w14:paraId="584C6A4F" w14:textId="77777777" w:rsidTr="00D57A85">
        <w:trPr>
          <w:trHeight w:val="43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2E3A7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46DB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0C19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0AB9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33D2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000Я1А3153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E130E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DCCA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2525,0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161A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2500,0</w:t>
            </w:r>
          </w:p>
        </w:tc>
      </w:tr>
      <w:tr w:rsidR="00D57A85" w:rsidRPr="00D57A85" w14:paraId="74FA0068" w14:textId="77777777" w:rsidTr="00D57A85">
        <w:trPr>
          <w:trHeight w:val="27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73158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CABD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A7EF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6052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F815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000Я1А3153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1522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9711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2525,0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37D4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2500,0</w:t>
            </w:r>
          </w:p>
        </w:tc>
      </w:tr>
      <w:tr w:rsidR="00D57A85" w:rsidRPr="00D57A85" w14:paraId="6DA7F667" w14:textId="77777777" w:rsidTr="00D57A85">
        <w:trPr>
          <w:trHeight w:val="3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E7A09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 xml:space="preserve">Общее образование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C869C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54D241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301AC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3F94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EF1CE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F63F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757205,7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A1B5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444607,2</w:t>
            </w:r>
          </w:p>
        </w:tc>
      </w:tr>
      <w:tr w:rsidR="00D57A85" w:rsidRPr="00D57A85" w14:paraId="04274677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4BBC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Школы-детские сады, шеолы начальные, неполные средние и средние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4FD4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5CF9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A515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F3CE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0000042100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FB8D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2EAE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312418,5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B18E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3FF1D5C" w14:textId="77777777" w:rsidTr="00D57A85">
        <w:trPr>
          <w:trHeight w:val="33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6EFF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09B1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9A7D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842F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DB42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0000042199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42AE1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DF23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312418,5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2518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54A4E81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6206C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6AC7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269C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FF0E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87A1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0000042199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0D7D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4326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312418,5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DC20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5B389E21" w14:textId="77777777" w:rsidTr="00D57A85">
        <w:trPr>
          <w:trHeight w:val="39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29D47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894B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E2E3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F9F8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752E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0000042199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39054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4B37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312418,5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5CAF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EA40EEF" w14:textId="77777777" w:rsidTr="00D57A85">
        <w:trPr>
          <w:trHeight w:val="97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73281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9428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9E95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9A69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7DB1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0000071031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1D206D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71E75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3032,6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C4C41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3032,6</w:t>
            </w:r>
          </w:p>
        </w:tc>
      </w:tr>
      <w:tr w:rsidR="00D57A85" w:rsidRPr="00D57A85" w14:paraId="3B367907" w14:textId="77777777" w:rsidTr="00D57A85">
        <w:trPr>
          <w:trHeight w:val="54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DB979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117D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C9ED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6BB7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2531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0000071031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98BAB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FFE67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3032,6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38C6F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3032,6</w:t>
            </w:r>
          </w:p>
        </w:tc>
      </w:tr>
      <w:tr w:rsidR="00D57A85" w:rsidRPr="00D57A85" w14:paraId="0DFCE606" w14:textId="77777777" w:rsidTr="00D57A85">
        <w:trPr>
          <w:trHeight w:val="39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DE653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9BD6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38AD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2D23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68B8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0000071031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378E9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82455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3032,6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AA9AA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3032,6</w:t>
            </w:r>
          </w:p>
        </w:tc>
      </w:tr>
      <w:tr w:rsidR="00D57A85" w:rsidRPr="00D57A85" w14:paraId="72321E1B" w14:textId="77777777" w:rsidTr="00D57A85">
        <w:trPr>
          <w:trHeight w:val="166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11B5E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3BEE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FE1B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2E0A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04E5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A2EE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B54E5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424854,3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8A7EE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424854,3</w:t>
            </w:r>
          </w:p>
        </w:tc>
      </w:tr>
      <w:tr w:rsidR="00D57A85" w:rsidRPr="00D57A85" w14:paraId="4E62DF22" w14:textId="77777777" w:rsidTr="00D57A85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9DDA2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8520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F25D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B806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99F7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832B5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BE41B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424854,3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EBDBF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424854,3</w:t>
            </w:r>
          </w:p>
        </w:tc>
      </w:tr>
      <w:tr w:rsidR="00D57A85" w:rsidRPr="00D57A85" w14:paraId="06BF1EA7" w14:textId="77777777" w:rsidTr="00D57A85">
        <w:trPr>
          <w:trHeight w:val="40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708F9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0085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C707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4031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74C1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FEEAC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23F2F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424854,3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2C7CD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424854,3</w:t>
            </w:r>
          </w:p>
        </w:tc>
      </w:tr>
      <w:tr w:rsidR="00D57A85" w:rsidRPr="00D57A85" w14:paraId="5A3BD8C0" w14:textId="77777777" w:rsidTr="00D57A85">
        <w:trPr>
          <w:trHeight w:val="11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7A383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Обеспечение бесплатным питанием в учебное время обучающихся в 5-11 классах в муниципальных общеобразовательных организациях Забайкальского края детей из многодетных семей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8D74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8381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C3D5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9356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2764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2F5A2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6372,2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A363E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6372,2</w:t>
            </w:r>
          </w:p>
        </w:tc>
      </w:tr>
      <w:tr w:rsidR="00D57A85" w:rsidRPr="00D57A85" w14:paraId="385489A2" w14:textId="77777777" w:rsidTr="00D57A85">
        <w:trPr>
          <w:trHeight w:val="54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71D0F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2A41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DBF7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6885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9BBE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AC3F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7CD14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6372,2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75052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6372,2</w:t>
            </w:r>
          </w:p>
        </w:tc>
      </w:tr>
      <w:tr w:rsidR="00D57A85" w:rsidRPr="00D57A85" w14:paraId="0D9F0AF8" w14:textId="77777777" w:rsidTr="00D57A85">
        <w:trPr>
          <w:trHeight w:val="45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0D01D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CAE3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4715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CC5A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7C0E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150D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D61A0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6372,2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B21A1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6372,2</w:t>
            </w:r>
          </w:p>
        </w:tc>
      </w:tr>
      <w:tr w:rsidR="00D57A85" w:rsidRPr="00D57A85" w14:paraId="13F351E9" w14:textId="77777777" w:rsidTr="00D57A85">
        <w:trPr>
          <w:trHeight w:val="7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48B2F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0C61A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B9D9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858E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6991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BC9AA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44757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8768,6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5A657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8768,6</w:t>
            </w:r>
          </w:p>
        </w:tc>
      </w:tr>
      <w:tr w:rsidR="00D57A85" w:rsidRPr="00D57A85" w14:paraId="0DCD7A49" w14:textId="77777777" w:rsidTr="00D57A85">
        <w:trPr>
          <w:trHeight w:val="6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A1CA6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A17A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AF5A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DFAA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5B87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3EC8D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86C65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8768,6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74181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8768,6</w:t>
            </w:r>
          </w:p>
        </w:tc>
      </w:tr>
      <w:tr w:rsidR="00D57A85" w:rsidRPr="00D57A85" w14:paraId="21942A76" w14:textId="77777777" w:rsidTr="00D57A85">
        <w:trPr>
          <w:trHeight w:val="34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8F818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285B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F8A0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F074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64B3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0477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A2598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8768,6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524E5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8768,6</w:t>
            </w:r>
          </w:p>
        </w:tc>
      </w:tr>
      <w:tr w:rsidR="00D57A85" w:rsidRPr="00D57A85" w14:paraId="01485243" w14:textId="77777777" w:rsidTr="00D57A85">
        <w:trPr>
          <w:trHeight w:val="139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DB5F3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A174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4AC24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BD0F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C964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000007121Б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D257C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3F92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1161,9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98D8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1161,9</w:t>
            </w:r>
          </w:p>
        </w:tc>
      </w:tr>
      <w:tr w:rsidR="00D57A85" w:rsidRPr="00D57A85" w14:paraId="0862FBCA" w14:textId="77777777" w:rsidTr="00D57A85">
        <w:trPr>
          <w:trHeight w:val="49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8875E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DEF5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50D1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415A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0846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000007121Б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38B13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B522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1161,9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CBFB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1161,9</w:t>
            </w:r>
          </w:p>
        </w:tc>
      </w:tr>
      <w:tr w:rsidR="00D57A85" w:rsidRPr="00D57A85" w14:paraId="1779AC09" w14:textId="77777777" w:rsidTr="00D57A85">
        <w:trPr>
          <w:trHeight w:val="32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22BFA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E0D7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8049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51E0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EA2A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000007121Б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3AB6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35F1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1161,9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4CD6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1161,9</w:t>
            </w:r>
          </w:p>
        </w:tc>
      </w:tr>
      <w:tr w:rsidR="00D57A85" w:rsidRPr="00D57A85" w14:paraId="08D4D414" w14:textId="77777777" w:rsidTr="00D57A85">
        <w:trPr>
          <w:trHeight w:val="81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99C2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Обеспечение бесплатным питанием детей-инвалидов, не имеющих статуса ОВЗ, в муниципальных общеобразовательных организациях Забайкальского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8579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40F8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443D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BB03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38299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D5FAF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417,6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0A290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417,6</w:t>
            </w:r>
          </w:p>
        </w:tc>
      </w:tr>
      <w:tr w:rsidR="00D57A85" w:rsidRPr="00D57A85" w14:paraId="35BA31EA" w14:textId="77777777" w:rsidTr="00D57A85">
        <w:trPr>
          <w:trHeight w:val="42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8B145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5922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41C0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045E8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A87F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E769A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88DF6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417,6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EFCDE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417,6</w:t>
            </w:r>
          </w:p>
        </w:tc>
      </w:tr>
      <w:tr w:rsidR="00D57A85" w:rsidRPr="00D57A85" w14:paraId="32F14E7F" w14:textId="77777777" w:rsidTr="00D57A85">
        <w:trPr>
          <w:trHeight w:val="42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9BD8B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947A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F8AF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22A3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BA5E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861DC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9F382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417,6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38D93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417,6</w:t>
            </w:r>
          </w:p>
        </w:tc>
      </w:tr>
      <w:tr w:rsidR="00D57A85" w:rsidRPr="00D57A85" w14:paraId="462EEEAC" w14:textId="77777777" w:rsidTr="00D57A85">
        <w:trPr>
          <w:trHeight w:val="109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D3739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C84C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EEF4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D817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C2E1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00000L3040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1C263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B1E1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F29A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D9D9200" w14:textId="77777777" w:rsidTr="00D57A85">
        <w:trPr>
          <w:trHeight w:val="62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71CFF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0145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82B4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2654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3CD6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00000L3040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AB664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3DDF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80D9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1D2C1E78" w14:textId="77777777" w:rsidTr="00D57A85">
        <w:trPr>
          <w:trHeight w:val="32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6DC6B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2ED9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1388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1A2E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2487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00000L3040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1BB1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3495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20664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</w:tr>
      <w:tr w:rsidR="00D57A85" w:rsidRPr="00D57A85" w14:paraId="1A8F206A" w14:textId="77777777" w:rsidTr="00D57A85">
        <w:trPr>
          <w:trHeight w:val="3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9A9E6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color w:val="000000"/>
                <w:sz w:val="22"/>
                <w:szCs w:val="22"/>
              </w:rPr>
            </w:pPr>
            <w:r w:rsidRPr="00D57A85">
              <w:rPr>
                <w:b/>
                <w:bCs/>
                <w:color w:val="000000"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7C142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DDF9C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84D52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B20FA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CD6A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D3E1F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36256,0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8FBE9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D57A85" w:rsidRPr="00D57A85" w14:paraId="39189118" w14:textId="77777777" w:rsidTr="00D57A85">
        <w:trPr>
          <w:trHeight w:val="3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B44A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 xml:space="preserve">Учреждения по внешкольной работе с детьми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63CE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A0E7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C9510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57D8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0000042300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DD971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2BBAB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27757,1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A7CAB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D0A597D" w14:textId="77777777" w:rsidTr="00D57A85">
        <w:trPr>
          <w:trHeight w:val="31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30B8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5F052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5766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CCB2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965D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0000042399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3B894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8CBB5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27757,1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FBCD9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69BA23C" w14:textId="77777777" w:rsidTr="00D57A85">
        <w:trPr>
          <w:trHeight w:val="45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80F7E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70AA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04CC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E83A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C6B5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0000042399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EB6C1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05F55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27757,1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A1BB4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5CC48C94" w14:textId="77777777" w:rsidTr="00D57A85">
        <w:trPr>
          <w:trHeight w:val="40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BBE26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AA964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4709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05DA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5686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0000042399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2C26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29EAB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27757,1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1DAEB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59ABDC64" w14:textId="77777777" w:rsidTr="00D57A85">
        <w:trPr>
          <w:trHeight w:val="3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51EB6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0758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9B55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F1A7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86CF6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0000042499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F4E41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F9D10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D5DDD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2AE6A428" w14:textId="77777777" w:rsidTr="00D57A85">
        <w:trPr>
          <w:trHeight w:val="54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2C205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9FD8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0EBD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4FE0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2891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0000042499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13D4D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296A9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EA345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2D63B3BB" w14:textId="77777777" w:rsidTr="00D57A85">
        <w:trPr>
          <w:trHeight w:val="46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44EFF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77CE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EA17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581B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E0C6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0000042499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E3A0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D53FB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FA1E2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78D8F51" w14:textId="77777777" w:rsidTr="00D57A85">
        <w:trPr>
          <w:trHeight w:val="889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64F2E68C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836BF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2AEA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37CD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59DA3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63996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C313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7238,9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80ED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3DA6B86" w14:textId="77777777" w:rsidTr="00D57A85">
        <w:trPr>
          <w:trHeight w:val="61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FE806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5009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64E64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E396B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9277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D09A4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7BA3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7189,8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0E6F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F9D342F" w14:textId="77777777" w:rsidTr="00D57A85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BD7F0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7C72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059D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23872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52C0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7C7BD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66F6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7091,6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CC92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62474A95" w14:textId="77777777" w:rsidTr="00D57A85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7BB34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5825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65C9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BA31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B873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EF9C2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06AD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F41A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AA6C222" w14:textId="77777777" w:rsidTr="00D57A85">
        <w:trPr>
          <w:trHeight w:val="82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533EE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630B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6BA1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EACC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6F14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1350B1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B61C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1FF9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61B528C" w14:textId="77777777" w:rsidTr="00D57A85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A726560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7D13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3084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21E1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9D6A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B8DFD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3294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296A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082AF659" w14:textId="77777777" w:rsidTr="00D57A85">
        <w:trPr>
          <w:trHeight w:val="938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13AADB0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25F0D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5088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5D5A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225A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A9A03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316C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D477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E2E76D4" w14:textId="77777777" w:rsidTr="00D57A85">
        <w:trPr>
          <w:trHeight w:val="32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397990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 xml:space="preserve">Молодежная политика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98338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BE990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AC1AA5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703E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DBE9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467A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3381,2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8C37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D57A85" w:rsidRPr="00D57A85" w14:paraId="551C128E" w14:textId="77777777" w:rsidTr="00D57A85">
        <w:trPr>
          <w:trHeight w:val="33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1865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Мероприятия в области молодежной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CBEC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0CBF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C8DA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2325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0000043102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5290DE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C7D3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DC99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0DD67FA7" w14:textId="77777777" w:rsidTr="00D57A85">
        <w:trPr>
          <w:trHeight w:val="48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0A3EF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DD33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C416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5687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5084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0000043102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A5E7C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78FB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1430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4595693" w14:textId="77777777" w:rsidTr="00D57A85">
        <w:trPr>
          <w:trHeight w:val="44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EBDE0A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2249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176C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5F78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4A91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0000043102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89F8B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D617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05D5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5064969" w14:textId="77777777" w:rsidTr="00D57A85">
        <w:trPr>
          <w:trHeight w:val="49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5B374C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Мероприятия по проведению оздоровительной кампании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515A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DA17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7D8E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8CFC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0000043200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74E5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666F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3301,2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B893A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2C43D44C" w14:textId="77777777" w:rsidTr="00D57A85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B1AD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1477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FF4F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5023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1EB9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0000043299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6E462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43AB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3301,2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EA59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6C5979A1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428CC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0DF50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CC12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A482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E3A4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0000043299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DE41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5538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3301,2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31D5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BCDE5EF" w14:textId="77777777" w:rsidTr="00D57A85">
        <w:trPr>
          <w:trHeight w:val="42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C0C53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1A94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84D4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89A7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BB27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0000043299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6B094D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0A90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3301,2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1A4D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643229D7" w14:textId="77777777" w:rsidTr="00D57A85">
        <w:trPr>
          <w:trHeight w:val="33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AD825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2C083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0167E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CB9C64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B802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AFE0C9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F549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12519,2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CE8F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7035,1</w:t>
            </w:r>
          </w:p>
        </w:tc>
      </w:tr>
      <w:tr w:rsidR="00D57A85" w:rsidRPr="00D57A85" w14:paraId="682FA75A" w14:textId="77777777" w:rsidTr="00D57A85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BFC5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Учебно-методические кабинеты, централизованные бухгалтерии, группы хозяйственного обслуживания,учебные фильмотеки,межшкольные учебно-производственные комбинаты, логопедические пункты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8C6A4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5E32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86CB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F08E7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0000045200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7269A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0CFF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5441,1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61CE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68DB7398" w14:textId="77777777" w:rsidTr="00D57A85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414F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44BF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2806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56C4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8A13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0000045299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E5DC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0731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5441,1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CCE8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0FE54095" w14:textId="77777777" w:rsidTr="00D57A85">
        <w:trPr>
          <w:trHeight w:val="10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E7FA9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в целях обеспечения вы-полнения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A4506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C9F3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4ABC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E4D2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0000045299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3A292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0921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4847,9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1F23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6BDDA13" w14:textId="77777777" w:rsidTr="00D57A85">
        <w:trPr>
          <w:trHeight w:val="33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B547D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540B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159C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D9C8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9D4B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0000045299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2076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310F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4847,9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E10F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1EF247CB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3FEE4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6518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3C7F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B59F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36857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0000045299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BC786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26BF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593,2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3FDF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679A8591" w14:textId="77777777" w:rsidTr="00D57A85">
        <w:trPr>
          <w:trHeight w:val="50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B8FB88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6608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1155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DB58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ACC7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0000045299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30729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869B7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593,2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8045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131B4350" w14:textId="77777777" w:rsidTr="00D57A85">
        <w:trPr>
          <w:trHeight w:val="85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030C7B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Обеспечение отдыха, организация и обеспечение оздоровления детей в каникулярное время в муници-пальных организациях отдыха детей и их оздоровле-ния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2876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04CA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9C09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3F435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0000071432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7478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1027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3896,9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7FD3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3896,9</w:t>
            </w:r>
          </w:p>
        </w:tc>
      </w:tr>
      <w:tr w:rsidR="00D57A85" w:rsidRPr="00D57A85" w14:paraId="40D200C0" w14:textId="77777777" w:rsidTr="00D57A85">
        <w:trPr>
          <w:trHeight w:val="63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21D58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C852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DB86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85C4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9CCD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0000071432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3356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4BB8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3896,9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C428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3896,9</w:t>
            </w:r>
          </w:p>
        </w:tc>
      </w:tr>
      <w:tr w:rsidR="00D57A85" w:rsidRPr="00D57A85" w14:paraId="3BC517A7" w14:textId="77777777" w:rsidTr="00D57A85">
        <w:trPr>
          <w:trHeight w:val="37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3A44F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34D6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C648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A0E5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45A3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0000071432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60EE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697B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3896,9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76BF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3896,9</w:t>
            </w:r>
          </w:p>
        </w:tc>
      </w:tr>
      <w:tr w:rsidR="00D57A85" w:rsidRPr="00D57A85" w14:paraId="02A71597" w14:textId="77777777" w:rsidTr="00D57A85">
        <w:trPr>
          <w:trHeight w:val="93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93B5C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6FC2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46C2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654B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D831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AFE8B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3F7A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2950,7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FD33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2950,7</w:t>
            </w:r>
          </w:p>
        </w:tc>
      </w:tr>
      <w:tr w:rsidR="00D57A85" w:rsidRPr="00D57A85" w14:paraId="5B7D8F28" w14:textId="77777777" w:rsidTr="00D57A85">
        <w:trPr>
          <w:trHeight w:val="12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3FA33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 xml:space="preserve">Расходы на выплаты персоналу в целях обеспечения вы-полнения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D57A85">
              <w:rPr>
                <w:sz w:val="22"/>
                <w:szCs w:val="22"/>
              </w:rPr>
              <w:lastRenderedPageBreak/>
              <w:t>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2672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BE78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D43B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C778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1ABDE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B1DD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2900,0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5ACA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2900,0</w:t>
            </w:r>
          </w:p>
        </w:tc>
      </w:tr>
      <w:tr w:rsidR="00D57A85" w:rsidRPr="00D57A85" w14:paraId="0A3AA498" w14:textId="77777777" w:rsidTr="00D57A85">
        <w:trPr>
          <w:trHeight w:val="5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9E179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BC70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F634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E0B83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807E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2D373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6A9A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2900,0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78BC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2900,0</w:t>
            </w:r>
          </w:p>
        </w:tc>
      </w:tr>
      <w:tr w:rsidR="00D57A85" w:rsidRPr="00D57A85" w14:paraId="395A7E51" w14:textId="77777777" w:rsidTr="00D57A85">
        <w:trPr>
          <w:trHeight w:val="6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91764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3055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07BF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FECA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762B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219E9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8D1F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CC8A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50,7</w:t>
            </w:r>
          </w:p>
        </w:tc>
      </w:tr>
      <w:tr w:rsidR="00D57A85" w:rsidRPr="00D57A85" w14:paraId="3585F8A7" w14:textId="77777777" w:rsidTr="00D57A85">
        <w:trPr>
          <w:trHeight w:val="45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ACC67C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773D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2DA9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7A4A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4591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A043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0BBC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0764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50,7</w:t>
            </w:r>
          </w:p>
        </w:tc>
      </w:tr>
      <w:tr w:rsidR="00D57A85" w:rsidRPr="00D57A85" w14:paraId="56A6D17F" w14:textId="77777777" w:rsidTr="00D57A85">
        <w:trPr>
          <w:trHeight w:val="49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0F25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Единая субвенция местным бюджетам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EAF8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FB9E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BF58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7682B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1CEC5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6340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187,5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67EAC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187,5</w:t>
            </w:r>
          </w:p>
        </w:tc>
      </w:tr>
      <w:tr w:rsidR="00D57A85" w:rsidRPr="00D57A85" w14:paraId="1C4A36D3" w14:textId="77777777" w:rsidTr="00D57A85">
        <w:trPr>
          <w:trHeight w:val="49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FE2FB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в целях обеспечения вы-полнения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39BF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311F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53CA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37E6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4D25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631F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6B85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46,9</w:t>
            </w:r>
          </w:p>
        </w:tc>
      </w:tr>
      <w:tr w:rsidR="00D57A85" w:rsidRPr="00D57A85" w14:paraId="7599C9DC" w14:textId="77777777" w:rsidTr="00D57A85">
        <w:trPr>
          <w:trHeight w:val="49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5FAFE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Расходы на выплаты персоналу государственных (муни-ципальных)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AC0E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76DE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121A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49D2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D64FD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821D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800F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46,9</w:t>
            </w:r>
          </w:p>
        </w:tc>
      </w:tr>
      <w:tr w:rsidR="00D57A85" w:rsidRPr="00D57A85" w14:paraId="2575A83A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1FDBA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F855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B19F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118B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FEE10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C9A1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16E6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140,6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548C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140,6</w:t>
            </w:r>
          </w:p>
        </w:tc>
      </w:tr>
      <w:tr w:rsidR="00D57A85" w:rsidRPr="00D57A85" w14:paraId="16F338F0" w14:textId="77777777" w:rsidTr="00D57A85">
        <w:trPr>
          <w:trHeight w:val="54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C379CF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4D1A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B597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32E3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1295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0000079202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A9C0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1B58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140,6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ED4B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140,6</w:t>
            </w:r>
          </w:p>
        </w:tc>
      </w:tr>
      <w:tr w:rsidR="00D57A85" w:rsidRPr="00D57A85" w14:paraId="11AA9ED6" w14:textId="77777777" w:rsidTr="00D57A85">
        <w:trPr>
          <w:trHeight w:val="108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DC1B78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67AA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B102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7CC0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B58B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000Ю651790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6A649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647D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FCF9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D75D548" w14:textId="77777777" w:rsidTr="00D57A85">
        <w:trPr>
          <w:trHeight w:val="52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C21DA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B852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C11F8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2AA5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DF65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000Ю651790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14C6A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6D574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AE1D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55350A9E" w14:textId="77777777" w:rsidTr="00D57A85">
        <w:trPr>
          <w:trHeight w:val="34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41A80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9775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4327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04A8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90F3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000Ю651790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889F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1A74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BA491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</w:tr>
      <w:tr w:rsidR="00D57A85" w:rsidRPr="00D57A85" w14:paraId="00F14AB2" w14:textId="77777777" w:rsidTr="00D57A85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53539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7C623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9256C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D91F9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5F378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A1FBB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01A4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76889,1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E063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D57A85" w:rsidRPr="00D57A85" w14:paraId="1D6448CB" w14:textId="77777777" w:rsidTr="00D57A85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B328E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 xml:space="preserve">Культура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F4BA6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61159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44856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8169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832D2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2552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76889,1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A12E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D57A85" w:rsidRPr="00D57A85" w14:paraId="49C59317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9468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4488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FD49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C55E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7D0E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 xml:space="preserve">0000044000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6669E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B8B6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50934,8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087C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02629F7B" w14:textId="77777777" w:rsidTr="00D57A85">
        <w:trPr>
          <w:trHeight w:val="32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8C33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67B2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FADB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8D6F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BC17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0000044099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A8045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7C92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50934,8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DDC2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026BD01B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CDBB9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5F7D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2B7D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3BC2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5E01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0000044099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3780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F6C1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50934,8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1C0B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94C4691" w14:textId="77777777" w:rsidTr="00D57A85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B4D2F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CF8D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2345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E628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6404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0000044099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D24A9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42FB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50934,8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6CAB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5913AC8" w14:textId="77777777" w:rsidTr="00D57A85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C125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Музеи и постоянные выставки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7D87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9014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2369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6059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0000044100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25D6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644E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1635,9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E683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6499F75C" w14:textId="77777777" w:rsidTr="00D57A85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8EFF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A7A0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800D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5D91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6AAD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0000044199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4BF44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A604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1635,9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C760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04C0C90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3836E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lastRenderedPageBreak/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5C1D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B304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6E67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4F7B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0000044199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00B0F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527A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1635,9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EE60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BDDE249" w14:textId="77777777" w:rsidTr="00D57A85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ABE9D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BF5FC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95D5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E672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77AB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0000044199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B7F9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ABE2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1635,9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D2F5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D999545" w14:textId="77777777" w:rsidTr="00D57A85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F07E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Библиотеки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DF1D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4B52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67B6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8D6E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0000044200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9A733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0216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21720,4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F1A8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E97A21A" w14:textId="77777777" w:rsidTr="00D57A85">
        <w:trPr>
          <w:trHeight w:val="3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0450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4993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5FED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E324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AD1A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0000044299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934E1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E6D5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21720,4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54EA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18CD5DB3" w14:textId="77777777" w:rsidTr="00D57A85">
        <w:trPr>
          <w:trHeight w:val="6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2C831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6C64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29B9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8CAD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AC77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0000044299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3EC64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073F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21720,4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DE16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287513C" w14:textId="77777777" w:rsidTr="00D57A85">
        <w:trPr>
          <w:trHeight w:val="32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06CE1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DA6D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65B4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9609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BE6A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0000044299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CBEC2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ED88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21720,4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60B9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9091FDE" w14:textId="77777777" w:rsidTr="00D57A85">
        <w:trPr>
          <w:trHeight w:val="46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4392D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Поддержка отрасли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226A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27E9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EFBC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D355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000А255190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33739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A548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2598,0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9C28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C9D00CC" w14:textId="77777777" w:rsidTr="00D57A85">
        <w:trPr>
          <w:trHeight w:val="48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86BAD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7B87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DA24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8265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46EB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000А255190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82D6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2E13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2598,0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6231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50E17C7" w14:textId="77777777" w:rsidTr="00D57A85">
        <w:trPr>
          <w:trHeight w:val="43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46B0C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B9C8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FBF2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42CB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4D04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000А255190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84064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B002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2598,0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12752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</w:tr>
      <w:tr w:rsidR="00D57A85" w:rsidRPr="00D57A85" w14:paraId="151DBEE1" w14:textId="77777777" w:rsidTr="00D57A85">
        <w:trPr>
          <w:trHeight w:val="32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326D4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55E78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5F810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A48D2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84CF3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CC3A4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A61B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25266,3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37C2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13418,7</w:t>
            </w:r>
          </w:p>
        </w:tc>
      </w:tr>
      <w:tr w:rsidR="00D57A85" w:rsidRPr="00D57A85" w14:paraId="6A0C7CC0" w14:textId="77777777" w:rsidTr="00D57A85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07CC1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EC8BD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7BF39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CFA8E8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F6C6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F6883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95E6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11041,8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7762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D57A85" w:rsidRPr="00D57A85" w14:paraId="0FAF8F7A" w14:textId="77777777" w:rsidTr="00D57A85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AAFA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Доплаты к пенсиям, дополнительное 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0CA8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7178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E788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193E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0000049100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3D0C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C025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11041,8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253A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5C27A902" w14:textId="77777777" w:rsidTr="00D57A85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FE71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Доплаты к пенсиям муниципальным служащим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0C71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30C4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C00B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3B03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0000049101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CCEC81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9CA4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11041,8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1251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35105E2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B9587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45A2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3324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1BC84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EE50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0000049101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5B901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7255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F78F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06A6885A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5B7AA1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C4FE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2FDF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6599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C762F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0000049101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CCCFC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0DA4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56,0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2C40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5BD2BA74" w14:textId="77777777" w:rsidTr="00D57A85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98F7B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230A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1881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F3D0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487A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0000049101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63E7B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7E2D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10985,8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5B94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36C63E6" w14:textId="77777777" w:rsidTr="00D57A85">
        <w:trPr>
          <w:trHeight w:val="62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7DB2B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FD11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562B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87D3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7868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0000049101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1F9FC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010D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10985,8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1D45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6713CFCF" w14:textId="77777777" w:rsidTr="00D57A85">
        <w:trPr>
          <w:trHeight w:val="33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15B47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77BDA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7117E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6EA90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15D5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6DA4D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1940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1316,0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8215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610,2</w:t>
            </w:r>
          </w:p>
        </w:tc>
      </w:tr>
      <w:tr w:rsidR="00D57A85" w:rsidRPr="00D57A85" w14:paraId="5DF4EE44" w14:textId="77777777" w:rsidTr="00D57A85">
        <w:trPr>
          <w:trHeight w:val="540"/>
        </w:trPr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1823CB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Предоставление адресной социальной помощи гражданам достигшим возраста 90, 95, 100 лет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21CA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220E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485C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DBB1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0000003305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EEAB56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FB72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1C30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9E307F9" w14:textId="77777777" w:rsidTr="00D57A85">
        <w:trPr>
          <w:trHeight w:val="349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57C0D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4ADE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1479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38A2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7B30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0000003305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3C5B4E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77C8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2166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38AA6A8" w14:textId="77777777" w:rsidTr="00D57A85">
        <w:trPr>
          <w:trHeight w:val="69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5B405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8187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FF96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FD2A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0987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0000003305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62AF4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ABA0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004F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143540C2" w14:textId="77777777" w:rsidTr="00D57A85">
        <w:trPr>
          <w:trHeight w:val="69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866B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8E1E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F44F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4AC3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F8B9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00000L5764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A7F44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106A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1268,0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9224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610,2</w:t>
            </w:r>
          </w:p>
        </w:tc>
      </w:tr>
      <w:tr w:rsidR="00D57A85" w:rsidRPr="00D57A85" w14:paraId="01036DEF" w14:textId="77777777" w:rsidTr="00D57A85">
        <w:trPr>
          <w:trHeight w:val="69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21E14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8C9A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D8E3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6DAA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F3BB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00000L5764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2CFC5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98EC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1268,0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877A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610,2</w:t>
            </w:r>
          </w:p>
        </w:tc>
      </w:tr>
      <w:tr w:rsidR="00D57A85" w:rsidRPr="00D57A85" w14:paraId="6110E60C" w14:textId="77777777" w:rsidTr="00D57A85">
        <w:trPr>
          <w:trHeight w:val="69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D0DA3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211FA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8FFC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A07A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57E7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00000L5764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2914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BFAA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1268,0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CAD4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610,2</w:t>
            </w:r>
          </w:p>
        </w:tc>
      </w:tr>
      <w:tr w:rsidR="00D57A85" w:rsidRPr="00D57A85" w14:paraId="4C8BAE13" w14:textId="77777777" w:rsidTr="00D57A85">
        <w:trPr>
          <w:trHeight w:val="69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635FC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lastRenderedPageBreak/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1FB15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A3C1B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0ABBA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8E93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6E8D9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FA3D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12808,5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CAB1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12808,5</w:t>
            </w:r>
          </w:p>
        </w:tc>
      </w:tr>
      <w:tr w:rsidR="00D57A85" w:rsidRPr="00D57A85" w14:paraId="0C7EFC91" w14:textId="77777777" w:rsidTr="00D57A85">
        <w:trPr>
          <w:trHeight w:val="86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1F54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A9D1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9A3C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D892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4427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59A6E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23C5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234,8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188E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234,8</w:t>
            </w:r>
          </w:p>
        </w:tc>
      </w:tr>
      <w:tr w:rsidR="00D57A85" w:rsidRPr="00D57A85" w14:paraId="73863089" w14:textId="77777777" w:rsidTr="00D57A85">
        <w:trPr>
          <w:trHeight w:val="3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BF292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5CCE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132C5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7C3D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0F39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D8B3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2D95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234,8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95532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234,8</w:t>
            </w:r>
          </w:p>
        </w:tc>
      </w:tr>
      <w:tr w:rsidR="00D57A85" w:rsidRPr="00D57A85" w14:paraId="52BF6DF6" w14:textId="77777777" w:rsidTr="00D57A85">
        <w:trPr>
          <w:trHeight w:val="54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0DBA5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74E1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B99A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2789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8BF9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ADBC9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E7A9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234,8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20B7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234,8</w:t>
            </w:r>
          </w:p>
        </w:tc>
      </w:tr>
      <w:tr w:rsidR="00D57A85" w:rsidRPr="00D57A85" w14:paraId="5918D3E5" w14:textId="77777777" w:rsidTr="00D57A85">
        <w:trPr>
          <w:trHeight w:val="10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A4F03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5D4F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9093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4317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A86F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175D76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93B2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1105,5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F255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1105,5</w:t>
            </w:r>
          </w:p>
        </w:tc>
      </w:tr>
      <w:tr w:rsidR="00D57A85" w:rsidRPr="00D57A85" w14:paraId="3CFEE503" w14:textId="77777777" w:rsidTr="00D57A85">
        <w:trPr>
          <w:trHeight w:val="5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5EF1B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29C6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6DAB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2246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C6A6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AAE1D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646F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CF63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11,0</w:t>
            </w:r>
          </w:p>
        </w:tc>
      </w:tr>
      <w:tr w:rsidR="00D57A85" w:rsidRPr="00D57A85" w14:paraId="19FDDDBA" w14:textId="77777777" w:rsidTr="00D57A85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A48B0B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6EE8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8859B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A74B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D199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B0EF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A0F8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2297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11,0</w:t>
            </w:r>
          </w:p>
        </w:tc>
      </w:tr>
      <w:tr w:rsidR="00D57A85" w:rsidRPr="00D57A85" w14:paraId="0F3D5AFA" w14:textId="77777777" w:rsidTr="00D57A85">
        <w:trPr>
          <w:trHeight w:val="3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FE916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DB38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D274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86B1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22AB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D015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91C6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1094,5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3854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1094,5</w:t>
            </w:r>
          </w:p>
        </w:tc>
      </w:tr>
      <w:tr w:rsidR="00D57A85" w:rsidRPr="00D57A85" w14:paraId="0118703A" w14:textId="77777777" w:rsidTr="00D57A85">
        <w:trPr>
          <w:trHeight w:val="6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7DC4C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B214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8A08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3E91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1BCB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0000071230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2B75E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14BA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1094,5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0B3A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1094,5</w:t>
            </w:r>
          </w:p>
        </w:tc>
      </w:tr>
      <w:tr w:rsidR="00D57A85" w:rsidRPr="00D57A85" w14:paraId="467B0795" w14:textId="77777777" w:rsidTr="00D57A85">
        <w:trPr>
          <w:trHeight w:val="79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9605C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8CA0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A99D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C868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122B8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0000072400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DD51B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543A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11468,2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1252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11468,2</w:t>
            </w:r>
          </w:p>
        </w:tc>
      </w:tr>
      <w:tr w:rsidR="00D57A85" w:rsidRPr="00D57A85" w14:paraId="2076E6AE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EC4BB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E1F7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79D08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0A82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F97F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0000072400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6AB1C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F481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D31A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68,2</w:t>
            </w:r>
          </w:p>
        </w:tc>
      </w:tr>
      <w:tr w:rsidR="00D57A85" w:rsidRPr="00D57A85" w14:paraId="6746AC0A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7C633A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75C8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539D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92A6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B77F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0000072400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64FCA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FEB6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67AE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68,2</w:t>
            </w:r>
          </w:p>
        </w:tc>
      </w:tr>
      <w:tr w:rsidR="00D57A85" w:rsidRPr="00D57A85" w14:paraId="455BD48C" w14:textId="77777777" w:rsidTr="00D57A85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2E296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B5E0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1E0B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7C272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B7F0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0000072400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62ECD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E4BD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1010A8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11400,0</w:t>
            </w:r>
          </w:p>
        </w:tc>
      </w:tr>
      <w:tr w:rsidR="00D57A85" w:rsidRPr="00D57A85" w14:paraId="3BEB6549" w14:textId="77777777" w:rsidTr="00D57A85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5DEB1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D125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5EFD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E1F1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A5F23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0000072400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08FA5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35CD1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7400,0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CC0C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7400,0</w:t>
            </w:r>
          </w:p>
        </w:tc>
      </w:tr>
      <w:tr w:rsidR="00D57A85" w:rsidRPr="00D57A85" w14:paraId="3011C76E" w14:textId="77777777" w:rsidTr="00D57A85">
        <w:trPr>
          <w:trHeight w:val="50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96BB3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5852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0E0F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30A0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434A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0000072400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619BB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320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5F40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F62E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4000,0</w:t>
            </w:r>
          </w:p>
        </w:tc>
      </w:tr>
      <w:tr w:rsidR="00D57A85" w:rsidRPr="00D57A85" w14:paraId="29839287" w14:textId="77777777" w:rsidTr="00D57A85">
        <w:trPr>
          <w:trHeight w:val="33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C9184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7448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CC523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39E3D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A71C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C0DE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3D2CE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094A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D57A85" w:rsidRPr="00D57A85" w14:paraId="5902DFA2" w14:textId="77777777" w:rsidTr="00D57A85">
        <w:trPr>
          <w:trHeight w:val="57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90003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24B0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63B5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0527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8D72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0000095119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3D6C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36CD5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2E75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1D335DC9" w14:textId="77777777" w:rsidTr="00D57A85">
        <w:trPr>
          <w:trHeight w:val="52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A25A3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2CB9C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A010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55B5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D88C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0000095119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5C770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0D88D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060EE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722368C8" w14:textId="77777777" w:rsidTr="00D57A85">
        <w:trPr>
          <w:trHeight w:val="43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19AE5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029D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21777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1AFB7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D9F6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0000095119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A1653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7666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0B88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3FE3B1CD" w14:textId="77777777" w:rsidTr="00D57A85">
        <w:trPr>
          <w:trHeight w:val="46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7AFC6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F2728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DF668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2DB8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DC66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05161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EBD6B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800,0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5A12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D57A85" w:rsidRPr="00D57A85" w14:paraId="61E47DE4" w14:textId="77777777" w:rsidTr="00D57A85">
        <w:trPr>
          <w:trHeight w:val="27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8E981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2C025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233D1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AB3BD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E393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4FD57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7EC3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800,0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DCC54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D57A85" w:rsidRPr="00D57A85" w14:paraId="3480BD5B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E89B1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Физкультурно-оздоровительная работа и спортивные мероприятия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51A6D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39A3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0123C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6484F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0000015200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0CF53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E67B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D92AC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5B997F53" w14:textId="77777777" w:rsidTr="00D57A85">
        <w:trPr>
          <w:trHeight w:val="51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D22FA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Мероприятия в области здравоохранения,спорта  физической культуры, туризма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39F4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1FAB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C7130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EFA28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0000015297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FA175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1BF93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F3B79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14D25A59" w14:textId="77777777" w:rsidTr="00D57A85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6826C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638F5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3F30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F668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E179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0000015297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C2365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6B93A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CB040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4374821F" w14:textId="77777777" w:rsidTr="00D57A85">
        <w:trPr>
          <w:trHeight w:val="51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E0CCAA" w14:textId="77777777" w:rsidR="00D57A85" w:rsidRPr="00D57A85" w:rsidRDefault="00D57A85" w:rsidP="00D57A85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D57A8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888C6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3E6CE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A1C44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B35B9" w14:textId="77777777" w:rsidR="00D57A85" w:rsidRPr="00D57A85" w:rsidRDefault="00D57A85" w:rsidP="00D57A8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0000015297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8A598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57236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800,0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B7217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D57A85">
              <w:rPr>
                <w:sz w:val="22"/>
                <w:szCs w:val="22"/>
              </w:rPr>
              <w:t>0,0</w:t>
            </w:r>
          </w:p>
        </w:tc>
      </w:tr>
      <w:tr w:rsidR="00D57A85" w:rsidRPr="00D57A85" w14:paraId="07A8259F" w14:textId="77777777" w:rsidTr="00D57A85">
        <w:trPr>
          <w:trHeight w:val="443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0A7B7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В С Е Г О      Р А С Х О Д О 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F1595" w14:textId="77777777" w:rsidR="00D57A85" w:rsidRPr="00D57A85" w:rsidRDefault="00D57A85" w:rsidP="00D57A85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BE9DD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2"/>
                <w:szCs w:val="22"/>
              </w:rPr>
            </w:pPr>
            <w:r w:rsidRPr="00D57A85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7C37D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2"/>
                <w:szCs w:val="22"/>
              </w:rPr>
            </w:pPr>
            <w:r w:rsidRPr="00D57A85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36414" w14:textId="77777777" w:rsidR="00D57A85" w:rsidRPr="00D57A85" w:rsidRDefault="00D57A85" w:rsidP="00D57A85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sz w:val="22"/>
                <w:szCs w:val="22"/>
              </w:rPr>
            </w:pPr>
            <w:r w:rsidRPr="00D57A85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35305" w14:textId="77777777" w:rsidR="00D57A85" w:rsidRPr="00D57A85" w:rsidRDefault="00D57A85" w:rsidP="00D57A85">
            <w:pPr>
              <w:spacing w:line="240" w:lineRule="auto"/>
              <w:ind w:firstLine="0"/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D57A85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4B51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1405263,0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5129F" w14:textId="77777777" w:rsidR="00D57A85" w:rsidRPr="00D57A85" w:rsidRDefault="00D57A85" w:rsidP="00D57A8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57A85">
              <w:rPr>
                <w:b/>
                <w:bCs/>
                <w:sz w:val="22"/>
                <w:szCs w:val="22"/>
              </w:rPr>
              <w:t>668348,2</w:t>
            </w:r>
          </w:p>
        </w:tc>
      </w:tr>
    </w:tbl>
    <w:p w14:paraId="7C55823F" w14:textId="77777777" w:rsidR="00D57A85" w:rsidRDefault="00D57A85" w:rsidP="00B22F96">
      <w:pPr>
        <w:tabs>
          <w:tab w:val="left" w:pos="6765"/>
        </w:tabs>
        <w:rPr>
          <w:sz w:val="22"/>
          <w:szCs w:val="22"/>
        </w:rPr>
      </w:pPr>
    </w:p>
    <w:p w14:paraId="54407066" w14:textId="77777777" w:rsidR="0066291C" w:rsidRDefault="0066291C" w:rsidP="00B22F96">
      <w:pPr>
        <w:tabs>
          <w:tab w:val="left" w:pos="6765"/>
        </w:tabs>
        <w:rPr>
          <w:sz w:val="22"/>
          <w:szCs w:val="22"/>
        </w:rPr>
      </w:pPr>
    </w:p>
    <w:tbl>
      <w:tblPr>
        <w:tblW w:w="991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861"/>
        <w:gridCol w:w="6222"/>
        <w:gridCol w:w="1559"/>
        <w:gridCol w:w="1276"/>
      </w:tblGrid>
      <w:tr w:rsidR="0066291C" w:rsidRPr="0066291C" w14:paraId="6ED0C6B1" w14:textId="77777777" w:rsidTr="0066291C">
        <w:trPr>
          <w:trHeight w:val="330"/>
        </w:trPr>
        <w:tc>
          <w:tcPr>
            <w:tcW w:w="99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D54F3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 xml:space="preserve">                                                                                                Приложение № 11</w:t>
            </w:r>
          </w:p>
        </w:tc>
      </w:tr>
      <w:tr w:rsidR="0066291C" w:rsidRPr="0066291C" w14:paraId="30A7F695" w14:textId="77777777" w:rsidTr="0066291C">
        <w:trPr>
          <w:trHeight w:val="330"/>
        </w:trPr>
        <w:tc>
          <w:tcPr>
            <w:tcW w:w="99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35B07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 xml:space="preserve">к проекту решения Совета Красночикойского </w:t>
            </w:r>
          </w:p>
        </w:tc>
      </w:tr>
      <w:tr w:rsidR="0066291C" w:rsidRPr="0066291C" w14:paraId="0DB499C3" w14:textId="77777777" w:rsidTr="0066291C">
        <w:trPr>
          <w:trHeight w:val="360"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B8035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90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22F11" w14:textId="77777777" w:rsidR="0066291C" w:rsidRPr="0066291C" w:rsidRDefault="0066291C" w:rsidP="0066291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 xml:space="preserve">                                                                               муниципального округа</w:t>
            </w:r>
          </w:p>
        </w:tc>
      </w:tr>
      <w:tr w:rsidR="0066291C" w:rsidRPr="0066291C" w14:paraId="720E473B" w14:textId="77777777" w:rsidTr="0066291C">
        <w:trPr>
          <w:trHeight w:val="390"/>
        </w:trPr>
        <w:tc>
          <w:tcPr>
            <w:tcW w:w="99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B879C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 xml:space="preserve">"О бюджете Красночикойского муниципального </w:t>
            </w:r>
          </w:p>
        </w:tc>
      </w:tr>
      <w:tr w:rsidR="0066291C" w:rsidRPr="0066291C" w14:paraId="406B5B4A" w14:textId="77777777" w:rsidTr="0066291C">
        <w:trPr>
          <w:trHeight w:val="390"/>
        </w:trPr>
        <w:tc>
          <w:tcPr>
            <w:tcW w:w="99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FA14A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>округа" на 2026 год</w:t>
            </w:r>
          </w:p>
        </w:tc>
      </w:tr>
      <w:tr w:rsidR="0066291C" w:rsidRPr="0066291C" w14:paraId="3C8C8706" w14:textId="77777777" w:rsidTr="0066291C">
        <w:trPr>
          <w:trHeight w:val="390"/>
        </w:trPr>
        <w:tc>
          <w:tcPr>
            <w:tcW w:w="99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A03B1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>и плановый период 2027 и 2028 годов"</w:t>
            </w:r>
          </w:p>
        </w:tc>
      </w:tr>
      <w:tr w:rsidR="0066291C" w:rsidRPr="0066291C" w14:paraId="7E423CD4" w14:textId="77777777" w:rsidTr="0066291C">
        <w:trPr>
          <w:trHeight w:val="375"/>
        </w:trPr>
        <w:tc>
          <w:tcPr>
            <w:tcW w:w="99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4D668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>от ____________.2025 г.  № ______</w:t>
            </w:r>
          </w:p>
        </w:tc>
      </w:tr>
      <w:tr w:rsidR="0066291C" w:rsidRPr="0066291C" w14:paraId="69F57955" w14:textId="77777777" w:rsidTr="0066291C">
        <w:trPr>
          <w:trHeight w:val="312"/>
        </w:trPr>
        <w:tc>
          <w:tcPr>
            <w:tcW w:w="99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48454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</w:tr>
      <w:tr w:rsidR="0066291C" w:rsidRPr="0066291C" w14:paraId="768058B5" w14:textId="77777777" w:rsidTr="0066291C">
        <w:trPr>
          <w:trHeight w:val="1530"/>
        </w:trPr>
        <w:tc>
          <w:tcPr>
            <w:tcW w:w="99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3CA486" w14:textId="77777777" w:rsidR="0066291C" w:rsidRPr="0066291C" w:rsidRDefault="0066291C" w:rsidP="0066291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br/>
              <w:t xml:space="preserve">Перечень муниципальных программ финансируемых  из бюджета Красночикойского муниципального округа на 2026 год </w:t>
            </w:r>
          </w:p>
        </w:tc>
      </w:tr>
      <w:tr w:rsidR="0066291C" w:rsidRPr="0066291C" w14:paraId="5DD7694F" w14:textId="77777777" w:rsidTr="0066291C">
        <w:trPr>
          <w:trHeight w:val="312"/>
        </w:trPr>
        <w:tc>
          <w:tcPr>
            <w:tcW w:w="99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80227" w14:textId="77777777" w:rsidR="0066291C" w:rsidRPr="0066291C" w:rsidRDefault="0066291C" w:rsidP="0066291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66291C" w:rsidRPr="0066291C" w14:paraId="2E17023A" w14:textId="77777777" w:rsidTr="0066291C">
        <w:trPr>
          <w:trHeight w:val="436"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FDF0E" w14:textId="77777777" w:rsidR="0066291C" w:rsidRPr="0066291C" w:rsidRDefault="0066291C" w:rsidP="0066291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CF062" w14:textId="77777777" w:rsidR="0066291C" w:rsidRPr="0066291C" w:rsidRDefault="0066291C" w:rsidP="0066291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EA058" w14:textId="77777777" w:rsidR="0066291C" w:rsidRPr="0066291C" w:rsidRDefault="0066291C" w:rsidP="0066291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A010C" w14:textId="77777777" w:rsidR="0066291C" w:rsidRPr="0066291C" w:rsidRDefault="0066291C" w:rsidP="0066291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>(тыс. рублей)</w:t>
            </w:r>
          </w:p>
        </w:tc>
      </w:tr>
      <w:tr w:rsidR="0066291C" w:rsidRPr="0066291C" w14:paraId="751C8089" w14:textId="77777777" w:rsidTr="0066291C">
        <w:trPr>
          <w:trHeight w:val="540"/>
        </w:trPr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D2EE1" w14:textId="77777777" w:rsidR="0066291C" w:rsidRPr="0066291C" w:rsidRDefault="0066291C" w:rsidP="0066291C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№п/п</w:t>
            </w:r>
          </w:p>
        </w:tc>
        <w:tc>
          <w:tcPr>
            <w:tcW w:w="6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BC5656" w14:textId="77777777" w:rsidR="0066291C" w:rsidRPr="0066291C" w:rsidRDefault="0066291C" w:rsidP="0066291C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4910F7" w14:textId="77777777" w:rsidR="0066291C" w:rsidRPr="0066291C" w:rsidRDefault="0066291C" w:rsidP="0066291C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Сумма</w:t>
            </w:r>
          </w:p>
        </w:tc>
      </w:tr>
      <w:tr w:rsidR="0066291C" w:rsidRPr="0066291C" w14:paraId="6ED51A99" w14:textId="77777777" w:rsidTr="0066291C">
        <w:trPr>
          <w:trHeight w:val="1220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7BF96F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6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1D064A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74576" w14:textId="77777777" w:rsidR="0066291C" w:rsidRPr="0066291C" w:rsidRDefault="0066291C" w:rsidP="0066291C">
            <w:pPr>
              <w:spacing w:line="240" w:lineRule="auto"/>
              <w:ind w:hanging="1014"/>
              <w:jc w:val="lef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08E04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в том числе средства вышестоящих бюджетов</w:t>
            </w:r>
          </w:p>
        </w:tc>
      </w:tr>
      <w:tr w:rsidR="0066291C" w:rsidRPr="0066291C" w14:paraId="20AE8F2E" w14:textId="77777777" w:rsidTr="0066291C">
        <w:trPr>
          <w:trHeight w:val="1383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A560C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3C495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>1. Комплексное  развитие сельских территорий в Красночикойском муниципальном округе на период 2026-2028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940C7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1268,0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6DD90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610,2</w:t>
            </w:r>
          </w:p>
        </w:tc>
      </w:tr>
      <w:tr w:rsidR="0066291C" w:rsidRPr="0066291C" w14:paraId="38DE8494" w14:textId="77777777" w:rsidTr="0066291C">
        <w:trPr>
          <w:trHeight w:val="84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799D5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578D4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>2. Профилактика правонарушений, противодействия алкоголизации и наркомании в Красночикойском муниципальном округе на 2026-2028 годы"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92327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6433E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66291C" w14:paraId="32864A55" w14:textId="77777777" w:rsidTr="0066291C">
        <w:trPr>
          <w:trHeight w:val="105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100B3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4B230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>3. Обеспечение пожарной безопасности на территорий муниципального района "Красночикойский район" на 2023-2027 год"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4A923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764,0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98B6B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66291C" w14:paraId="369887B0" w14:textId="77777777" w:rsidTr="0066291C">
        <w:trPr>
          <w:trHeight w:val="121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E7D23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394E3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>4.Доступная среда жизнедеятельности инвалидов и иных маломобильных групп населения в Красночикойском муниципальном округе на 2026-2028 годы"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394E4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3D327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66291C" w14:paraId="0941352E" w14:textId="77777777" w:rsidTr="0066291C">
        <w:trPr>
          <w:trHeight w:val="154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A42FB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85B11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>5. Укрепление межнациональных и межконфессиональных отношений и проведение профилактики межнациональных конфликтов в Красночикойском муниципальном округе на 2026-2028 годы"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A8ABE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250,0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986B1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66291C" w14:paraId="4D8EA696" w14:textId="77777777" w:rsidTr="0066291C">
        <w:trPr>
          <w:trHeight w:val="112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1E960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2BC2D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>6.Развитие физической культуры и спорта в муниципальном районе"Красночикойский район" на 2025-2027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9DBF1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800,0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7A557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66291C" w14:paraId="3FE4D1B1" w14:textId="77777777" w:rsidTr="0066291C">
        <w:trPr>
          <w:trHeight w:val="14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9BA3B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A5F4C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>7.Профилактика безнадзорности и правонарушений несовершеннолетних в Красночикойском муниципальном округе на 2026-2028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6B5CE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270,0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99FD1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66291C" w14:paraId="75DF88D5" w14:textId="77777777" w:rsidTr="0066291C">
        <w:trPr>
          <w:trHeight w:val="138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D590E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E3B30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>8.Совершенствование гражданской обороны, защиты населения и территорий муниципального района "Красночикойский район" от чрезвычайных ситуаций мирного и военного времени на 2024-2026 год"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176C1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4300,0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5AD8A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66291C" w14:paraId="290DC953" w14:textId="77777777" w:rsidTr="0066291C">
        <w:trPr>
          <w:trHeight w:val="175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13D68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D7328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>9.Культура муниципального района "Красночикойский район" на 2025-2027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79E1A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2598,0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8F361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66291C" w14:paraId="04141583" w14:textId="77777777" w:rsidTr="0066291C">
        <w:trPr>
          <w:trHeight w:val="109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13D03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E56FD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>10.Развитие и поддержка малого и среднего предпринимательства в муниципальном районе "Красночикойский район" на 2024-2026 годы"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BD28B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905E6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66291C" w14:paraId="4E33049A" w14:textId="77777777" w:rsidTr="0066291C">
        <w:trPr>
          <w:trHeight w:val="115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9E49C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3F9FA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>11. Укрепление общественного здоровья в муниципальном районе "Красночикойский район" на 2024-2026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9ECB3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A52B1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66291C" w14:paraId="6E037834" w14:textId="77777777" w:rsidTr="0066291C">
        <w:trPr>
          <w:trHeight w:val="129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4598C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BFBEB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>12.Развитие молодежной политики в в Красночикойском муниципальном округе Забайкальского края на 2026-2028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C38B7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8B639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66291C" w14:paraId="0A884F45" w14:textId="77777777" w:rsidTr="0066291C">
        <w:trPr>
          <w:trHeight w:val="105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75862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lastRenderedPageBreak/>
              <w:t>14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653E1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>13.Обеспечение безопасности гидротехнических сооружений в Красночикойском муниципальном округе на 2026-2027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CEC5B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125,8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41E38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66291C" w14:paraId="49DBEE75" w14:textId="77777777" w:rsidTr="0066291C">
        <w:trPr>
          <w:trHeight w:val="121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5C689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E3FA6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>14.Модернизация объектов коммунальной инфраструктуры муниципального района "Красночикойский район" на 2025-2029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CA0E4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1000,0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51FA5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66291C" w14:paraId="586819F7" w14:textId="77777777" w:rsidTr="0066291C">
        <w:trPr>
          <w:trHeight w:val="37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7DF8A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76D39" w14:textId="77777777" w:rsidR="0066291C" w:rsidRPr="0066291C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66291C">
              <w:rPr>
                <w:sz w:val="22"/>
                <w:szCs w:val="22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61778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12555,8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F48CA" w14:textId="77777777" w:rsidR="0066291C" w:rsidRPr="0066291C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66291C">
              <w:rPr>
                <w:color w:val="000000"/>
                <w:sz w:val="22"/>
                <w:szCs w:val="22"/>
              </w:rPr>
              <w:t>610,2</w:t>
            </w:r>
          </w:p>
        </w:tc>
      </w:tr>
    </w:tbl>
    <w:p w14:paraId="4724D5BE" w14:textId="77777777" w:rsidR="0066291C" w:rsidRDefault="0066291C" w:rsidP="00B22F96">
      <w:pPr>
        <w:tabs>
          <w:tab w:val="left" w:pos="6765"/>
        </w:tabs>
        <w:rPr>
          <w:sz w:val="22"/>
          <w:szCs w:val="22"/>
        </w:rPr>
      </w:pPr>
    </w:p>
    <w:p w14:paraId="7137CDD7" w14:textId="77777777" w:rsidR="0066291C" w:rsidRDefault="0066291C" w:rsidP="00B22F96">
      <w:pPr>
        <w:tabs>
          <w:tab w:val="left" w:pos="6765"/>
        </w:tabs>
        <w:rPr>
          <w:sz w:val="22"/>
          <w:szCs w:val="22"/>
        </w:rPr>
      </w:pPr>
    </w:p>
    <w:tbl>
      <w:tblPr>
        <w:tblW w:w="991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861"/>
        <w:gridCol w:w="107"/>
        <w:gridCol w:w="6402"/>
        <w:gridCol w:w="271"/>
        <w:gridCol w:w="764"/>
        <w:gridCol w:w="544"/>
        <w:gridCol w:w="827"/>
        <w:gridCol w:w="142"/>
      </w:tblGrid>
      <w:tr w:rsidR="0066291C" w:rsidRPr="003E5FFF" w14:paraId="7274BA57" w14:textId="77777777" w:rsidTr="00460746">
        <w:trPr>
          <w:trHeight w:val="330"/>
        </w:trPr>
        <w:tc>
          <w:tcPr>
            <w:tcW w:w="99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DEEF2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E5FFF">
              <w:rPr>
                <w:sz w:val="22"/>
                <w:szCs w:val="22"/>
              </w:rPr>
              <w:t xml:space="preserve">                                                                                                Приложение № 12</w:t>
            </w:r>
          </w:p>
        </w:tc>
      </w:tr>
      <w:tr w:rsidR="0066291C" w:rsidRPr="003E5FFF" w14:paraId="1E1DD1EB" w14:textId="77777777" w:rsidTr="00460746">
        <w:trPr>
          <w:trHeight w:val="330"/>
        </w:trPr>
        <w:tc>
          <w:tcPr>
            <w:tcW w:w="99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D8256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E5FFF">
              <w:rPr>
                <w:sz w:val="22"/>
                <w:szCs w:val="22"/>
              </w:rPr>
              <w:t xml:space="preserve">к проекту решения Совета Красночикойского </w:t>
            </w:r>
          </w:p>
        </w:tc>
      </w:tr>
      <w:tr w:rsidR="0066291C" w:rsidRPr="003E5FFF" w14:paraId="17B18ABD" w14:textId="77777777" w:rsidTr="00460746">
        <w:trPr>
          <w:trHeight w:val="360"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AF272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90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3FA99" w14:textId="77777777" w:rsidR="0066291C" w:rsidRPr="003E5FFF" w:rsidRDefault="0066291C" w:rsidP="0066291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E5FFF">
              <w:rPr>
                <w:sz w:val="22"/>
                <w:szCs w:val="22"/>
              </w:rPr>
              <w:t xml:space="preserve">                                                                               муниципального округа</w:t>
            </w:r>
          </w:p>
        </w:tc>
      </w:tr>
      <w:tr w:rsidR="0066291C" w:rsidRPr="003E5FFF" w14:paraId="3435AC1A" w14:textId="77777777" w:rsidTr="00460746">
        <w:trPr>
          <w:trHeight w:val="390"/>
        </w:trPr>
        <w:tc>
          <w:tcPr>
            <w:tcW w:w="99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42F42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E5FFF">
              <w:rPr>
                <w:sz w:val="22"/>
                <w:szCs w:val="22"/>
              </w:rPr>
              <w:t xml:space="preserve">"О бюджете Красночикойского муниципального </w:t>
            </w:r>
          </w:p>
        </w:tc>
      </w:tr>
      <w:tr w:rsidR="0066291C" w:rsidRPr="003E5FFF" w14:paraId="5D681F8C" w14:textId="77777777" w:rsidTr="00460746">
        <w:trPr>
          <w:trHeight w:val="390"/>
        </w:trPr>
        <w:tc>
          <w:tcPr>
            <w:tcW w:w="99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832F9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E5FFF">
              <w:rPr>
                <w:sz w:val="22"/>
                <w:szCs w:val="22"/>
              </w:rPr>
              <w:t>округа" на 2026 год</w:t>
            </w:r>
          </w:p>
        </w:tc>
      </w:tr>
      <w:tr w:rsidR="0066291C" w:rsidRPr="003E5FFF" w14:paraId="520BA585" w14:textId="77777777" w:rsidTr="00460746">
        <w:trPr>
          <w:trHeight w:val="390"/>
        </w:trPr>
        <w:tc>
          <w:tcPr>
            <w:tcW w:w="99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F1453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E5FFF">
              <w:rPr>
                <w:sz w:val="22"/>
                <w:szCs w:val="22"/>
              </w:rPr>
              <w:t>и плановый период 2027 и 2028 годов"</w:t>
            </w:r>
          </w:p>
        </w:tc>
      </w:tr>
      <w:tr w:rsidR="0066291C" w:rsidRPr="003E5FFF" w14:paraId="719E50D7" w14:textId="77777777" w:rsidTr="00460746">
        <w:trPr>
          <w:trHeight w:val="375"/>
        </w:trPr>
        <w:tc>
          <w:tcPr>
            <w:tcW w:w="99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9B26A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E5FFF">
              <w:rPr>
                <w:sz w:val="22"/>
                <w:szCs w:val="22"/>
              </w:rPr>
              <w:t>от ____________.2025 г.  № ______</w:t>
            </w:r>
          </w:p>
        </w:tc>
      </w:tr>
      <w:tr w:rsidR="0066291C" w:rsidRPr="003E5FFF" w14:paraId="7538E734" w14:textId="77777777" w:rsidTr="00460746">
        <w:trPr>
          <w:trHeight w:val="312"/>
        </w:trPr>
        <w:tc>
          <w:tcPr>
            <w:tcW w:w="99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03B1E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</w:tr>
      <w:tr w:rsidR="0066291C" w:rsidRPr="003E5FFF" w14:paraId="6D68A37F" w14:textId="77777777" w:rsidTr="00460746">
        <w:trPr>
          <w:trHeight w:val="1530"/>
        </w:trPr>
        <w:tc>
          <w:tcPr>
            <w:tcW w:w="99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0AB904" w14:textId="77777777" w:rsidR="0066291C" w:rsidRPr="003E5FFF" w:rsidRDefault="0066291C" w:rsidP="0066291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E5FFF">
              <w:rPr>
                <w:sz w:val="22"/>
                <w:szCs w:val="22"/>
              </w:rPr>
              <w:br/>
              <w:t xml:space="preserve">Перечень муниципальных программфинансируемых из бюджета Красночикойского  муниципального округа на 2027 год </w:t>
            </w:r>
          </w:p>
        </w:tc>
      </w:tr>
      <w:tr w:rsidR="0066291C" w:rsidRPr="003E5FFF" w14:paraId="769A95E8" w14:textId="77777777" w:rsidTr="00460746">
        <w:trPr>
          <w:trHeight w:val="312"/>
        </w:trPr>
        <w:tc>
          <w:tcPr>
            <w:tcW w:w="99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51F31" w14:textId="77777777" w:rsidR="0066291C" w:rsidRPr="003E5FFF" w:rsidRDefault="0066291C" w:rsidP="0066291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66291C" w:rsidRPr="003E5FFF" w14:paraId="1B74CB71" w14:textId="77777777" w:rsidTr="00460746">
        <w:trPr>
          <w:trHeight w:val="312"/>
        </w:trPr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5CFD5" w14:textId="77777777" w:rsidR="0066291C" w:rsidRPr="003E5FFF" w:rsidRDefault="0066291C" w:rsidP="0066291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2DD3E" w14:textId="77777777" w:rsidR="0066291C" w:rsidRPr="003E5FFF" w:rsidRDefault="0066291C" w:rsidP="0066291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E7C92" w14:textId="77777777" w:rsidR="0066291C" w:rsidRPr="003E5FFF" w:rsidRDefault="0066291C" w:rsidP="0066291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DE05B" w14:textId="77777777" w:rsidR="0066291C" w:rsidRPr="003E5FFF" w:rsidRDefault="0066291C" w:rsidP="0066291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E5FFF">
              <w:rPr>
                <w:sz w:val="22"/>
                <w:szCs w:val="22"/>
              </w:rPr>
              <w:t>(тыс. рублей)</w:t>
            </w:r>
          </w:p>
        </w:tc>
      </w:tr>
      <w:tr w:rsidR="0066291C" w:rsidRPr="003E5FFF" w14:paraId="26F92B7F" w14:textId="77777777" w:rsidTr="00460746">
        <w:trPr>
          <w:trHeight w:val="540"/>
        </w:trPr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D735B" w14:textId="77777777" w:rsidR="0066291C" w:rsidRPr="003E5FFF" w:rsidRDefault="0066291C" w:rsidP="0066291C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№п/п</w:t>
            </w:r>
          </w:p>
        </w:tc>
        <w:tc>
          <w:tcPr>
            <w:tcW w:w="6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F6AF0" w14:textId="77777777" w:rsidR="0066291C" w:rsidRPr="003E5FFF" w:rsidRDefault="0066291C" w:rsidP="0066291C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22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263CDA" w14:textId="77777777" w:rsidR="0066291C" w:rsidRPr="003E5FFF" w:rsidRDefault="0066291C" w:rsidP="0066291C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Сумма</w:t>
            </w:r>
          </w:p>
        </w:tc>
      </w:tr>
      <w:tr w:rsidR="0066291C" w:rsidRPr="003E5FFF" w14:paraId="36ABA636" w14:textId="77777777" w:rsidTr="00460746">
        <w:trPr>
          <w:trHeight w:val="1155"/>
        </w:trPr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0678BC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6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5296B8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CE331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49A2E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в том числе средства вышестоящих бюджетов</w:t>
            </w:r>
          </w:p>
        </w:tc>
      </w:tr>
      <w:tr w:rsidR="0066291C" w:rsidRPr="003E5FFF" w14:paraId="43F24C57" w14:textId="77777777" w:rsidTr="00460746">
        <w:trPr>
          <w:trHeight w:val="105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434BD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82FAC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E5FFF">
              <w:rPr>
                <w:sz w:val="22"/>
                <w:szCs w:val="22"/>
              </w:rPr>
              <w:t>1. Комплексное  развитие сельских территорий в Красночикойском муниципальном округе на период 2026-2028 годы</w:t>
            </w: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99A72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6F3C2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3E5FFF" w14:paraId="09BE3DBF" w14:textId="77777777" w:rsidTr="00460746">
        <w:trPr>
          <w:trHeight w:val="136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790E7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ECBF4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E5FFF">
              <w:rPr>
                <w:sz w:val="22"/>
                <w:szCs w:val="22"/>
              </w:rPr>
              <w:t>2. Профилактика правонарушений, противодействия алкоголизации и наркомании в Красночикойском муниципальном округе на 2026-2028 годы"</w:t>
            </w: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327E8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EC812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3E5FFF" w14:paraId="25C65A1D" w14:textId="77777777" w:rsidTr="00460746">
        <w:trPr>
          <w:trHeight w:val="1298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38EBE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6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7FE5E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E5FFF">
              <w:rPr>
                <w:sz w:val="22"/>
                <w:szCs w:val="22"/>
              </w:rPr>
              <w:t>3. Обеспечение пожарной безопасности на территорий муниципального района "Красночикойский район" на 2023-2027 год"</w:t>
            </w: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632D6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764,0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94204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3E5FFF" w14:paraId="7C094F63" w14:textId="77777777" w:rsidTr="00460746">
        <w:trPr>
          <w:trHeight w:val="147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BC906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6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BD7C0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E5FFF">
              <w:rPr>
                <w:sz w:val="22"/>
                <w:szCs w:val="22"/>
              </w:rPr>
              <w:t>4.Доступная среда жизнедеятельности инвалидов и иных маломобильных групп населения в Красночикойском муниципальном округе на 2026-2028 годы"</w:t>
            </w: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0C228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150,0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55778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3E5FFF" w14:paraId="77777C46" w14:textId="77777777" w:rsidTr="00460746">
        <w:trPr>
          <w:trHeight w:val="165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77D09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6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4743F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E5FFF">
              <w:rPr>
                <w:sz w:val="22"/>
                <w:szCs w:val="22"/>
              </w:rPr>
              <w:t>5. Укрепление межнациональных и межконфессиональных отношений и проведение профилактики межнациональных конфликтов в Красночикойском муниципальном округе на 2026-2028 годы"</w:t>
            </w: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C74A5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250,0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3BD07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3E5FFF" w14:paraId="0069158A" w14:textId="77777777" w:rsidTr="00460746">
        <w:trPr>
          <w:trHeight w:val="115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77541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6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A00C6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E5FFF">
              <w:rPr>
                <w:sz w:val="22"/>
                <w:szCs w:val="22"/>
              </w:rPr>
              <w:t>6.Развитие физической культуры и спорта в муниципальном районе"Красночикойский район" на 2025-2027 годы</w:t>
            </w: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C94AF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750,0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0AEA6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3E5FFF" w14:paraId="412A2887" w14:textId="77777777" w:rsidTr="00460746">
        <w:trPr>
          <w:trHeight w:val="1463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BEC94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6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FD25D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E5FFF">
              <w:rPr>
                <w:sz w:val="22"/>
                <w:szCs w:val="22"/>
              </w:rPr>
              <w:t>7.Профилактика безнадзорности и правонарушений несовершеннолетних в Красночикойском муниципальном округе на 2026-2028 годы</w:t>
            </w: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637E3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270,0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AF448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3E5FFF" w14:paraId="24EC1B60" w14:textId="77777777" w:rsidTr="00460746">
        <w:trPr>
          <w:trHeight w:val="1463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189A1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6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99D02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E5FFF">
              <w:rPr>
                <w:sz w:val="22"/>
                <w:szCs w:val="22"/>
              </w:rPr>
              <w:t>8.Совершенствование гражданской обороны, защиты населения и территорий Красночикойского муниципального округа от чрезвычайных ситуаций мирного и военного времени на 2027-2029 год"</w:t>
            </w: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9466C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4300,0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F57E7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3E5FFF" w14:paraId="717EB8B7" w14:textId="77777777" w:rsidTr="00460746">
        <w:trPr>
          <w:trHeight w:val="1032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2FF47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6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8129E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E5FFF">
              <w:rPr>
                <w:sz w:val="22"/>
                <w:szCs w:val="22"/>
              </w:rPr>
              <w:t>9.Культура муниципального района "Красночикойский район" на 2025-2027 годы</w:t>
            </w: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F30B6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2406,0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C6C98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3E5FFF" w14:paraId="02E72E79" w14:textId="77777777" w:rsidTr="00460746">
        <w:trPr>
          <w:trHeight w:val="112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138D9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E93C1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E5FFF">
              <w:rPr>
                <w:sz w:val="22"/>
                <w:szCs w:val="22"/>
              </w:rPr>
              <w:t>10.Развитие и поддержка малого и среднего предпринимательства в Красночикойском муниципальном округе на 2027-2029 годы</w:t>
            </w: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7326C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634DF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3E5FFF" w14:paraId="5035DF22" w14:textId="77777777" w:rsidTr="00460746">
        <w:trPr>
          <w:trHeight w:val="75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E9B2A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6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397D7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11. Укрепление общественного здоровья в муниципальном районе "Красночикойский район" на 2024-2026 годы</w:t>
            </w: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4EE24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0CF84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66291C" w:rsidRPr="003E5FFF" w14:paraId="6231F165" w14:textId="77777777" w:rsidTr="00460746">
        <w:trPr>
          <w:trHeight w:val="67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DEFA5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6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F740B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E5FFF">
              <w:rPr>
                <w:sz w:val="22"/>
                <w:szCs w:val="22"/>
              </w:rPr>
              <w:t>12.Развитие молодежной политики в в Красночикойском муниципальном округе Забайкальского края на 2026-2028 годы</w:t>
            </w: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3A171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51E8D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0</w:t>
            </w:r>
          </w:p>
        </w:tc>
      </w:tr>
      <w:tr w:rsidR="0066291C" w:rsidRPr="003E5FFF" w14:paraId="16C60A6D" w14:textId="77777777" w:rsidTr="00460746">
        <w:trPr>
          <w:trHeight w:val="12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06984B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3E5FFF"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67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D3E99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E5FFF">
              <w:rPr>
                <w:sz w:val="22"/>
                <w:szCs w:val="22"/>
              </w:rPr>
              <w:t>13.Обеспечение безопасности гидротехнических сооружений в Красночикойском муниципальном округе на 2026-2027 годы</w:t>
            </w:r>
          </w:p>
        </w:tc>
        <w:tc>
          <w:tcPr>
            <w:tcW w:w="13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76D1E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48,4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1E334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0</w:t>
            </w:r>
          </w:p>
        </w:tc>
      </w:tr>
      <w:tr w:rsidR="0066291C" w:rsidRPr="003E5FFF" w14:paraId="6EF495BC" w14:textId="77777777" w:rsidTr="00460746">
        <w:trPr>
          <w:trHeight w:val="37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AA47B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4D4F4" w14:textId="77777777" w:rsidR="0066291C" w:rsidRPr="003E5FFF" w:rsidRDefault="0066291C" w:rsidP="0066291C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A7F6A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10118,4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6D921" w14:textId="77777777" w:rsidR="0066291C" w:rsidRPr="003E5FFF" w:rsidRDefault="0066291C" w:rsidP="0066291C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3E5FFF">
              <w:rPr>
                <w:color w:val="000000"/>
                <w:sz w:val="22"/>
                <w:szCs w:val="22"/>
              </w:rPr>
              <w:t>0</w:t>
            </w:r>
          </w:p>
        </w:tc>
      </w:tr>
      <w:tr w:rsidR="00460746" w:rsidRPr="00460746" w14:paraId="18DE26A3" w14:textId="77777777" w:rsidTr="00460746">
        <w:trPr>
          <w:gridAfter w:val="1"/>
          <w:wAfter w:w="142" w:type="dxa"/>
          <w:trHeight w:val="330"/>
        </w:trPr>
        <w:tc>
          <w:tcPr>
            <w:tcW w:w="97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A7D1B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lastRenderedPageBreak/>
              <w:t xml:space="preserve">                                                                                                Приложение № 13</w:t>
            </w:r>
          </w:p>
        </w:tc>
      </w:tr>
      <w:tr w:rsidR="00460746" w:rsidRPr="00460746" w14:paraId="616A1099" w14:textId="77777777" w:rsidTr="00460746">
        <w:trPr>
          <w:gridAfter w:val="1"/>
          <w:wAfter w:w="142" w:type="dxa"/>
          <w:trHeight w:val="330"/>
        </w:trPr>
        <w:tc>
          <w:tcPr>
            <w:tcW w:w="97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D0D0B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 xml:space="preserve">к проекту решения Совета Красночикойского </w:t>
            </w:r>
          </w:p>
        </w:tc>
      </w:tr>
      <w:tr w:rsidR="00460746" w:rsidRPr="00460746" w14:paraId="2EF54AE5" w14:textId="77777777" w:rsidTr="00460746">
        <w:trPr>
          <w:gridAfter w:val="1"/>
          <w:wAfter w:w="142" w:type="dxa"/>
          <w:trHeight w:val="360"/>
        </w:trPr>
        <w:tc>
          <w:tcPr>
            <w:tcW w:w="9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BA0DD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88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70B9E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 xml:space="preserve">                                                                               муниципального округа</w:t>
            </w:r>
          </w:p>
        </w:tc>
      </w:tr>
      <w:tr w:rsidR="00460746" w:rsidRPr="00460746" w14:paraId="2761795E" w14:textId="77777777" w:rsidTr="00460746">
        <w:trPr>
          <w:gridAfter w:val="1"/>
          <w:wAfter w:w="142" w:type="dxa"/>
          <w:trHeight w:val="390"/>
        </w:trPr>
        <w:tc>
          <w:tcPr>
            <w:tcW w:w="97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70A43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 xml:space="preserve">"О бюджете Красночикойского муниципального </w:t>
            </w:r>
          </w:p>
        </w:tc>
      </w:tr>
      <w:tr w:rsidR="00460746" w:rsidRPr="00460746" w14:paraId="1AC021B1" w14:textId="77777777" w:rsidTr="00460746">
        <w:trPr>
          <w:gridAfter w:val="1"/>
          <w:wAfter w:w="142" w:type="dxa"/>
          <w:trHeight w:val="390"/>
        </w:trPr>
        <w:tc>
          <w:tcPr>
            <w:tcW w:w="97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9DA7F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округа" на 2026 год</w:t>
            </w:r>
          </w:p>
        </w:tc>
      </w:tr>
      <w:tr w:rsidR="00460746" w:rsidRPr="00460746" w14:paraId="433F8028" w14:textId="77777777" w:rsidTr="00460746">
        <w:trPr>
          <w:gridAfter w:val="1"/>
          <w:wAfter w:w="142" w:type="dxa"/>
          <w:trHeight w:val="390"/>
        </w:trPr>
        <w:tc>
          <w:tcPr>
            <w:tcW w:w="97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937D3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и плановый период 2027 и 2028 годов"</w:t>
            </w:r>
          </w:p>
        </w:tc>
      </w:tr>
      <w:tr w:rsidR="00460746" w:rsidRPr="00460746" w14:paraId="68682853" w14:textId="77777777" w:rsidTr="00460746">
        <w:trPr>
          <w:gridAfter w:val="1"/>
          <w:wAfter w:w="142" w:type="dxa"/>
          <w:trHeight w:val="375"/>
        </w:trPr>
        <w:tc>
          <w:tcPr>
            <w:tcW w:w="97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44496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от ____________.2025 г.  № ______</w:t>
            </w:r>
          </w:p>
        </w:tc>
      </w:tr>
      <w:tr w:rsidR="00460746" w:rsidRPr="00460746" w14:paraId="6D8D37AA" w14:textId="77777777" w:rsidTr="00460746">
        <w:trPr>
          <w:gridAfter w:val="1"/>
          <w:wAfter w:w="142" w:type="dxa"/>
          <w:trHeight w:val="312"/>
        </w:trPr>
        <w:tc>
          <w:tcPr>
            <w:tcW w:w="97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FDF7A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</w:tr>
      <w:tr w:rsidR="00460746" w:rsidRPr="00460746" w14:paraId="7AA2E9DF" w14:textId="77777777" w:rsidTr="00460746">
        <w:trPr>
          <w:gridAfter w:val="1"/>
          <w:wAfter w:w="142" w:type="dxa"/>
          <w:trHeight w:val="1530"/>
        </w:trPr>
        <w:tc>
          <w:tcPr>
            <w:tcW w:w="97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9D67C5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br/>
              <w:t xml:space="preserve">Перечень муниципальных программ финансируемых  из бюджета Красночикойского  муниципального округа на 2028 год </w:t>
            </w:r>
          </w:p>
        </w:tc>
      </w:tr>
      <w:tr w:rsidR="00460746" w:rsidRPr="00460746" w14:paraId="4631FAC2" w14:textId="77777777" w:rsidTr="00460746">
        <w:trPr>
          <w:gridAfter w:val="1"/>
          <w:wAfter w:w="142" w:type="dxa"/>
          <w:trHeight w:val="312"/>
        </w:trPr>
        <w:tc>
          <w:tcPr>
            <w:tcW w:w="97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31323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60746" w:rsidRPr="00460746" w14:paraId="38451974" w14:textId="77777777" w:rsidTr="00460746">
        <w:trPr>
          <w:gridAfter w:val="1"/>
          <w:wAfter w:w="142" w:type="dxa"/>
          <w:trHeight w:val="312"/>
        </w:trPr>
        <w:tc>
          <w:tcPr>
            <w:tcW w:w="9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DC48A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9905D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41C66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23C02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(тыс. рублей)</w:t>
            </w:r>
          </w:p>
        </w:tc>
      </w:tr>
      <w:tr w:rsidR="00460746" w:rsidRPr="00460746" w14:paraId="7783EEFD" w14:textId="77777777" w:rsidTr="00460746">
        <w:trPr>
          <w:gridAfter w:val="1"/>
          <w:wAfter w:w="142" w:type="dxa"/>
          <w:trHeight w:val="540"/>
        </w:trPr>
        <w:tc>
          <w:tcPr>
            <w:tcW w:w="9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E5360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№п/п</w:t>
            </w:r>
          </w:p>
        </w:tc>
        <w:tc>
          <w:tcPr>
            <w:tcW w:w="6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17AB7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24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CDAD74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Сумма</w:t>
            </w:r>
          </w:p>
        </w:tc>
      </w:tr>
      <w:tr w:rsidR="00460746" w:rsidRPr="00460746" w14:paraId="206B8404" w14:textId="77777777" w:rsidTr="00460746">
        <w:trPr>
          <w:gridAfter w:val="1"/>
          <w:wAfter w:w="142" w:type="dxa"/>
          <w:trHeight w:val="1155"/>
        </w:trPr>
        <w:tc>
          <w:tcPr>
            <w:tcW w:w="9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74546D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6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D79E75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6C592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64E6D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в том числе средства вышестоящих бюджетов</w:t>
            </w:r>
          </w:p>
        </w:tc>
      </w:tr>
      <w:tr w:rsidR="00460746" w:rsidRPr="00460746" w14:paraId="196DC679" w14:textId="77777777" w:rsidTr="00460746">
        <w:trPr>
          <w:gridAfter w:val="1"/>
          <w:wAfter w:w="142" w:type="dxa"/>
          <w:trHeight w:val="1320"/>
        </w:trPr>
        <w:tc>
          <w:tcPr>
            <w:tcW w:w="9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44DD1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A25E4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2. Профилактика правонарушений, противодействия алкоголизации и наркомании в Красночикойском муниципальном округе на 2026-2028 годы"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C62EF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C5320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60746" w:rsidRPr="00460746" w14:paraId="1A16BAA9" w14:textId="77777777" w:rsidTr="00460746">
        <w:trPr>
          <w:gridAfter w:val="1"/>
          <w:wAfter w:w="142" w:type="dxa"/>
          <w:trHeight w:val="1500"/>
        </w:trPr>
        <w:tc>
          <w:tcPr>
            <w:tcW w:w="9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3CD40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5DA0E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2.Доступная среда жизнедеятельности инвалидов и иных маломобильных групп населения в Красночикойском муниципальном округе на 2026-2028 годы"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B21B4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150,0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8CF54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60746" w:rsidRPr="00460746" w14:paraId="252BCEAD" w14:textId="77777777" w:rsidTr="00460746">
        <w:trPr>
          <w:gridAfter w:val="1"/>
          <w:wAfter w:w="142" w:type="dxa"/>
          <w:trHeight w:val="1875"/>
        </w:trPr>
        <w:tc>
          <w:tcPr>
            <w:tcW w:w="9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3A3A8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A6210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3. Укрепление межнациональных и межконфессиональных отношений и проведение профилактики межнациональных конфликтов в Красночикойском муниципальном округе на 2026-2028 годы"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0C75E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250,0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D4CE5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60746" w:rsidRPr="00460746" w14:paraId="15417FB0" w14:textId="77777777" w:rsidTr="00460746">
        <w:trPr>
          <w:gridAfter w:val="1"/>
          <w:wAfter w:w="142" w:type="dxa"/>
          <w:trHeight w:val="1125"/>
        </w:trPr>
        <w:tc>
          <w:tcPr>
            <w:tcW w:w="9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48264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6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AEB00" w14:textId="0F32BCC9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4.Развитие физической культуры и спорта в муниципальном районе "Красночикойский район" на 2025-2027 годы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6536F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850,0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BD404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60746" w:rsidRPr="00460746" w14:paraId="6B49BEF5" w14:textId="77777777" w:rsidTr="00460746">
        <w:trPr>
          <w:gridAfter w:val="1"/>
          <w:wAfter w:w="142" w:type="dxa"/>
          <w:trHeight w:val="1125"/>
        </w:trPr>
        <w:tc>
          <w:tcPr>
            <w:tcW w:w="9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C3B70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6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0E985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5.Профилактика безнадзорности и правонарушений несовершеннолетних в Красночикойском муниципальном округе на 2026-2028 годы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B3EC7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270,0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41941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60746" w:rsidRPr="00460746" w14:paraId="5404AA7D" w14:textId="77777777" w:rsidTr="00460746">
        <w:trPr>
          <w:gridAfter w:val="1"/>
          <w:wAfter w:w="142" w:type="dxa"/>
          <w:trHeight w:val="1500"/>
        </w:trPr>
        <w:tc>
          <w:tcPr>
            <w:tcW w:w="9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FAFDF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6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AC305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6.Совершенствование гражданской обороны, защиты населения и территорий Красночикойского муниципального округа от чрезвычайных ситуаций мирного и военного времени на 2027-2029 год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87BD2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5064,0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2FB6F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60746" w:rsidRPr="00460746" w14:paraId="0854E8BC" w14:textId="77777777" w:rsidTr="00460746">
        <w:trPr>
          <w:gridAfter w:val="1"/>
          <w:wAfter w:w="142" w:type="dxa"/>
          <w:trHeight w:val="1125"/>
        </w:trPr>
        <w:tc>
          <w:tcPr>
            <w:tcW w:w="9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D5D18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6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939D5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7.Развитие и поддержка малого и среднего предпринимательства в Красночикойском муниципальном округе на 2027-2029 годы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C9199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A5FAA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60746" w:rsidRPr="00460746" w14:paraId="07283C16" w14:textId="77777777" w:rsidTr="00460746">
        <w:trPr>
          <w:gridAfter w:val="1"/>
          <w:wAfter w:w="142" w:type="dxa"/>
          <w:trHeight w:val="1125"/>
        </w:trPr>
        <w:tc>
          <w:tcPr>
            <w:tcW w:w="9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11DF5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6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7198B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8. Укрепление общественного здоровья в муниципальном районе "Красночикойский район" на 2024-2026 годы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BC5A8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AA7E8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60746" w:rsidRPr="00460746" w14:paraId="6FEAF10E" w14:textId="77777777" w:rsidTr="00460746">
        <w:trPr>
          <w:gridAfter w:val="1"/>
          <w:wAfter w:w="142" w:type="dxa"/>
          <w:trHeight w:val="1125"/>
        </w:trPr>
        <w:tc>
          <w:tcPr>
            <w:tcW w:w="9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5D270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6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6E03C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9.Развитие молодежной политики в в Красночикойском муниципальном округе Забайкальского края на 2026-2028 годы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55DEC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80,0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117CD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60746" w:rsidRPr="00460746" w14:paraId="40797964" w14:textId="77777777" w:rsidTr="00460746">
        <w:trPr>
          <w:gridAfter w:val="1"/>
          <w:wAfter w:w="142" w:type="dxa"/>
          <w:trHeight w:val="375"/>
        </w:trPr>
        <w:tc>
          <w:tcPr>
            <w:tcW w:w="9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EA145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D9F38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2084E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7664,0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54D76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0,0</w:t>
            </w:r>
          </w:p>
        </w:tc>
      </w:tr>
    </w:tbl>
    <w:p w14:paraId="04E0AF24" w14:textId="77777777" w:rsidR="0066291C" w:rsidRDefault="0066291C" w:rsidP="00B22F96">
      <w:pPr>
        <w:tabs>
          <w:tab w:val="left" w:pos="6765"/>
        </w:tabs>
        <w:rPr>
          <w:sz w:val="22"/>
          <w:szCs w:val="22"/>
        </w:rPr>
      </w:pPr>
    </w:p>
    <w:p w14:paraId="2E7A4DA0" w14:textId="77777777" w:rsidR="00460746" w:rsidRDefault="00460746" w:rsidP="00B22F96">
      <w:pPr>
        <w:tabs>
          <w:tab w:val="left" w:pos="6765"/>
        </w:tabs>
        <w:rPr>
          <w:sz w:val="22"/>
          <w:szCs w:val="22"/>
        </w:rPr>
      </w:pPr>
    </w:p>
    <w:tbl>
      <w:tblPr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987"/>
        <w:gridCol w:w="6"/>
        <w:gridCol w:w="702"/>
        <w:gridCol w:w="6"/>
        <w:gridCol w:w="708"/>
        <w:gridCol w:w="1278"/>
        <w:gridCol w:w="141"/>
        <w:gridCol w:w="570"/>
        <w:gridCol w:w="3680"/>
        <w:gridCol w:w="939"/>
        <w:gridCol w:w="53"/>
        <w:gridCol w:w="1136"/>
      </w:tblGrid>
      <w:tr w:rsidR="00460746" w:rsidRPr="00460746" w14:paraId="0C091857" w14:textId="77777777" w:rsidTr="00604E48">
        <w:trPr>
          <w:trHeight w:val="330"/>
        </w:trPr>
        <w:tc>
          <w:tcPr>
            <w:tcW w:w="102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6084B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 xml:space="preserve">                                                                                                Приложение № 14</w:t>
            </w:r>
          </w:p>
        </w:tc>
      </w:tr>
      <w:tr w:rsidR="00460746" w:rsidRPr="00460746" w14:paraId="5753784D" w14:textId="77777777" w:rsidTr="00604E48">
        <w:trPr>
          <w:trHeight w:val="330"/>
        </w:trPr>
        <w:tc>
          <w:tcPr>
            <w:tcW w:w="102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77515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 xml:space="preserve">к проекту решения Совета </w:t>
            </w:r>
          </w:p>
        </w:tc>
      </w:tr>
      <w:tr w:rsidR="00460746" w:rsidRPr="00460746" w14:paraId="49C9ED03" w14:textId="77777777" w:rsidTr="00604E48">
        <w:trPr>
          <w:trHeight w:val="360"/>
        </w:trPr>
        <w:tc>
          <w:tcPr>
            <w:tcW w:w="102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AFB5D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 xml:space="preserve"> Красночикойского муниципального округа</w:t>
            </w:r>
          </w:p>
        </w:tc>
      </w:tr>
      <w:tr w:rsidR="00460746" w:rsidRPr="00460746" w14:paraId="3CB4C572" w14:textId="77777777" w:rsidTr="00604E48">
        <w:trPr>
          <w:trHeight w:val="390"/>
        </w:trPr>
        <w:tc>
          <w:tcPr>
            <w:tcW w:w="102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657D7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"О бюджете Красночикойского</w:t>
            </w:r>
          </w:p>
        </w:tc>
      </w:tr>
      <w:tr w:rsidR="00460746" w:rsidRPr="00460746" w14:paraId="01DE4322" w14:textId="77777777" w:rsidTr="00604E48">
        <w:trPr>
          <w:trHeight w:val="390"/>
        </w:trPr>
        <w:tc>
          <w:tcPr>
            <w:tcW w:w="102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7874B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 xml:space="preserve"> муниципального округа на 2026 год</w:t>
            </w:r>
          </w:p>
        </w:tc>
      </w:tr>
      <w:tr w:rsidR="00460746" w:rsidRPr="00460746" w14:paraId="201DF7EF" w14:textId="77777777" w:rsidTr="00604E48">
        <w:trPr>
          <w:trHeight w:val="390"/>
        </w:trPr>
        <w:tc>
          <w:tcPr>
            <w:tcW w:w="102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21EA2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и плановый период 2027 и 2028 годов"</w:t>
            </w:r>
          </w:p>
        </w:tc>
      </w:tr>
      <w:tr w:rsidR="00460746" w:rsidRPr="00460746" w14:paraId="52AA76AF" w14:textId="77777777" w:rsidTr="00604E48">
        <w:trPr>
          <w:trHeight w:val="375"/>
        </w:trPr>
        <w:tc>
          <w:tcPr>
            <w:tcW w:w="102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D5674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от ____________.2025 г.  № ______</w:t>
            </w:r>
          </w:p>
        </w:tc>
      </w:tr>
      <w:tr w:rsidR="00460746" w:rsidRPr="00460746" w14:paraId="5F90ECA7" w14:textId="77777777" w:rsidTr="00604E48">
        <w:trPr>
          <w:trHeight w:val="312"/>
        </w:trPr>
        <w:tc>
          <w:tcPr>
            <w:tcW w:w="901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7E98B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11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76EC3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60746" w:rsidRPr="00460746" w14:paraId="37102062" w14:textId="77777777" w:rsidTr="00604E48">
        <w:trPr>
          <w:trHeight w:val="1343"/>
        </w:trPr>
        <w:tc>
          <w:tcPr>
            <w:tcW w:w="102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D3BD40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 xml:space="preserve">Объем и распределение бюджетных ассигнований на финансовое обеспечение реализации муниципальных программ Красночикойского муниципального округа в составе ведомственной структуры расходов бюджета  Красночикойского муниципального округа на 2026 год </w:t>
            </w:r>
          </w:p>
        </w:tc>
      </w:tr>
      <w:tr w:rsidR="00460746" w:rsidRPr="00460746" w14:paraId="1F4D4D3F" w14:textId="77777777" w:rsidTr="00604E48">
        <w:trPr>
          <w:trHeight w:val="383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B72B2B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FFC2C0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DF0716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1F92F9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563097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92CFB0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363EF5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A2D6B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60746" w:rsidRPr="00460746" w14:paraId="2AD73BE8" w14:textId="77777777" w:rsidTr="00604E48">
        <w:trPr>
          <w:trHeight w:val="398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92899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7770F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F4F7D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974D5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3E420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363CF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A8E147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(тыс. рублей)</w:t>
            </w:r>
          </w:p>
        </w:tc>
      </w:tr>
      <w:tr w:rsidR="00604E48" w:rsidRPr="00460746" w14:paraId="7890A83A" w14:textId="77777777" w:rsidTr="00604E48">
        <w:trPr>
          <w:trHeight w:val="255"/>
        </w:trPr>
        <w:tc>
          <w:tcPr>
            <w:tcW w:w="4398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22085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Коды классификации расходов бюджета</w:t>
            </w:r>
          </w:p>
        </w:tc>
        <w:tc>
          <w:tcPr>
            <w:tcW w:w="3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AA63837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Наименование программы, раздела, подраздела, целевой статьи и вида расходов</w:t>
            </w:r>
          </w:p>
        </w:tc>
        <w:tc>
          <w:tcPr>
            <w:tcW w:w="21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5C74435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 xml:space="preserve">Сумма </w:t>
            </w:r>
          </w:p>
        </w:tc>
      </w:tr>
      <w:tr w:rsidR="00460746" w:rsidRPr="00460746" w14:paraId="05A300EA" w14:textId="77777777" w:rsidTr="00604E48">
        <w:trPr>
          <w:trHeight w:val="840"/>
        </w:trPr>
        <w:tc>
          <w:tcPr>
            <w:tcW w:w="4398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092A664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624C3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1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7BD5643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460746" w:rsidRPr="00460746" w14:paraId="63B9FE33" w14:textId="77777777" w:rsidTr="00604E48">
        <w:trPr>
          <w:trHeight w:val="1832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6C9CD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lastRenderedPageBreak/>
              <w:t>главного распорядителя средств бюджета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8B189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раздел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FBC79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подраздел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E306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целевая статья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45722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вид расходов</w:t>
            </w:r>
          </w:p>
        </w:tc>
        <w:tc>
          <w:tcPr>
            <w:tcW w:w="3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6F85A9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77F81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3734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в том числе средства вышестоящих бюджетов</w:t>
            </w:r>
          </w:p>
        </w:tc>
      </w:tr>
      <w:tr w:rsidR="00460746" w:rsidRPr="00460746" w14:paraId="5ABB9EFF" w14:textId="77777777" w:rsidTr="00604E48">
        <w:trPr>
          <w:trHeight w:val="289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9C629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418B8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50E34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3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EC60B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07614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EAE30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D47DF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7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B0716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8</w:t>
            </w:r>
          </w:p>
        </w:tc>
      </w:tr>
      <w:tr w:rsidR="00460746" w:rsidRPr="00460746" w14:paraId="3765CBD6" w14:textId="77777777" w:rsidTr="00604E48">
        <w:trPr>
          <w:trHeight w:val="1185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F8BD4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43323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A8793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005A5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54C5B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F087D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Комитет по финансам администрации Красночикойского муниципального района округа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57D8C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460746">
              <w:rPr>
                <w:rFonts w:ascii="Arial CYR" w:hAnsi="Arial CYR" w:cs="Arial CYR"/>
                <w:b/>
                <w:bCs/>
                <w:sz w:val="22"/>
                <w:szCs w:val="22"/>
              </w:rPr>
              <w:t>12555,8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E5168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460746">
              <w:rPr>
                <w:rFonts w:ascii="Arial CYR" w:hAnsi="Arial CYR" w:cs="Arial CYR"/>
                <w:b/>
                <w:bCs/>
                <w:sz w:val="22"/>
                <w:szCs w:val="22"/>
              </w:rPr>
              <w:t>610,2</w:t>
            </w:r>
          </w:p>
        </w:tc>
      </w:tr>
      <w:tr w:rsidR="00460746" w:rsidRPr="00460746" w14:paraId="1CE4D5A9" w14:textId="77777777" w:rsidTr="00604E48">
        <w:trPr>
          <w:trHeight w:val="578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9AE67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48135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D9549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4F2DA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56D29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9A12C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Обшегосударственные вопросы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908BF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350,0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179A7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460746" w14:paraId="306D5E2E" w14:textId="77777777" w:rsidTr="00604E48">
        <w:trPr>
          <w:trHeight w:val="672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56DA5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BFDBA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1978B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13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F9A91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99C2B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9023F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828EA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350,0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686C7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460746" w14:paraId="576F6941" w14:textId="77777777" w:rsidTr="00604E48">
        <w:trPr>
          <w:trHeight w:val="863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2D50A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3C1AA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9794A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13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EE041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0000095100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DE553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34E1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Реализация отдельных мероприятий муниципального образования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86169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350,0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DDFCD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460746" w14:paraId="668B149C" w14:textId="77777777" w:rsidTr="00604E48">
        <w:trPr>
          <w:trHeight w:val="1692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5BBC7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1A0FB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96EEF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13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1B80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0000095130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E4328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3221B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065B5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AD35B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05247A55" w14:textId="77777777" w:rsidTr="00604E48">
        <w:trPr>
          <w:trHeight w:val="1185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29A9D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228C3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2B5BB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13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293BD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0000095130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A741B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600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4FD5B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88C30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6D84B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758B02BA" w14:textId="77777777" w:rsidTr="00604E48">
        <w:trPr>
          <w:trHeight w:val="409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5D47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58F6F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C6EDD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13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75F072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0000095130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62F49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610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0F69D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19882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4AB44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53542196" w14:textId="77777777" w:rsidTr="00604E48">
        <w:trPr>
          <w:trHeight w:val="672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48E28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E86A5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05A5B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13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173CF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0000095139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B66FD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AD0C6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Мероприятия по укреплению общественного здоровья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8261B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A9C20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05625FFF" w14:textId="77777777" w:rsidTr="00604E48">
        <w:trPr>
          <w:trHeight w:val="780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9468A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40E2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0995B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13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81D11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0000095139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FC2F5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200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70A2B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DF34E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BCF73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1A00BD2E" w14:textId="77777777" w:rsidTr="00604E48">
        <w:trPr>
          <w:trHeight w:val="1065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97EB9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F44D1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FD5F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13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FA4D1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0000095139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2C217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240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CBB55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B7097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B19FC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75843B8C" w14:textId="77777777" w:rsidTr="00604E48">
        <w:trPr>
          <w:trHeight w:val="769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63F04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C43DC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42CBB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4EBA9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17130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FFA29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Национальная безопастность и правоохранительная деятельность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CA173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5734,0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ABF94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460746" w14:paraId="54FDE9F4" w14:textId="77777777" w:rsidTr="00604E48">
        <w:trPr>
          <w:trHeight w:val="1298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D5F32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9EC62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E691C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3142B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9638E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CFF53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BEA97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5064,0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3A215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460746" w14:paraId="20AD794C" w14:textId="77777777" w:rsidTr="00604E48">
        <w:trPr>
          <w:trHeight w:val="1103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505D1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lastRenderedPageBreak/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CE40A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5278E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B36DA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0000021800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3E883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BE6F3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7BE56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5064,0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DBCB7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3200B001" w14:textId="77777777" w:rsidTr="00604E48">
        <w:trPr>
          <w:trHeight w:val="792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310A8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2D1C7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6837B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EC467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0000021801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1582A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03EAB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0DFD0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5064,0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72984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695E23FA" w14:textId="77777777" w:rsidTr="00604E48">
        <w:trPr>
          <w:trHeight w:val="432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CE45D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1A0FE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0A2EFA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90CA8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0000021801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748B8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800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DA3D1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2751F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5064,0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40B30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2BF59436" w14:textId="77777777" w:rsidTr="00604E48">
        <w:trPr>
          <w:trHeight w:val="432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70B41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7A9D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C3050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673A1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0000021801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EF063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870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8B40C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FFF0A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5064,0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7CB78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77E7A1A6" w14:textId="77777777" w:rsidTr="00604E48">
        <w:trPr>
          <w:trHeight w:val="1140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39863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9CD5B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7E92A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8A036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71B0D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576B3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7749D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670,0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17EBA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460746" w14:paraId="65809534" w14:textId="77777777" w:rsidTr="00604E48">
        <w:trPr>
          <w:trHeight w:val="829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155B8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B2236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05CD2F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14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D73F1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0000095100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5C5A8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CA775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Реализация отдельных мероприятий муниципального образования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0FCC8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670,0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E7739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36A01EDD" w14:textId="77777777" w:rsidTr="00604E48">
        <w:trPr>
          <w:trHeight w:val="1118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8E162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B18E2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67D5B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14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3CB1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0000095107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A26887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90C79B" w14:textId="77777777" w:rsidR="00460746" w:rsidRPr="00460746" w:rsidRDefault="00460746" w:rsidP="00460746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465782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670,0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7D3AC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592E895F" w14:textId="77777777" w:rsidTr="00604E48">
        <w:trPr>
          <w:trHeight w:val="503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CD2A9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A7715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74ABA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14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AA33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0000095107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3CF5D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200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71BF2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7E1D0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670,0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ECCAA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231853B9" w14:textId="77777777" w:rsidTr="00604E48">
        <w:trPr>
          <w:trHeight w:val="518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8E5D7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64B4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2213B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14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1B0BF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0000095107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660D6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240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CDB63A" w14:textId="77777777" w:rsidR="00460746" w:rsidRPr="00460746" w:rsidRDefault="00460746" w:rsidP="00460746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4A9A9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670,0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D8307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02F77FA2" w14:textId="77777777" w:rsidTr="00604E48">
        <w:trPr>
          <w:trHeight w:val="469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0B22D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05D9C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40DD9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4387D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7FA97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52AE7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BB4AA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625,8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EA1F2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460746" w14:paraId="3C2DAF67" w14:textId="77777777" w:rsidTr="00604E48">
        <w:trPr>
          <w:trHeight w:val="469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81E99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ACEFE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3B6F9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F39FD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055FD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F6B6E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Водное хозяйство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92E5C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125,8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447A7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460746" w14:paraId="68FBCBDF" w14:textId="77777777" w:rsidTr="00604E48">
        <w:trPr>
          <w:trHeight w:val="818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EE52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AB242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56FAF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06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A610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0000095100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8CB7D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36FF9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Реализация отдельных мероприятий муниципального образования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B7D13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125,8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9FEAC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2E9B1F62" w14:textId="77777777" w:rsidTr="00604E48">
        <w:trPr>
          <w:trHeight w:val="840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91D7B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CA7A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37FBA5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06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DC43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0000095140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CE1DF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1FFD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Мероприятия по обеспечению безопасности гидротехнических сооружений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03D5C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125,8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EC7FE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79B843DB" w14:textId="77777777" w:rsidTr="00604E48">
        <w:trPr>
          <w:trHeight w:val="469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FD0B7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6B55A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8125D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06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55D5E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0000095140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BA1FB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200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21B4A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CD9829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125,8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3322A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531CFC92" w14:textId="77777777" w:rsidTr="00604E48">
        <w:trPr>
          <w:trHeight w:val="469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01727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510E7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650AD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06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01BFC3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0000095140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65730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240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EB7A85" w14:textId="77777777" w:rsidR="00460746" w:rsidRPr="00460746" w:rsidRDefault="00460746" w:rsidP="00460746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80EFE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125,8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3F579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6F8F7EDB" w14:textId="77777777" w:rsidTr="00604E48">
        <w:trPr>
          <w:trHeight w:val="672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2502C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A6760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C9AF9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23F2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D0525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B37B4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4D75F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500,0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72F53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460746" w14:paraId="31E8A08E" w14:textId="77777777" w:rsidTr="00604E48">
        <w:trPr>
          <w:trHeight w:val="1958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29390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lastRenderedPageBreak/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3ECD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01620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12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B48D0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0000006340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C54753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E2D6A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Мензенское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13BDC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24688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2D92B95E" w14:textId="77777777" w:rsidTr="00604E48">
        <w:trPr>
          <w:trHeight w:val="1103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4368F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DF705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4A6A50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12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D3D5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0000006340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6972F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800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162AD7A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6257E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93C80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5C737A33" w14:textId="77777777" w:rsidTr="00604E48">
        <w:trPr>
          <w:trHeight w:val="518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E0DD5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5978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39060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12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6ADC1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0000006340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4C11E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810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F018D69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AFC89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71CAA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7E0E620A" w14:textId="77777777" w:rsidTr="00604E48">
        <w:trPr>
          <w:trHeight w:val="923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3EB90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0E8E0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2B2FD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12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9770A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0000095100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8A062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DC311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Реализация отдельных мероприятий муниципального образования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13991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A5A14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02D6EE42" w14:textId="77777777" w:rsidTr="00604E48">
        <w:trPr>
          <w:trHeight w:val="529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4235B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D082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E1BC2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12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B8A51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0000095110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5F8AE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1E7FB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D4792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F9F80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6488DFCD" w14:textId="77777777" w:rsidTr="00604E48">
        <w:trPr>
          <w:trHeight w:val="769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F1E17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2101B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20ABA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12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6C82B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0000095110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9D591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200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2DB24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DC826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42C00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4A2F1EA1" w14:textId="77777777" w:rsidTr="00604E48">
        <w:trPr>
          <w:trHeight w:val="578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EB993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2312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C40BEB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12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A080C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0000095110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36762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240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020F32" w14:textId="77777777" w:rsidR="00460746" w:rsidRPr="00460746" w:rsidRDefault="00460746" w:rsidP="00460746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DAD8F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809DC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096817D0" w14:textId="77777777" w:rsidTr="00604E48">
        <w:trPr>
          <w:trHeight w:val="469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6DAF0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9D17F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6EAB3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6AEA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6ACB5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C8181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12554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1000,0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1DDD5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460746" w14:paraId="377ABF23" w14:textId="77777777" w:rsidTr="00604E48">
        <w:trPr>
          <w:trHeight w:val="660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63B75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400D9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15CB9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F0185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A1CC5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E4FB0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53ED87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1000,0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C2A2C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460746" w14:paraId="59C6E65C" w14:textId="77777777" w:rsidTr="00604E48">
        <w:trPr>
          <w:trHeight w:val="1343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0383CB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3FA08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FBE557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02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A0BAD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00000S4905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EDA37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65F2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E0A1A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66FAC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57071DD4" w14:textId="77777777" w:rsidTr="00604E48">
        <w:trPr>
          <w:trHeight w:val="792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03F33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550F5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FA125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02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5CF9F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00000S4905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AF608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200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D60A0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0E484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B88AC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55C00572" w14:textId="77777777" w:rsidTr="00604E48">
        <w:trPr>
          <w:trHeight w:val="1080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024DB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2D367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4FB32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02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592C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00000S4905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4C4EBC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240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753A91" w14:textId="77777777" w:rsidR="00460746" w:rsidRPr="00460746" w:rsidRDefault="00460746" w:rsidP="00460746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4B653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36C56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5614163E" w14:textId="77777777" w:rsidTr="00604E48">
        <w:trPr>
          <w:trHeight w:val="398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DB6F6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0DF53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43277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0EBBA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01903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C44C7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278B70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80,0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D3F59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604E48" w:rsidRPr="00460746" w14:paraId="5F6590A7" w14:textId="77777777" w:rsidTr="00604E48">
        <w:trPr>
          <w:trHeight w:val="398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62B5A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A0BF1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8D3C7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B127C0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EBBE8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B6DE1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 xml:space="preserve">Молодежная политика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305DD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80,0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4C0CE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460746" w14:paraId="0B3F9149" w14:textId="77777777" w:rsidTr="00604E48">
        <w:trPr>
          <w:trHeight w:val="578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B2D22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F62B7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6AFFDE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07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6A50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0000043102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55B3A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99291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Мероприятия в области молодежной политики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89DFD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80,0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1E087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460746" w:rsidRPr="00460746" w14:paraId="7E5FFDF1" w14:textId="77777777" w:rsidTr="00604E48">
        <w:trPr>
          <w:trHeight w:val="518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542C3" w14:textId="77777777" w:rsidR="00460746" w:rsidRPr="00460746" w:rsidRDefault="00460746" w:rsidP="00460746">
            <w:pPr>
              <w:spacing w:line="240" w:lineRule="auto"/>
              <w:ind w:left="-675" w:firstLine="675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lastRenderedPageBreak/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CEF0E1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07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BD0D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07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8820E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0000043102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22FEC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200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54C98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85794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80,0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4CC57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460746" w:rsidRPr="00460746" w14:paraId="23A40296" w14:textId="77777777" w:rsidTr="00604E48">
        <w:trPr>
          <w:trHeight w:val="480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E0CA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901B8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07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3C483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07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6B92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0000043102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A8FE5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240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9F25E7" w14:textId="77777777" w:rsidR="00460746" w:rsidRPr="00460746" w:rsidRDefault="00460746" w:rsidP="00460746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DBCFF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80,0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877AE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460746" w:rsidRPr="00460746" w14:paraId="31B214B0" w14:textId="77777777" w:rsidTr="00604E48">
        <w:trPr>
          <w:trHeight w:val="432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40D0E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5C6C0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68678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197D1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9E7E6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21428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EC25CF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2598,0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369E3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460746" w:rsidRPr="00460746" w14:paraId="200B900F" w14:textId="77777777" w:rsidTr="00604E48">
        <w:trPr>
          <w:trHeight w:val="338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07B02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BB1C0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EEB2A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090F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6EE83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8DEB3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 xml:space="preserve">Культура  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43AF8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2598,0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6E994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460746" w:rsidRPr="00460746" w14:paraId="46175361" w14:textId="77777777" w:rsidTr="00604E48">
        <w:trPr>
          <w:trHeight w:val="383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25940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6E93B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08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E5560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01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E0EA8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000А255190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50127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9D889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Поддержка отрасли культуры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4CF6A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2598,0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A618EE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460746" w:rsidRPr="00460746" w14:paraId="42B21A26" w14:textId="77777777" w:rsidTr="00604E48">
        <w:trPr>
          <w:trHeight w:val="1129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67FE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50487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08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B7973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01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EF26B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000А255190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6AAD7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600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4EE3E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4AF59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2598,0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78F53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460746" w:rsidRPr="00460746" w14:paraId="77BA093E" w14:textId="77777777" w:rsidTr="00604E48">
        <w:trPr>
          <w:trHeight w:val="563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20A16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9B625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08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DA693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01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C1610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000А255190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75AA6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610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D6F70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9136D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2598,0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AFA1C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460746" w:rsidRPr="00460746" w14:paraId="244E891C" w14:textId="77777777" w:rsidTr="00604E48">
        <w:trPr>
          <w:trHeight w:val="278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19738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31762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4F4DA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21867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EECA8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99637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E483C4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1368,0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FAA21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610,2</w:t>
            </w:r>
          </w:p>
        </w:tc>
      </w:tr>
      <w:tr w:rsidR="00460746" w:rsidRPr="00460746" w14:paraId="44AC2612" w14:textId="77777777" w:rsidTr="00604E48">
        <w:trPr>
          <w:trHeight w:val="660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EB7D5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F5D38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7E41D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72445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74F18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2385D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9304F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1268,0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F2F74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610,2</w:t>
            </w:r>
          </w:p>
        </w:tc>
      </w:tr>
      <w:tr w:rsidR="00460746" w:rsidRPr="00460746" w14:paraId="7CAE1B6B" w14:textId="77777777" w:rsidTr="00604E48">
        <w:trPr>
          <w:trHeight w:val="1392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D4B78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506A6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CCFCB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03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C6F25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00000L5764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0B475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7DA6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34D0E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1268,0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FFA9C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610,2</w:t>
            </w:r>
          </w:p>
        </w:tc>
      </w:tr>
      <w:tr w:rsidR="00460746" w:rsidRPr="00460746" w14:paraId="2854D82C" w14:textId="77777777" w:rsidTr="00604E48">
        <w:trPr>
          <w:trHeight w:val="829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ED587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2670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80A61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03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30EF8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00000L5764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210DE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300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DE725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94FC2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1268,0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58CBC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610,2</w:t>
            </w:r>
          </w:p>
        </w:tc>
      </w:tr>
      <w:tr w:rsidR="00460746" w:rsidRPr="00460746" w14:paraId="41656388" w14:textId="77777777" w:rsidTr="00604E48">
        <w:trPr>
          <w:trHeight w:val="492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5DB96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F5EDE5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45351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03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D1E32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00000L5764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C40DB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320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0B920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Социальные выплаты гражданам, кроме публичных нор-мативных социальных выплат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AB082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1268,0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22154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610,2</w:t>
            </w:r>
          </w:p>
        </w:tc>
      </w:tr>
      <w:tr w:rsidR="00460746" w:rsidRPr="00460746" w14:paraId="07B0AF72" w14:textId="77777777" w:rsidTr="00604E48">
        <w:trPr>
          <w:trHeight w:val="803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A822B2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7F75A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93F17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637E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AD3D6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D8074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58F1A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F8B52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460746" w:rsidRPr="00460746" w14:paraId="49169762" w14:textId="77777777" w:rsidTr="00604E48">
        <w:trPr>
          <w:trHeight w:val="1365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7560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CD596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AC36B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06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7B751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0000095119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050ED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D7E45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205BE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100,0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31A59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460746" w:rsidRPr="00460746" w14:paraId="5A58DBFA" w14:textId="77777777" w:rsidTr="00604E48">
        <w:trPr>
          <w:trHeight w:val="1118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A5649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CCD2A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7A943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06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55A7D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0000095119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D3D82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600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D84BD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9F857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100,0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8E57D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460746" w:rsidRPr="00460746" w14:paraId="2D47A998" w14:textId="77777777" w:rsidTr="00604E48">
        <w:trPr>
          <w:trHeight w:val="529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BF17F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C4949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45F8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06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2322A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0000095119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B207E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610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A5432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CD484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100,0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B170F8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460746" w:rsidRPr="00460746" w14:paraId="74A39601" w14:textId="77777777" w:rsidTr="00604E48">
        <w:trPr>
          <w:trHeight w:val="529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1FB58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4319D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03B49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F44E6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2FC40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41523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BE383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800,0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405E9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460746" w:rsidRPr="00460746" w14:paraId="2E26367A" w14:textId="77777777" w:rsidTr="00604E48">
        <w:trPr>
          <w:trHeight w:val="469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EA6D0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25C8B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51851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28A68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48D5A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F79CE" w14:textId="77777777" w:rsidR="00460746" w:rsidRPr="00460746" w:rsidRDefault="00460746" w:rsidP="00460746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Массовый спорт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0B1F2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800,0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77025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460746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460746" w:rsidRPr="00460746" w14:paraId="79861B08" w14:textId="77777777" w:rsidTr="00604E48">
        <w:trPr>
          <w:trHeight w:val="563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4A3B1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lastRenderedPageBreak/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867B6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11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F839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02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8F75A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0000015200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5FEF4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2A68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Физкультурно-оздоровительная работа и спортивные мероприятия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AE18E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800,0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BE8FD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460746" w:rsidRPr="00460746" w14:paraId="236554E0" w14:textId="77777777" w:rsidTr="00604E48">
        <w:trPr>
          <w:trHeight w:val="960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7FC1E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FC84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11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2A97A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02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C7FD1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0000015297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04E3D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667C7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Мероприятия в области здравоохранения,спорта  физической культуры, туризма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883387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800,0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2DB428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460746" w:rsidRPr="00460746" w14:paraId="7D36E491" w14:textId="77777777" w:rsidTr="00604E48">
        <w:trPr>
          <w:trHeight w:val="503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5D00C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B187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11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5E78A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02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096D3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0000015297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6FE36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200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32420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DB68B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800,0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0C0F3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460746" w:rsidRPr="00460746" w14:paraId="40CF901A" w14:textId="77777777" w:rsidTr="00604E48">
        <w:trPr>
          <w:trHeight w:val="1189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B9B04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902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6CA8A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11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4BAB2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02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AF8BB" w14:textId="77777777" w:rsidR="00460746" w:rsidRPr="00460746" w:rsidRDefault="00460746" w:rsidP="0046074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0000015297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5155F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240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A1A585" w14:textId="77777777" w:rsidR="00460746" w:rsidRPr="00460746" w:rsidRDefault="00460746" w:rsidP="00460746">
            <w:pPr>
              <w:spacing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7A825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800,0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A8290" w14:textId="77777777" w:rsidR="00460746" w:rsidRPr="00460746" w:rsidRDefault="00460746" w:rsidP="00460746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460746">
              <w:rPr>
                <w:sz w:val="22"/>
                <w:szCs w:val="22"/>
              </w:rPr>
              <w:t>0,0</w:t>
            </w:r>
          </w:p>
        </w:tc>
      </w:tr>
      <w:tr w:rsidR="00460746" w:rsidRPr="00460746" w14:paraId="77127617" w14:textId="77777777" w:rsidTr="00604E48">
        <w:trPr>
          <w:trHeight w:val="443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7FB5A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29797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E6B47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63A2B" w14:textId="77777777" w:rsidR="00460746" w:rsidRPr="00460746" w:rsidRDefault="00460746" w:rsidP="00460746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24003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E9C5D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Всего расходов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17D7D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12555,8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81F39" w14:textId="77777777" w:rsidR="00460746" w:rsidRPr="00460746" w:rsidRDefault="00460746" w:rsidP="00460746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0746">
              <w:rPr>
                <w:color w:val="000000"/>
                <w:sz w:val="22"/>
                <w:szCs w:val="22"/>
              </w:rPr>
              <w:t>610,2</w:t>
            </w:r>
          </w:p>
        </w:tc>
      </w:tr>
    </w:tbl>
    <w:p w14:paraId="2500BBF5" w14:textId="77777777" w:rsidR="00460746" w:rsidRDefault="00460746" w:rsidP="00B22F96">
      <w:pPr>
        <w:tabs>
          <w:tab w:val="left" w:pos="6765"/>
        </w:tabs>
        <w:rPr>
          <w:sz w:val="22"/>
          <w:szCs w:val="22"/>
        </w:rPr>
      </w:pPr>
    </w:p>
    <w:p w14:paraId="7A2477FB" w14:textId="77777777" w:rsidR="00604E48" w:rsidRDefault="00604E48" w:rsidP="00B22F96">
      <w:pPr>
        <w:tabs>
          <w:tab w:val="left" w:pos="6765"/>
        </w:tabs>
        <w:rPr>
          <w:sz w:val="22"/>
          <w:szCs w:val="22"/>
        </w:rPr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708"/>
        <w:gridCol w:w="709"/>
        <w:gridCol w:w="1276"/>
        <w:gridCol w:w="709"/>
        <w:gridCol w:w="3641"/>
        <w:gridCol w:w="939"/>
        <w:gridCol w:w="664"/>
      </w:tblGrid>
      <w:tr w:rsidR="00604E48" w:rsidRPr="00604E48" w14:paraId="558ADDB0" w14:textId="77777777" w:rsidTr="00604E48">
        <w:trPr>
          <w:trHeight w:val="330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41088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04E48">
              <w:rPr>
                <w:szCs w:val="28"/>
              </w:rPr>
              <w:t xml:space="preserve">                                                                                                Приложение № 15</w:t>
            </w:r>
          </w:p>
        </w:tc>
      </w:tr>
      <w:tr w:rsidR="00604E48" w:rsidRPr="00604E48" w14:paraId="5F1366D0" w14:textId="77777777" w:rsidTr="00604E48">
        <w:trPr>
          <w:trHeight w:val="330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79030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04E48">
              <w:rPr>
                <w:szCs w:val="28"/>
              </w:rPr>
              <w:t xml:space="preserve">к проекту решения Совета </w:t>
            </w:r>
          </w:p>
        </w:tc>
      </w:tr>
      <w:tr w:rsidR="00604E48" w:rsidRPr="00604E48" w14:paraId="19BF55C9" w14:textId="77777777" w:rsidTr="00604E48">
        <w:trPr>
          <w:trHeight w:val="360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C308D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04E48">
              <w:rPr>
                <w:szCs w:val="28"/>
              </w:rPr>
              <w:t xml:space="preserve"> Красночикойского муниципального округа</w:t>
            </w:r>
          </w:p>
        </w:tc>
      </w:tr>
      <w:tr w:rsidR="00604E48" w:rsidRPr="00604E48" w14:paraId="39FCF37D" w14:textId="77777777" w:rsidTr="00604E48">
        <w:trPr>
          <w:trHeight w:val="390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ABB36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04E48">
              <w:rPr>
                <w:szCs w:val="28"/>
              </w:rPr>
              <w:t>"О бюджете Красночикойского</w:t>
            </w:r>
          </w:p>
        </w:tc>
      </w:tr>
      <w:tr w:rsidR="00604E48" w:rsidRPr="00604E48" w14:paraId="393F39F7" w14:textId="77777777" w:rsidTr="00604E48">
        <w:trPr>
          <w:trHeight w:val="390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5D954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04E48">
              <w:rPr>
                <w:szCs w:val="28"/>
              </w:rPr>
              <w:t xml:space="preserve"> муниципального округа на 2026 год</w:t>
            </w:r>
          </w:p>
        </w:tc>
      </w:tr>
      <w:tr w:rsidR="00604E48" w:rsidRPr="00604E48" w14:paraId="0ACC50F2" w14:textId="77777777" w:rsidTr="00604E48">
        <w:trPr>
          <w:trHeight w:val="390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F9963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04E48">
              <w:rPr>
                <w:szCs w:val="28"/>
              </w:rPr>
              <w:t>и плановый период 2027 и 2028 годов"</w:t>
            </w:r>
          </w:p>
        </w:tc>
      </w:tr>
      <w:tr w:rsidR="00604E48" w:rsidRPr="00604E48" w14:paraId="4343AAE7" w14:textId="77777777" w:rsidTr="00604E48">
        <w:trPr>
          <w:trHeight w:val="375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A0F8E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604E48">
              <w:rPr>
                <w:szCs w:val="28"/>
              </w:rPr>
              <w:t>от ____________.2025 г.  № ______</w:t>
            </w:r>
          </w:p>
        </w:tc>
      </w:tr>
      <w:tr w:rsidR="00604E48" w:rsidRPr="00604E48" w14:paraId="41B9468F" w14:textId="77777777" w:rsidTr="00604E48">
        <w:trPr>
          <w:trHeight w:val="312"/>
        </w:trPr>
        <w:tc>
          <w:tcPr>
            <w:tcW w:w="89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0447A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Cs w:val="28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FA6A8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604E48" w:rsidRPr="00604E48" w14:paraId="2AD8D1D9" w14:textId="77777777" w:rsidTr="00604E48">
        <w:trPr>
          <w:trHeight w:val="1343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D4B962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604E48">
              <w:rPr>
                <w:szCs w:val="28"/>
              </w:rPr>
              <w:t xml:space="preserve">Объем и распределение бюджетных ассигнований на финансовое обеспечение реализации муниципальных программ Красночикойского муниципального округа в составе ведомственной структуры расходов бюджета Красночикойского муниципального округа на 2027 год </w:t>
            </w:r>
          </w:p>
        </w:tc>
      </w:tr>
      <w:tr w:rsidR="00604E48" w:rsidRPr="00604E48" w14:paraId="6FBB1493" w14:textId="77777777" w:rsidTr="00604E48">
        <w:trPr>
          <w:trHeight w:val="383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F74560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2D6205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16341A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D9C4EE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649F20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395F1A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021F11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EB8F9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604E48" w:rsidRPr="00604E48" w14:paraId="7AC1D758" w14:textId="77777777" w:rsidTr="00604E48">
        <w:trPr>
          <w:trHeight w:val="39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14FB9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C6404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5D860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ABC81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E94B3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B9030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A75057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604E48">
              <w:rPr>
                <w:sz w:val="20"/>
              </w:rPr>
              <w:t>(тыс. рублей)</w:t>
            </w:r>
          </w:p>
        </w:tc>
      </w:tr>
      <w:tr w:rsidR="00604E48" w:rsidRPr="00604E48" w14:paraId="718CBB27" w14:textId="77777777" w:rsidTr="00604E48">
        <w:trPr>
          <w:trHeight w:val="255"/>
        </w:trPr>
        <w:tc>
          <w:tcPr>
            <w:tcW w:w="439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6F3E94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Коды классификации расходов бюджета</w:t>
            </w:r>
          </w:p>
        </w:tc>
        <w:tc>
          <w:tcPr>
            <w:tcW w:w="3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BC0BE75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04E48">
              <w:rPr>
                <w:color w:val="000000"/>
                <w:sz w:val="22"/>
                <w:szCs w:val="22"/>
              </w:rPr>
              <w:t>Наименование программы, раздела, подраздела, целевой статьи и вида расходов</w:t>
            </w:r>
          </w:p>
        </w:tc>
        <w:tc>
          <w:tcPr>
            <w:tcW w:w="16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C5770BC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 xml:space="preserve">Сумма </w:t>
            </w:r>
          </w:p>
        </w:tc>
      </w:tr>
      <w:tr w:rsidR="00604E48" w:rsidRPr="00604E48" w14:paraId="40547E4B" w14:textId="77777777" w:rsidTr="00604E48">
        <w:trPr>
          <w:trHeight w:val="840"/>
        </w:trPr>
        <w:tc>
          <w:tcPr>
            <w:tcW w:w="439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EF4C5DF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3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7DBD8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6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9D385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604E48" w:rsidRPr="00604E48" w14:paraId="29DC990A" w14:textId="77777777" w:rsidTr="00604E48">
        <w:trPr>
          <w:trHeight w:val="273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DC928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04E48">
              <w:rPr>
                <w:rFonts w:ascii="Calibri" w:hAnsi="Calibri"/>
                <w:color w:val="000000"/>
                <w:sz w:val="22"/>
                <w:szCs w:val="22"/>
              </w:rPr>
              <w:t>главного распорядителя средств бюджета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AC910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05A3C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подраздел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26719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A9DF81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вид расходов</w:t>
            </w:r>
          </w:p>
        </w:tc>
        <w:tc>
          <w:tcPr>
            <w:tcW w:w="3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F04543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DD64F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  <w:r w:rsidRPr="00604E48">
              <w:rPr>
                <w:rFonts w:ascii="Calibri" w:hAnsi="Calibri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36CAB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в том числе средства вышестоящих бюджетов</w:t>
            </w:r>
          </w:p>
        </w:tc>
      </w:tr>
      <w:tr w:rsidR="00604E48" w:rsidRPr="00604E48" w14:paraId="3A617419" w14:textId="77777777" w:rsidTr="00604E48">
        <w:trPr>
          <w:trHeight w:val="2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7E1F6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lastRenderedPageBreak/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45F39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60B24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61A40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9EF9A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5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9C56D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7E8AD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7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5F4E9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8</w:t>
            </w:r>
          </w:p>
        </w:tc>
      </w:tr>
      <w:tr w:rsidR="00604E48" w:rsidRPr="00604E48" w14:paraId="31555657" w14:textId="77777777" w:rsidTr="00604E48">
        <w:trPr>
          <w:trHeight w:val="11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FBAAC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93F49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DB574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6E620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7424D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75FE9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Комитет по финансам администрации Красночикойского муниципального округа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7429D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rFonts w:ascii="Arial CYR" w:hAnsi="Arial CYR" w:cs="Arial CYR"/>
                <w:sz w:val="20"/>
              </w:rPr>
            </w:pPr>
            <w:r w:rsidRPr="00604E48">
              <w:rPr>
                <w:rFonts w:ascii="Arial CYR" w:hAnsi="Arial CYR" w:cs="Arial CYR"/>
                <w:sz w:val="20"/>
              </w:rPr>
              <w:t>10018,4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35A20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rFonts w:ascii="Arial CYR" w:hAnsi="Arial CYR" w:cs="Arial CYR"/>
                <w:sz w:val="20"/>
              </w:rPr>
            </w:pPr>
            <w:r w:rsidRPr="00604E48">
              <w:rPr>
                <w:rFonts w:ascii="Arial CYR" w:hAnsi="Arial CYR" w:cs="Arial CYR"/>
                <w:sz w:val="20"/>
              </w:rPr>
              <w:t>0,0</w:t>
            </w:r>
          </w:p>
        </w:tc>
      </w:tr>
      <w:tr w:rsidR="00604E48" w:rsidRPr="00604E48" w14:paraId="3134B6A7" w14:textId="77777777" w:rsidTr="00604E48">
        <w:trPr>
          <w:trHeight w:val="5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E23D8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1DFF3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935E1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4F951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D6694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5008C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Обшегосударственные вопросы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2F153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350,0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70B74C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604E48" w14:paraId="0A8F21D4" w14:textId="77777777" w:rsidTr="00604E48">
        <w:trPr>
          <w:trHeight w:val="67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FE88D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958CA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028FC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0F8BA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2E5B6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377EB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Другие общегосударственные вопросы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C556D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350,0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61561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604E48" w14:paraId="0F639B76" w14:textId="77777777" w:rsidTr="00604E48">
        <w:trPr>
          <w:trHeight w:val="97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17199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FBB2C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C507E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8AC84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0000095100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F2D60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CAB98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FB963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350,0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7FCA1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00BB4236" w14:textId="77777777" w:rsidTr="00604E48">
        <w:trPr>
          <w:trHeight w:val="169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4FB1B7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1ADFF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CD47F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0E334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0000095130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91E48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B6235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371FC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250,0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89C27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615CC749" w14:textId="77777777" w:rsidTr="00604E48">
        <w:trPr>
          <w:trHeight w:val="11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7D461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B6103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571EB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FFA94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0000095130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CFCC9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600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A7460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F5A0C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250,0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E49AA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2C994CD9" w14:textId="77777777" w:rsidTr="00604E48">
        <w:trPr>
          <w:trHeight w:val="4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63521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10542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39FBF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45C5F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0000095130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87742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610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41B83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>Субсидии бюджетным учреждениям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01FDF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250,0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37917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6320D86F" w14:textId="77777777" w:rsidTr="00604E48">
        <w:trPr>
          <w:trHeight w:val="67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5E8C4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F6911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E7E0D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6A07F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0000095139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81801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DBF79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Мероприятия по укреплению общественного здоровья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774804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100,0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2B119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43AC03B2" w14:textId="77777777" w:rsidTr="00604E48">
        <w:trPr>
          <w:trHeight w:val="7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BF7AE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9DADB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DB4CA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D69D1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0000095139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717F39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200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A70C5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34FED9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100,0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219709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58AA2278" w14:textId="77777777" w:rsidTr="00604E48">
        <w:trPr>
          <w:trHeight w:val="10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68BD2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ECE0F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3D5F7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42744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0000095139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340EE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240</w:t>
            </w: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ED395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7F543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100,0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8E807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58F32AF0" w14:textId="77777777" w:rsidTr="00604E48">
        <w:trPr>
          <w:trHeight w:val="76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92BD7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38D35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1CE346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7D70A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14F9B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7D742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Национальная безопастность и правоохранительная деятельность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79D2AB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5734,0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3E634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604E48" w14:paraId="4EFB108B" w14:textId="77777777" w:rsidTr="00604E48">
        <w:trPr>
          <w:trHeight w:val="129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30F0F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56C11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AFBC2A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277FE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5211DB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3DC71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CCBBF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5064,0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1190D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604E48" w14:paraId="02586574" w14:textId="77777777" w:rsidTr="00604E48">
        <w:trPr>
          <w:trHeight w:val="110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6720D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21020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16653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F8207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0000021800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C1464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735F8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E2576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5064,0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00CD0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23079D10" w14:textId="77777777" w:rsidTr="00604E48">
        <w:trPr>
          <w:trHeight w:val="79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8B71C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567D7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D9C91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C2B04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0000021801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ADEBE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FF1E5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FB3FC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5064,0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8A390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08DD4A54" w14:textId="77777777" w:rsidTr="00604E48">
        <w:trPr>
          <w:trHeight w:val="43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128CE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lastRenderedPageBreak/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7574D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D178B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CD8A1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0000021801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F8DF9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800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68278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>Иные бюджетные ассигнования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7F68E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5064,0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A91EF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5D38E60F" w14:textId="77777777" w:rsidTr="00604E48">
        <w:trPr>
          <w:trHeight w:val="43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93D74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742D0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0AFDD4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886CF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0000021801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8700B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870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F1C5A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>Резервные средства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3F980A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5064,0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88E53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29AE6351" w14:textId="77777777" w:rsidTr="00604E48">
        <w:trPr>
          <w:trHeight w:val="11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EBA78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47272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76C23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C43C6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0BA39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51EDC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DA508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670,0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0E5D7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604E48" w14:paraId="5B86EAFF" w14:textId="77777777" w:rsidTr="00604E48">
        <w:trPr>
          <w:trHeight w:val="82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4D7CB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75784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55BD0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013F3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0000095100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A45DE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A72166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93865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670,0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55B93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6CFCF38F" w14:textId="77777777" w:rsidTr="00604E48">
        <w:trPr>
          <w:trHeight w:val="111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2153F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5FF36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C6E9F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C7F7C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0000095107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39AF3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BC537D" w14:textId="77777777" w:rsidR="00604E48" w:rsidRPr="00604E48" w:rsidRDefault="00604E48" w:rsidP="00604E4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04E48">
              <w:rPr>
                <w:color w:val="000000"/>
                <w:sz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BBBF4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670,0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63571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6FC4CD2A" w14:textId="77777777" w:rsidTr="00604E48">
        <w:trPr>
          <w:trHeight w:val="80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8A80A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36179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F30A1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969E1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0000095107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CFAAF6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200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E917B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800E19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670,0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9BD02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132B516B" w14:textId="77777777" w:rsidTr="00604E48">
        <w:trPr>
          <w:trHeight w:val="76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FC37C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B565F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D4AC3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9E2EB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0000095107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34789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240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FC1768" w14:textId="77777777" w:rsidR="00604E48" w:rsidRPr="00604E48" w:rsidRDefault="00604E48" w:rsidP="00604E4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04E4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AB2F1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670,0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FB04D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0994F22F" w14:textId="77777777" w:rsidTr="00604E48">
        <w:trPr>
          <w:trHeight w:val="46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F285F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CAEB0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6583F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45F93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E35974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B82D2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Национальная экономика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6774D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548,4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B839E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604E48" w14:paraId="06AE12D0" w14:textId="77777777" w:rsidTr="00604E48">
        <w:trPr>
          <w:trHeight w:val="46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BA7E0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41C0E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54391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DDC87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2127D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C3161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Водное хозяйство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F4CB4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48,4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E4F89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604E48" w14:paraId="7329FA13" w14:textId="77777777" w:rsidTr="00604E48">
        <w:trPr>
          <w:trHeight w:val="81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47972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3F9FC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9FDC7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9B535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0000095100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953BF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EA7A5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24167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48,4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3EBCD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2270B84F" w14:textId="77777777" w:rsidTr="00604E48">
        <w:trPr>
          <w:trHeight w:val="8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BAC9B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979F8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8F9C3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25913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0000095140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00053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94DF6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Мероприятия по обеспечению безопасности гидротехнических сооружений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0C017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48,4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761782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36A10117" w14:textId="77777777" w:rsidTr="00604E48">
        <w:trPr>
          <w:trHeight w:val="76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B7F9F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BD732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B6A3C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76E2B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0000095140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A3074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200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19AE4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02B57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48,4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4B9506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5FB80797" w14:textId="77777777" w:rsidTr="00604E48">
        <w:trPr>
          <w:trHeight w:val="46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39723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9F401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D29F7B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3D18B6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0000095140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9CE97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240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A753D7" w14:textId="77777777" w:rsidR="00604E48" w:rsidRPr="00604E48" w:rsidRDefault="00604E48" w:rsidP="00604E4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04E4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848E7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48,4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1B20B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5B9A0FCF" w14:textId="77777777" w:rsidTr="00604E48">
        <w:trPr>
          <w:trHeight w:val="67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82384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75BDC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9C101E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318DA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D47C0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66173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Другие вопросы в области национальной экономики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5444E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500,0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A41C7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604E48" w14:paraId="5E16FBDF" w14:textId="77777777" w:rsidTr="00604E48">
        <w:trPr>
          <w:trHeight w:val="16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D71F6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9BB37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00672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4189B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0E04D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9DCB0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Развитие и поддержка малого и среднего предпринимательства в муниципальном районе "Красночикойский район" на 2024-2026 годы"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42961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500,0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40EC3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604E48" w14:paraId="25D9DBC1" w14:textId="77777777" w:rsidTr="00604E48">
        <w:trPr>
          <w:trHeight w:val="19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99139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lastRenderedPageBreak/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5112B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09A2D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79E6A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0000006340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54245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C0AFD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Мензенское 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E4F0C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250,0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B4F9B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0EAB9491" w14:textId="77777777" w:rsidTr="00604E48">
        <w:trPr>
          <w:trHeight w:val="110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04B10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DC7763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CCAE3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0299A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0000006340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8C932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800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6BB4B3E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04E48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27FAF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250,0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94793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5AEEE32A" w14:textId="77777777" w:rsidTr="00604E48">
        <w:trPr>
          <w:trHeight w:val="51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F410F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FDA1B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F08BE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F06B6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0000006340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15BF7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810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D2209A5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604E48">
              <w:rPr>
                <w:color w:val="000000"/>
                <w:sz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8BC9B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250,0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872F5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37B6A9FE" w14:textId="77777777" w:rsidTr="00604E48">
        <w:trPr>
          <w:trHeight w:val="9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DAB03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64304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5E1BF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22870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>0000095100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6388B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3D688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9F56C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250,0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91E28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64943FEC" w14:textId="77777777" w:rsidTr="00604E48">
        <w:trPr>
          <w:trHeight w:val="52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4375B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CA634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0F462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BFEC2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>0000095110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94A4B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3F5C9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9185A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250,0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82A1C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0E43270D" w14:textId="77777777" w:rsidTr="00604E48">
        <w:trPr>
          <w:trHeight w:val="69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53314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540CA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3338A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D0AC7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>0000095110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33F60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200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2F981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A831D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250,0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F4B150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62D9B6A7" w14:textId="77777777" w:rsidTr="00604E48">
        <w:trPr>
          <w:trHeight w:val="5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DE129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3A7A6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38FA2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9E4EF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>0000095110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08FAC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240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849438" w14:textId="77777777" w:rsidR="00604E48" w:rsidRPr="00604E48" w:rsidRDefault="00604E48" w:rsidP="00604E4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04E4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72747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250,0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A76BA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7E918D0F" w14:textId="77777777" w:rsidTr="00604E48">
        <w:trPr>
          <w:trHeight w:val="39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112E3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E6FB9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0DD34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2FB4B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F3933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221E8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BACF4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80,0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6E73B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4D47BB45" w14:textId="77777777" w:rsidTr="00604E48">
        <w:trPr>
          <w:trHeight w:val="39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D755B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BF61B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D3FAE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90AFD4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64C02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EA319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 xml:space="preserve">Молодежная политика 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3BCAA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80,0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9A3A4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604E48" w14:paraId="6070C1EC" w14:textId="77777777" w:rsidTr="00604E48">
        <w:trPr>
          <w:trHeight w:val="10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82719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0CC8B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39789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92E99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0000043102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D7687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8F5CE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Развитие молодежной политики в муниципальном районе "Красночикойский район"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AB4BC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80,0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43C0F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604E48" w14:paraId="7BCF3969" w14:textId="77777777" w:rsidTr="00604E48">
        <w:trPr>
          <w:trHeight w:val="5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C5698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2F996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DA657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32FF2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0000043102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336AC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54391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Мероприятия в области молодежной политики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DFEC6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80,0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3B764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0E86F8E5" w14:textId="77777777" w:rsidTr="00604E48">
        <w:trPr>
          <w:trHeight w:val="76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A794A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BE75E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7F909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999BA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0000043102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B24AD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200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ACBDA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B3D37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80,0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84AB5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4ABEF64B" w14:textId="77777777" w:rsidTr="00604E48">
        <w:trPr>
          <w:trHeight w:val="4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71579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FAA36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198C7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F0F37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0000043102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793D0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240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7E5C70" w14:textId="77777777" w:rsidR="00604E48" w:rsidRPr="00604E48" w:rsidRDefault="00604E48" w:rsidP="00604E4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04E4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D38A3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80,0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29A1B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3E26BF0B" w14:textId="77777777" w:rsidTr="00604E48">
        <w:trPr>
          <w:trHeight w:val="43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B7816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A997E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F44C6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E3D24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C666C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1F6A0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Культура, кинематография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F5D93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2406,0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59735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604E48" w14:paraId="7441147D" w14:textId="77777777" w:rsidTr="00604E48">
        <w:trPr>
          <w:trHeight w:val="33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BED53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C6B50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D8DBE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375EA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F4337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283A2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 xml:space="preserve">Культура  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0A410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2406,0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2B4DB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604E48" w14:paraId="5EE616B7" w14:textId="77777777" w:rsidTr="00604E48">
        <w:trPr>
          <w:trHeight w:val="38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C04EE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1612AC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D74632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CD3CB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000А255190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5CE3D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5DC8A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>Поддержка отрасли культуры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A86EF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2406,0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72868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72D41E9B" w14:textId="77777777" w:rsidTr="00604E48">
        <w:trPr>
          <w:trHeight w:val="112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24AC4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B0457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24DDB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192A5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000А255190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36D61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600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7E6E0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0E18A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2406,0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92D84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7F91D6B1" w14:textId="77777777" w:rsidTr="00604E48">
        <w:trPr>
          <w:trHeight w:val="56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711AD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DECF1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7C441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097E7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000А255190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04BCB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610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86890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>Субсидии бюджетным учреждениям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03089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2406,0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2B18A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6BA1D685" w14:textId="77777777" w:rsidTr="00604E48">
        <w:trPr>
          <w:trHeight w:val="278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64328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lastRenderedPageBreak/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B1CF0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200FF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D205C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F4E94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63FA2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Социальная политика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408B6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150,0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F064E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604E48" w14:paraId="56FC13D1" w14:textId="77777777" w:rsidTr="00604E48">
        <w:trPr>
          <w:trHeight w:val="803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F93A5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FE6FF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DBE78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0E8EB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46BB7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53E59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Другие вопросы в области социальной политики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5A157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150,0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B6B9C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604E48" w14:paraId="16FCDD83" w14:textId="77777777" w:rsidTr="00604E48">
        <w:trPr>
          <w:trHeight w:val="1365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11218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FDC0B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943C0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8E79A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0000095119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9EA65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1EA4D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65BFF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150,0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41F2D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63B3EE0D" w14:textId="77777777" w:rsidTr="00604E48">
        <w:trPr>
          <w:trHeight w:val="1118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AAE19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85E82C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8B9D3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DA552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0000095119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C3A8B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600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EB4CB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AC8D5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150,0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75B3D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3A27CD7B" w14:textId="77777777" w:rsidTr="00604E48">
        <w:trPr>
          <w:trHeight w:val="529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06016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2ED07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C18DB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2784D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0000095119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E0DA4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610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E4D74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>Субсидии бюджетным учреждениям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E4529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150,0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036EC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3037A21C" w14:textId="77777777" w:rsidTr="00604E48">
        <w:trPr>
          <w:trHeight w:val="529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2C80B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1181A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66993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CF4DC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A6832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C42EB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Физическая культура и спорт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01BC6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750,0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62BB5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604E48" w14:paraId="5E708745" w14:textId="77777777" w:rsidTr="00604E48">
        <w:trPr>
          <w:trHeight w:val="469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2E077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A1C55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DC052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7E2A7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F0AD8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FC2B6" w14:textId="77777777" w:rsidR="00604E48" w:rsidRPr="00604E48" w:rsidRDefault="00604E48" w:rsidP="00604E48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604E48">
              <w:rPr>
                <w:b/>
                <w:bCs/>
                <w:sz w:val="20"/>
              </w:rPr>
              <w:t>Массовый спорт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D631C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750,0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FFC58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604E4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604E48" w:rsidRPr="00604E48" w14:paraId="47E4D869" w14:textId="77777777" w:rsidTr="00604E48">
        <w:trPr>
          <w:trHeight w:val="563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250F6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8C09C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2194E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1B01D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0000015200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DF5CA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B3B7E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64D62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750,0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35EB4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03FE8F7E" w14:textId="77777777" w:rsidTr="00604E48">
        <w:trPr>
          <w:trHeight w:val="960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F16C1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8AA8D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3C528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F5284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0000015297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D7AA2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642D0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Мероприятия в области здравоохранения,спорта  физической культуры, туризма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DF49C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750,0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DF6B8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444A8311" w14:textId="77777777" w:rsidTr="00604E48">
        <w:trPr>
          <w:trHeight w:val="503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3936A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B34A5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F851F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2AE62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0000015297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8C150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200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D007E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604E48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8A0F1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750,0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2F5BF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17717367" w14:textId="77777777" w:rsidTr="00604E48">
        <w:trPr>
          <w:trHeight w:val="1189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3057A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902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62584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9E6BC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59376" w14:textId="77777777" w:rsidR="00604E48" w:rsidRPr="00604E48" w:rsidRDefault="00604E48" w:rsidP="00604E48">
            <w:pPr>
              <w:spacing w:line="240" w:lineRule="auto"/>
              <w:ind w:firstLine="0"/>
              <w:rPr>
                <w:sz w:val="20"/>
              </w:rPr>
            </w:pPr>
            <w:r w:rsidRPr="00604E48">
              <w:rPr>
                <w:sz w:val="20"/>
              </w:rPr>
              <w:t>0000015297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6F58C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604E48">
              <w:rPr>
                <w:sz w:val="20"/>
              </w:rPr>
              <w:t>240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66FA56" w14:textId="77777777" w:rsidR="00604E48" w:rsidRPr="00604E48" w:rsidRDefault="00604E48" w:rsidP="00604E48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604E48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EA675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750,0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4C1F4" w14:textId="77777777" w:rsidR="00604E48" w:rsidRPr="00604E48" w:rsidRDefault="00604E48" w:rsidP="00604E48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604E48">
              <w:rPr>
                <w:sz w:val="22"/>
                <w:szCs w:val="22"/>
              </w:rPr>
              <w:t>0,0</w:t>
            </w:r>
          </w:p>
        </w:tc>
      </w:tr>
      <w:tr w:rsidR="00604E48" w:rsidRPr="00604E48" w14:paraId="4B82347A" w14:textId="77777777" w:rsidTr="00604E48">
        <w:trPr>
          <w:trHeight w:val="443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EE03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04E4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BE0C1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04E4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A02BC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04E4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7D019" w14:textId="77777777" w:rsidR="00604E48" w:rsidRPr="00604E48" w:rsidRDefault="00604E48" w:rsidP="00604E48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604E4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714D7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4E4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75A11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4E48">
              <w:rPr>
                <w:color w:val="000000"/>
                <w:sz w:val="22"/>
                <w:szCs w:val="22"/>
              </w:rPr>
              <w:t>Всего расходов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70F79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4E48">
              <w:rPr>
                <w:color w:val="000000"/>
                <w:sz w:val="22"/>
                <w:szCs w:val="22"/>
              </w:rPr>
              <w:t>10018,4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971DE" w14:textId="77777777" w:rsidR="00604E48" w:rsidRPr="00604E48" w:rsidRDefault="00604E48" w:rsidP="00604E48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04E48">
              <w:rPr>
                <w:color w:val="000000"/>
                <w:sz w:val="22"/>
                <w:szCs w:val="22"/>
              </w:rPr>
              <w:t>0,0</w:t>
            </w:r>
          </w:p>
        </w:tc>
      </w:tr>
    </w:tbl>
    <w:p w14:paraId="641BE1AD" w14:textId="77777777" w:rsidR="00604E48" w:rsidRDefault="00604E48" w:rsidP="00B22F96">
      <w:pPr>
        <w:tabs>
          <w:tab w:val="left" w:pos="6765"/>
        </w:tabs>
        <w:rPr>
          <w:sz w:val="22"/>
          <w:szCs w:val="22"/>
        </w:rPr>
      </w:pPr>
    </w:p>
    <w:p w14:paraId="78E3BB97" w14:textId="77777777" w:rsidR="00823CE5" w:rsidRDefault="00823CE5" w:rsidP="00B22F96">
      <w:pPr>
        <w:tabs>
          <w:tab w:val="left" w:pos="6765"/>
        </w:tabs>
        <w:rPr>
          <w:sz w:val="22"/>
          <w:szCs w:val="22"/>
        </w:rPr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16"/>
        <w:gridCol w:w="236"/>
        <w:gridCol w:w="257"/>
        <w:gridCol w:w="1275"/>
        <w:gridCol w:w="709"/>
        <w:gridCol w:w="597"/>
        <w:gridCol w:w="236"/>
        <w:gridCol w:w="3047"/>
        <w:gridCol w:w="828"/>
        <w:gridCol w:w="820"/>
      </w:tblGrid>
      <w:tr w:rsidR="00823CE5" w:rsidRPr="00823CE5" w14:paraId="0249085F" w14:textId="77777777" w:rsidTr="004A6BD8">
        <w:trPr>
          <w:trHeight w:val="330"/>
        </w:trPr>
        <w:tc>
          <w:tcPr>
            <w:tcW w:w="963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8B65D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823CE5">
              <w:rPr>
                <w:szCs w:val="28"/>
              </w:rPr>
              <w:t xml:space="preserve">                                                                                                Приложение № 16</w:t>
            </w:r>
          </w:p>
        </w:tc>
      </w:tr>
      <w:tr w:rsidR="00823CE5" w:rsidRPr="00823CE5" w14:paraId="22A64BB9" w14:textId="77777777" w:rsidTr="004A6BD8">
        <w:trPr>
          <w:trHeight w:val="330"/>
        </w:trPr>
        <w:tc>
          <w:tcPr>
            <w:tcW w:w="963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2DE48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823CE5">
              <w:rPr>
                <w:szCs w:val="28"/>
              </w:rPr>
              <w:t xml:space="preserve">к проекту решения Совета </w:t>
            </w:r>
          </w:p>
        </w:tc>
      </w:tr>
      <w:tr w:rsidR="00823CE5" w:rsidRPr="00823CE5" w14:paraId="6B0CE4DE" w14:textId="77777777" w:rsidTr="004A6BD8">
        <w:trPr>
          <w:trHeight w:val="360"/>
        </w:trPr>
        <w:tc>
          <w:tcPr>
            <w:tcW w:w="963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3C156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823CE5">
              <w:rPr>
                <w:szCs w:val="28"/>
              </w:rPr>
              <w:t xml:space="preserve"> Красночикойского муниципального округа</w:t>
            </w:r>
          </w:p>
        </w:tc>
      </w:tr>
      <w:tr w:rsidR="00823CE5" w:rsidRPr="00823CE5" w14:paraId="0633D8C5" w14:textId="77777777" w:rsidTr="004A6BD8">
        <w:trPr>
          <w:trHeight w:val="390"/>
        </w:trPr>
        <w:tc>
          <w:tcPr>
            <w:tcW w:w="963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516AD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823CE5">
              <w:rPr>
                <w:szCs w:val="28"/>
              </w:rPr>
              <w:t>"О бюджете Красночикойского</w:t>
            </w:r>
          </w:p>
        </w:tc>
      </w:tr>
      <w:tr w:rsidR="00823CE5" w:rsidRPr="00823CE5" w14:paraId="0DB6C5C3" w14:textId="77777777" w:rsidTr="004A6BD8">
        <w:trPr>
          <w:trHeight w:val="390"/>
        </w:trPr>
        <w:tc>
          <w:tcPr>
            <w:tcW w:w="963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FC2F4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823CE5">
              <w:rPr>
                <w:szCs w:val="28"/>
              </w:rPr>
              <w:t xml:space="preserve"> муниципального округа на 2026 год</w:t>
            </w:r>
          </w:p>
        </w:tc>
      </w:tr>
      <w:tr w:rsidR="00823CE5" w:rsidRPr="00823CE5" w14:paraId="631C2946" w14:textId="77777777" w:rsidTr="004A6BD8">
        <w:trPr>
          <w:trHeight w:val="390"/>
        </w:trPr>
        <w:tc>
          <w:tcPr>
            <w:tcW w:w="963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D8961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823CE5">
              <w:rPr>
                <w:szCs w:val="28"/>
              </w:rPr>
              <w:t>и плановый период 2027 и 2028 годов"</w:t>
            </w:r>
          </w:p>
        </w:tc>
      </w:tr>
      <w:tr w:rsidR="00823CE5" w:rsidRPr="00823CE5" w14:paraId="1FD966D4" w14:textId="77777777" w:rsidTr="004A6BD8">
        <w:trPr>
          <w:trHeight w:val="375"/>
        </w:trPr>
        <w:tc>
          <w:tcPr>
            <w:tcW w:w="963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856DE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Cs w:val="28"/>
              </w:rPr>
            </w:pPr>
            <w:r w:rsidRPr="00823CE5">
              <w:rPr>
                <w:szCs w:val="28"/>
              </w:rPr>
              <w:t>от ____________.2025 г.  № ______</w:t>
            </w:r>
          </w:p>
        </w:tc>
      </w:tr>
      <w:tr w:rsidR="00823CE5" w:rsidRPr="00823CE5" w14:paraId="23D7EE1A" w14:textId="77777777" w:rsidTr="004A6BD8">
        <w:trPr>
          <w:trHeight w:val="312"/>
        </w:trPr>
        <w:tc>
          <w:tcPr>
            <w:tcW w:w="881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AA73B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Cs w:val="2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E88EE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823CE5" w:rsidRPr="00823CE5" w14:paraId="08DEDBB6" w14:textId="77777777" w:rsidTr="004A6BD8">
        <w:trPr>
          <w:trHeight w:val="1343"/>
        </w:trPr>
        <w:tc>
          <w:tcPr>
            <w:tcW w:w="963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D6148B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823CE5">
              <w:rPr>
                <w:szCs w:val="28"/>
              </w:rPr>
              <w:lastRenderedPageBreak/>
              <w:t xml:space="preserve">Объем и распределение бюджетных ассигнований на финансовое обеспечение реализации муниципальных программ Красночикойского муниципального округа в составе ведомственной структуры расходов бюджета  Красночикойского муниципального округа на 2028 год </w:t>
            </w:r>
          </w:p>
        </w:tc>
      </w:tr>
      <w:tr w:rsidR="00823CE5" w:rsidRPr="00823CE5" w14:paraId="540AEAFC" w14:textId="77777777" w:rsidTr="004A6BD8">
        <w:trPr>
          <w:trHeight w:val="383"/>
        </w:trPr>
        <w:tc>
          <w:tcPr>
            <w:tcW w:w="1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9F85F8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E3656B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B68A0C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25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DAAF79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8A88E0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B1E3FF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8499C2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B8571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823CE5" w:rsidRPr="00823CE5" w14:paraId="2FF87F60" w14:textId="77777777" w:rsidTr="004A6BD8">
        <w:trPr>
          <w:trHeight w:val="398"/>
        </w:trPr>
        <w:tc>
          <w:tcPr>
            <w:tcW w:w="1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5A275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64556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EBE20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25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088DA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EC1A7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7EED3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81CF40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823CE5">
              <w:rPr>
                <w:sz w:val="20"/>
              </w:rPr>
              <w:t>(тыс. рублей)</w:t>
            </w:r>
          </w:p>
        </w:tc>
      </w:tr>
      <w:tr w:rsidR="00823CE5" w:rsidRPr="00823CE5" w14:paraId="5ADE2B89" w14:textId="77777777" w:rsidTr="004A6BD8">
        <w:trPr>
          <w:trHeight w:val="255"/>
        </w:trPr>
        <w:tc>
          <w:tcPr>
            <w:tcW w:w="4111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3B5765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Коды классификации расходов бюджета</w:t>
            </w:r>
          </w:p>
        </w:tc>
        <w:tc>
          <w:tcPr>
            <w:tcW w:w="38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E94AF82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23CE5">
              <w:rPr>
                <w:color w:val="000000"/>
                <w:sz w:val="22"/>
                <w:szCs w:val="22"/>
              </w:rPr>
              <w:t>Наименование программы, раздела, подраздела, целевой статьи и вида расходов</w:t>
            </w:r>
          </w:p>
        </w:tc>
        <w:tc>
          <w:tcPr>
            <w:tcW w:w="16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91DE4C6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 xml:space="preserve">Сумма </w:t>
            </w:r>
          </w:p>
        </w:tc>
      </w:tr>
      <w:tr w:rsidR="00823CE5" w:rsidRPr="00823CE5" w14:paraId="5F72C8DC" w14:textId="77777777" w:rsidTr="004A6BD8">
        <w:trPr>
          <w:trHeight w:val="840"/>
        </w:trPr>
        <w:tc>
          <w:tcPr>
            <w:tcW w:w="411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8391C09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38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54302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6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189758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823CE5" w:rsidRPr="00823CE5" w14:paraId="5638B729" w14:textId="77777777" w:rsidTr="004A6BD8">
        <w:trPr>
          <w:trHeight w:val="2004"/>
        </w:trPr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07B1C" w14:textId="77777777" w:rsidR="00823CE5" w:rsidRPr="004A6BD8" w:rsidRDefault="00823CE5" w:rsidP="00823CE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A6BD8">
              <w:rPr>
                <w:color w:val="000000"/>
                <w:sz w:val="22"/>
                <w:szCs w:val="22"/>
              </w:rPr>
              <w:t>главного распорядителя средств бюджета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FBD2F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раздел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99002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подраздел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69810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450B1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вид расходов</w:t>
            </w:r>
          </w:p>
        </w:tc>
        <w:tc>
          <w:tcPr>
            <w:tcW w:w="38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485697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EB2DA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  <w:r w:rsidRPr="00823CE5">
              <w:rPr>
                <w:rFonts w:ascii="Calibri" w:hAnsi="Calibri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0206D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в том числе средства вышестоящих бюджетов</w:t>
            </w:r>
          </w:p>
        </w:tc>
      </w:tr>
      <w:tr w:rsidR="00823CE5" w:rsidRPr="00823CE5" w14:paraId="154B0B93" w14:textId="77777777" w:rsidTr="004A6BD8">
        <w:trPr>
          <w:trHeight w:val="289"/>
        </w:trPr>
        <w:tc>
          <w:tcPr>
            <w:tcW w:w="16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77742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7173C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2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34717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B2595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D9215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5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9F802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C5067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533A4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8</w:t>
            </w:r>
          </w:p>
        </w:tc>
      </w:tr>
      <w:tr w:rsidR="00823CE5" w:rsidRPr="00823CE5" w14:paraId="462C2730" w14:textId="77777777" w:rsidTr="004A6BD8">
        <w:trPr>
          <w:trHeight w:val="11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07B694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44419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5687F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69BE3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745CF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DD0DE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Комитет по финансам администрации Красночикойского муниципального округа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2B71B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rFonts w:ascii="Arial CYR" w:hAnsi="Arial CYR" w:cs="Arial CYR"/>
                <w:sz w:val="20"/>
              </w:rPr>
            </w:pPr>
            <w:r w:rsidRPr="00823CE5">
              <w:rPr>
                <w:rFonts w:ascii="Arial CYR" w:hAnsi="Arial CYR" w:cs="Arial CYR"/>
                <w:sz w:val="20"/>
              </w:rPr>
              <w:t>7764,0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7545C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rFonts w:ascii="Arial CYR" w:hAnsi="Arial CYR" w:cs="Arial CYR"/>
                <w:sz w:val="20"/>
              </w:rPr>
            </w:pPr>
            <w:r w:rsidRPr="00823CE5">
              <w:rPr>
                <w:rFonts w:ascii="Arial CYR" w:hAnsi="Arial CYR" w:cs="Arial CYR"/>
                <w:sz w:val="20"/>
              </w:rPr>
              <w:t>0,0</w:t>
            </w:r>
          </w:p>
        </w:tc>
      </w:tr>
      <w:tr w:rsidR="00823CE5" w:rsidRPr="00823CE5" w14:paraId="158ECC1F" w14:textId="77777777" w:rsidTr="004A6BD8">
        <w:trPr>
          <w:trHeight w:val="5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82725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26D97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307B5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B7A06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53F21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38DB6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Обшегосударственные вопросы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045D9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350,0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481A7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23CE5" w:rsidRPr="00823CE5" w14:paraId="7DD8CE01" w14:textId="77777777" w:rsidTr="004A6BD8">
        <w:trPr>
          <w:trHeight w:val="6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97CAF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0FAA0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B96AF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060C9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EDD51D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58810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Другие общегосударственные вопросы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118F13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350,0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AADC3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23CE5" w:rsidRPr="00823CE5" w14:paraId="399605D0" w14:textId="77777777" w:rsidTr="004A6BD8">
        <w:trPr>
          <w:trHeight w:val="10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63F71A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B41EF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D7573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BF72F3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0000095100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9BAA2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990F9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B7C2B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350,0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7640C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506D9544" w14:textId="77777777" w:rsidTr="004A6BD8">
        <w:trPr>
          <w:trHeight w:val="16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9D427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CC2F8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08607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27D88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0000095130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68CB8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13F2B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23CE5">
              <w:rPr>
                <w:sz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123AC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250,0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2492A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12CC2EB9" w14:textId="77777777" w:rsidTr="004A6BD8">
        <w:trPr>
          <w:trHeight w:val="11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436B6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391E7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0FDB8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25B87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0000095130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E2229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600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149BF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23CE5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70FD5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250,0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74A5A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1CE2B53D" w14:textId="77777777" w:rsidTr="004A6BD8">
        <w:trPr>
          <w:trHeight w:val="40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92262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8E5C3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353B7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F6034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0000095130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AAB17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610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28976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23CE5">
              <w:rPr>
                <w:sz w:val="20"/>
              </w:rPr>
              <w:t>Субсидии бюджетным учреждениям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07A97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250,0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BBD1C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043EE492" w14:textId="77777777" w:rsidTr="004A6BD8">
        <w:trPr>
          <w:trHeight w:val="6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FA560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820E7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30D44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0D140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0000095139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88580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66601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Мероприятия по укреплению общественного здоровья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3FA6D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100,0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AD4B4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2EF8C9D0" w14:textId="77777777" w:rsidTr="004A6BD8">
        <w:trPr>
          <w:trHeight w:val="7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36D28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F999B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4B5BC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CD2D4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0000095139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0C737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200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7454C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23CE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A56EA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100,0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534D6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57E987B1" w14:textId="77777777" w:rsidTr="004A6BD8">
        <w:trPr>
          <w:trHeight w:val="10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302C3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DB049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091E6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9F2EE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0000095139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96E27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240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391E6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23CE5"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12C8E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100,0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6EAC6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6E840E4C" w14:textId="77777777" w:rsidTr="004A6BD8">
        <w:trPr>
          <w:trHeight w:val="7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7825E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12DA8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17A3F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B923D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C5EF59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C0438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Национальная безопастность и правоохранительная деятельность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ABED8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5734,0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850E4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23CE5" w:rsidRPr="00823CE5" w14:paraId="6A8FBCAF" w14:textId="77777777" w:rsidTr="004A6BD8">
        <w:trPr>
          <w:trHeight w:val="129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560C9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EDD81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847994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8E2D5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2C479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8072F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87CE0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5064,0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B7F4F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23CE5" w:rsidRPr="00823CE5" w14:paraId="5B81F235" w14:textId="77777777" w:rsidTr="004A6BD8">
        <w:trPr>
          <w:trHeight w:val="110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66E40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05D92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29F74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BF0D2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0000021800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26D4D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7E19D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7182D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5064,0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775E1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4E096123" w14:textId="77777777" w:rsidTr="004A6BD8">
        <w:trPr>
          <w:trHeight w:val="7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5C14F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5B64F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FE0E5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3961E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0000021801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2F084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1B5EC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CDA87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5064,0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844EE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630CB93E" w14:textId="77777777" w:rsidTr="004A6BD8">
        <w:trPr>
          <w:trHeight w:val="4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04D29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D08BE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53B9D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CC0AB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0000021801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8104D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800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62BF1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23CE5">
              <w:rPr>
                <w:sz w:val="20"/>
              </w:rPr>
              <w:t>Иные бюджетные ассигнования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0B1D0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5064,0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25CBF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6EB57183" w14:textId="77777777" w:rsidTr="004A6BD8">
        <w:trPr>
          <w:trHeight w:val="4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B5FA7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18B97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51EDB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DB344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0000021801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30D58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870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3DA69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23CE5">
              <w:rPr>
                <w:sz w:val="20"/>
              </w:rPr>
              <w:t>Резервные средства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EC822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5064,0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09FF7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20458870" w14:textId="77777777" w:rsidTr="004A6BD8">
        <w:trPr>
          <w:trHeight w:val="11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0A3EE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DA651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26EDA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3A418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B1325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A57E5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AC3C9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670,0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5B676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23CE5" w:rsidRPr="00823CE5" w14:paraId="32C482FD" w14:textId="77777777" w:rsidTr="004A6BD8">
        <w:trPr>
          <w:trHeight w:val="82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FF3AD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3F628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75339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05A65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0000095100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8A05E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D2186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BD051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670,0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3ADEE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1E736CE9" w14:textId="77777777" w:rsidTr="004A6BD8">
        <w:trPr>
          <w:trHeight w:val="1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203BF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67613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C9FE1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E40A6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0000095107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2E5D6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A83229" w14:textId="77777777" w:rsidR="00823CE5" w:rsidRPr="00823CE5" w:rsidRDefault="00823CE5" w:rsidP="00823C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23CE5">
              <w:rPr>
                <w:color w:val="000000"/>
                <w:sz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92C8F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670,0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F1F5F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0045EDA7" w14:textId="77777777" w:rsidTr="004A6BD8">
        <w:trPr>
          <w:trHeight w:val="50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5E19D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D1C00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80F48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F0A7B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0000095107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1FBE8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200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9CA6B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23CE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77498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670,0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0994D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1CEACDC0" w14:textId="77777777" w:rsidTr="004A6BD8">
        <w:trPr>
          <w:trHeight w:val="5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AC882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AD67B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2F7D1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9F5C1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0000095107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5A502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240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C82AE5" w14:textId="77777777" w:rsidR="00823CE5" w:rsidRPr="00823CE5" w:rsidRDefault="00823CE5" w:rsidP="00823C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23CE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285FB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670,0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AD283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4A81B428" w14:textId="77777777" w:rsidTr="004A6BD8">
        <w:trPr>
          <w:trHeight w:val="4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3F046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5B01B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1CD42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C2176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C8675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F0122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Национальная экономика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B4BE6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500,0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B622A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23CE5" w:rsidRPr="00823CE5" w14:paraId="244B2126" w14:textId="77777777" w:rsidTr="004A6BD8">
        <w:trPr>
          <w:trHeight w:val="6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946A2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7A877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6C18E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C6D1B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27CD9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C7B14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Другие вопросы в области национальной экономики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A9DFC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500,0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B9FB8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23CE5" w:rsidRPr="00823CE5" w14:paraId="206D510D" w14:textId="77777777" w:rsidTr="004A6BD8">
        <w:trPr>
          <w:trHeight w:val="19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37755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5F17D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E1AC2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54FDB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0000006340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5540F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69293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Мензенское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1E40D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250,0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6879C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40D90EDB" w14:textId="77777777" w:rsidTr="004A6BD8">
        <w:trPr>
          <w:trHeight w:val="110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B3059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A8AE4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7F2E63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35279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0000006340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FC2E0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800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A83D9D4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23CE5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85450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250,0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740AD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7638084D" w14:textId="77777777" w:rsidTr="004A6BD8">
        <w:trPr>
          <w:trHeight w:val="5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BB183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5D324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20323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F479B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0000006340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AE2BE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810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7B98044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823CE5">
              <w:rPr>
                <w:color w:val="000000"/>
                <w:sz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AAA77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250,0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A5126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0AB3BB6C" w14:textId="77777777" w:rsidTr="004A6BD8">
        <w:trPr>
          <w:trHeight w:val="9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36895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00AA6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55912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6EE6A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23CE5">
              <w:rPr>
                <w:sz w:val="20"/>
              </w:rPr>
              <w:t>0000095100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54168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B1802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4EDDA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250,0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597F7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4DDC7E1B" w14:textId="77777777" w:rsidTr="004A6BD8">
        <w:trPr>
          <w:trHeight w:val="52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9C5CC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5F95A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BCE28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0B3EB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23CE5">
              <w:rPr>
                <w:sz w:val="20"/>
              </w:rPr>
              <w:t>0000095110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2FA9E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53460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23CE5">
              <w:rPr>
                <w:sz w:val="20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70A75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250,0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92490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61E751EF" w14:textId="77777777" w:rsidTr="004A6BD8">
        <w:trPr>
          <w:trHeight w:val="69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DEAAD3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C3266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36536B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AD39E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23CE5">
              <w:rPr>
                <w:sz w:val="20"/>
              </w:rPr>
              <w:t>0000095110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4FA29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200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DE5B7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23CE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269D5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250,0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2EDBD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7CF8175E" w14:textId="77777777" w:rsidTr="004A6BD8">
        <w:trPr>
          <w:trHeight w:val="5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F3BB5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24839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998C3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64A74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23CE5">
              <w:rPr>
                <w:sz w:val="20"/>
              </w:rPr>
              <w:t>0000095110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32746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240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4667D2" w14:textId="77777777" w:rsidR="00823CE5" w:rsidRPr="00823CE5" w:rsidRDefault="00823CE5" w:rsidP="00823C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23CE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9B064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250,0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0C2A6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7EF68D99" w14:textId="77777777" w:rsidTr="004A6BD8">
        <w:trPr>
          <w:trHeight w:val="39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572C6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0F90F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07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F9A33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B89FD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9ABAB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B833C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64C8C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80,0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34FBA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3415BFE2" w14:textId="77777777" w:rsidTr="004A6BD8">
        <w:trPr>
          <w:trHeight w:val="39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33086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96DF4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07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C0B59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C29C6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B85F9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F4A71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 xml:space="preserve">Молодежная политика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7B89B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80,0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1C6D6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23CE5" w:rsidRPr="00823CE5" w14:paraId="256C54A0" w14:textId="77777777" w:rsidTr="004A6BD8">
        <w:trPr>
          <w:trHeight w:val="5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F12A9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BBF83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EEC23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5FBF7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0000043102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0194F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7B8BB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Мероприятия в области молодежной политики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686EC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80,0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2CCEC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4D051FEC" w14:textId="77777777" w:rsidTr="004A6BD8">
        <w:trPr>
          <w:trHeight w:val="5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F73E43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C7CC2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B1850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07607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0000043102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CB087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200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CF78B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23CE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17ACB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80,0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09BC9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3EA2CA00" w14:textId="77777777" w:rsidTr="004A6BD8">
        <w:trPr>
          <w:trHeight w:val="4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67986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0ECE3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C86D3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D15A2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0000043102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3BE8C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240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D1BA67" w14:textId="77777777" w:rsidR="00823CE5" w:rsidRPr="00823CE5" w:rsidRDefault="00823CE5" w:rsidP="00823C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23CE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8EE71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80,0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03A8B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70C75237" w14:textId="77777777" w:rsidTr="004A6BD8">
        <w:trPr>
          <w:trHeight w:val="2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C443C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26A4A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4976F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27595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5C37F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9CE54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Социальная политика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D5BA2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150,0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13E14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23CE5" w:rsidRPr="00823CE5" w14:paraId="1C974AC0" w14:textId="77777777" w:rsidTr="004A6BD8">
        <w:trPr>
          <w:trHeight w:val="6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9F6BA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B0307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00BFE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8F134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A413E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5A9D6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Другие вопросы в области социальной политики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14711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150,0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0263A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23CE5" w:rsidRPr="00823CE5" w14:paraId="31B26380" w14:textId="77777777" w:rsidTr="004A6BD8">
        <w:trPr>
          <w:trHeight w:val="110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B6CC2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8337A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BC9D3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AA341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0000095119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5DB44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993B2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23CE5">
              <w:rPr>
                <w:sz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40541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150,0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A768A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1A25614E" w14:textId="77777777" w:rsidTr="004A6BD8">
        <w:trPr>
          <w:trHeight w:val="1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FF766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2CBFC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86AC5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4FACF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0000095119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698C4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600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F4836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23CE5">
              <w:rPr>
                <w:sz w:val="20"/>
              </w:rPr>
              <w:t>Предоставление субсидий бюджетным, автономным уч-реждениям и иным некоммерческим организациям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1EB27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150,0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6FF1A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70612312" w14:textId="77777777" w:rsidTr="004A6BD8">
        <w:trPr>
          <w:trHeight w:val="52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2A1E6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9CB5D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B5F9B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6F6A9A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0000095119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97B5C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610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E5FAC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23CE5">
              <w:rPr>
                <w:sz w:val="20"/>
              </w:rPr>
              <w:t>Субсидии бюджетным учреждениям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92EDC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150,0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7A4FB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6FBFC206" w14:textId="77777777" w:rsidTr="004A6BD8">
        <w:trPr>
          <w:trHeight w:val="52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B6D56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E6990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11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493AD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22FF0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5C6BA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05C4C8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Физическая культура и спорт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B0632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850,0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98854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23CE5" w:rsidRPr="00823CE5" w14:paraId="3C8DFB70" w14:textId="77777777" w:rsidTr="004A6BD8">
        <w:trPr>
          <w:trHeight w:val="4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35345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E57E9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11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F30F4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A5DA08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A3322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86B1B" w14:textId="77777777" w:rsidR="00823CE5" w:rsidRPr="00823CE5" w:rsidRDefault="00823CE5" w:rsidP="00823CE5">
            <w:pPr>
              <w:spacing w:line="240" w:lineRule="auto"/>
              <w:ind w:firstLine="0"/>
              <w:rPr>
                <w:b/>
                <w:bCs/>
                <w:sz w:val="20"/>
              </w:rPr>
            </w:pPr>
            <w:r w:rsidRPr="00823CE5">
              <w:rPr>
                <w:b/>
                <w:bCs/>
                <w:sz w:val="20"/>
              </w:rPr>
              <w:t>Массовый спорт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1B6CA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850,0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E1DE6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23CE5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23CE5" w:rsidRPr="00823CE5" w14:paraId="322E708E" w14:textId="77777777" w:rsidTr="004A6BD8">
        <w:trPr>
          <w:trHeight w:val="56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3CD55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900F4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690FE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53FF6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0000015200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3721E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DDA1E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575FB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850,0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C0A27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1E53DAC9" w14:textId="77777777" w:rsidTr="004A6BD8">
        <w:trPr>
          <w:trHeight w:val="9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0D120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394C9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FCCE5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439EB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0000015297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EC636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6D74B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Мероприятия в области здравоохранения,спорта  физической культуры, туризма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E0B46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850,0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34AA8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50671F8E" w14:textId="77777777" w:rsidTr="004A6BD8">
        <w:trPr>
          <w:trHeight w:val="50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D1D00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E4385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119D5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8FC63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0000015297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72D1E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200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AB8DC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823CE5">
              <w:rPr>
                <w:sz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2850C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850,0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6EEE1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66088012" w14:textId="77777777" w:rsidTr="004A6BD8">
        <w:trPr>
          <w:trHeight w:val="118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2610E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22116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11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C4261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B409B" w14:textId="77777777" w:rsidR="00823CE5" w:rsidRPr="00823CE5" w:rsidRDefault="00823CE5" w:rsidP="00823CE5">
            <w:pPr>
              <w:spacing w:line="240" w:lineRule="auto"/>
              <w:ind w:firstLine="0"/>
              <w:rPr>
                <w:sz w:val="20"/>
              </w:rPr>
            </w:pPr>
            <w:r w:rsidRPr="00823CE5">
              <w:rPr>
                <w:sz w:val="20"/>
              </w:rPr>
              <w:t>0000015297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A4B15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23CE5">
              <w:rPr>
                <w:sz w:val="20"/>
              </w:rPr>
              <w:t>240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DF371F" w14:textId="77777777" w:rsidR="00823CE5" w:rsidRPr="00823CE5" w:rsidRDefault="00823CE5" w:rsidP="00823CE5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823CE5"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29FF1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850,0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EA7CE" w14:textId="77777777" w:rsidR="00823CE5" w:rsidRPr="00823CE5" w:rsidRDefault="00823CE5" w:rsidP="00823CE5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823CE5">
              <w:rPr>
                <w:sz w:val="22"/>
                <w:szCs w:val="22"/>
              </w:rPr>
              <w:t>0,0</w:t>
            </w:r>
          </w:p>
        </w:tc>
      </w:tr>
      <w:tr w:rsidR="00823CE5" w:rsidRPr="00823CE5" w14:paraId="47DFBC62" w14:textId="77777777" w:rsidTr="004A6BD8">
        <w:trPr>
          <w:trHeight w:val="44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624A7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23CE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90D03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23CE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4E6C2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23CE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582EF" w14:textId="77777777" w:rsidR="00823CE5" w:rsidRPr="00823CE5" w:rsidRDefault="00823CE5" w:rsidP="00823CE5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823CE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CD83A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23CE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FF4E5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23CE5">
              <w:rPr>
                <w:color w:val="000000"/>
                <w:sz w:val="22"/>
                <w:szCs w:val="22"/>
              </w:rPr>
              <w:t>Всего расходов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2EE7F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23CE5">
              <w:rPr>
                <w:color w:val="000000"/>
                <w:sz w:val="22"/>
                <w:szCs w:val="22"/>
              </w:rPr>
              <w:t>7664,0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48144" w14:textId="77777777" w:rsidR="00823CE5" w:rsidRPr="00823CE5" w:rsidRDefault="00823CE5" w:rsidP="00823CE5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23CE5">
              <w:rPr>
                <w:color w:val="000000"/>
                <w:sz w:val="22"/>
                <w:szCs w:val="22"/>
              </w:rPr>
              <w:t>0,0</w:t>
            </w:r>
          </w:p>
        </w:tc>
      </w:tr>
    </w:tbl>
    <w:p w14:paraId="53A081E5" w14:textId="77777777" w:rsidR="00823CE5" w:rsidRDefault="00823CE5" w:rsidP="00B22F96">
      <w:pPr>
        <w:tabs>
          <w:tab w:val="left" w:pos="6765"/>
        </w:tabs>
        <w:rPr>
          <w:sz w:val="22"/>
          <w:szCs w:val="22"/>
        </w:rPr>
      </w:pPr>
    </w:p>
    <w:p w14:paraId="5BF9FE31" w14:textId="77777777" w:rsidR="005253CC" w:rsidRDefault="005253CC" w:rsidP="00B22F96">
      <w:pPr>
        <w:tabs>
          <w:tab w:val="left" w:pos="6765"/>
        </w:tabs>
        <w:rPr>
          <w:sz w:val="22"/>
          <w:szCs w:val="22"/>
        </w:rPr>
      </w:pPr>
    </w:p>
    <w:p w14:paraId="4CE10AFC" w14:textId="77777777" w:rsidR="005253CC" w:rsidRPr="003E70F0" w:rsidRDefault="005253CC" w:rsidP="005253CC">
      <w:pPr>
        <w:tabs>
          <w:tab w:val="left" w:pos="9356"/>
        </w:tabs>
        <w:spacing w:line="240" w:lineRule="auto"/>
        <w:ind w:right="-77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>Приложение № 17</w:t>
      </w:r>
    </w:p>
    <w:p w14:paraId="706F35A5" w14:textId="77777777" w:rsidR="005253CC" w:rsidRPr="003E70F0" w:rsidRDefault="005253CC" w:rsidP="005253CC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 xml:space="preserve">к проекту решения Совета </w:t>
      </w:r>
    </w:p>
    <w:p w14:paraId="7569DB72" w14:textId="77777777" w:rsidR="005253CC" w:rsidRPr="003E70F0" w:rsidRDefault="005253CC" w:rsidP="005253CC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>Красночикойского</w:t>
      </w:r>
    </w:p>
    <w:p w14:paraId="7914A2D1" w14:textId="77777777" w:rsidR="005253CC" w:rsidRPr="003E70F0" w:rsidRDefault="005253CC" w:rsidP="005253CC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>муниципального округа</w:t>
      </w:r>
    </w:p>
    <w:p w14:paraId="27B71640" w14:textId="77777777" w:rsidR="005253CC" w:rsidRPr="003E70F0" w:rsidRDefault="005253CC" w:rsidP="005253CC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 xml:space="preserve">      </w:t>
      </w:r>
      <w:r w:rsidRPr="003E70F0">
        <w:rPr>
          <w:b/>
          <w:sz w:val="22"/>
          <w:szCs w:val="22"/>
        </w:rPr>
        <w:t>«</w:t>
      </w:r>
      <w:r w:rsidRPr="003E70F0">
        <w:rPr>
          <w:sz w:val="22"/>
          <w:szCs w:val="22"/>
        </w:rPr>
        <w:t xml:space="preserve">О бюджете Красночикойского </w:t>
      </w:r>
    </w:p>
    <w:p w14:paraId="35DD6580" w14:textId="77777777" w:rsidR="005253CC" w:rsidRPr="003E70F0" w:rsidRDefault="005253CC" w:rsidP="005253CC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>муниципального округа</w:t>
      </w:r>
    </w:p>
    <w:p w14:paraId="098BA796" w14:textId="506C2D1A" w:rsidR="005253CC" w:rsidRPr="003E70F0" w:rsidRDefault="005253CC" w:rsidP="005253CC">
      <w:pPr>
        <w:tabs>
          <w:tab w:val="left" w:pos="1695"/>
          <w:tab w:val="right" w:pos="9360"/>
        </w:tabs>
        <w:spacing w:line="240" w:lineRule="auto"/>
        <w:ind w:right="-1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 xml:space="preserve">                                                                                             на 2026 год и                                                                                               плановый  период 2027 и 2028 годов»</w:t>
      </w:r>
    </w:p>
    <w:p w14:paraId="4DA8CEED" w14:textId="77777777" w:rsidR="005253CC" w:rsidRPr="003E70F0" w:rsidRDefault="005253CC" w:rsidP="005253CC">
      <w:pPr>
        <w:spacing w:line="240" w:lineRule="auto"/>
        <w:ind w:right="-1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>от  _______2025 г.  № ____</w:t>
      </w:r>
    </w:p>
    <w:p w14:paraId="60174518" w14:textId="77777777" w:rsidR="005253CC" w:rsidRPr="003E70F0" w:rsidRDefault="005253CC" w:rsidP="005253CC">
      <w:pPr>
        <w:rPr>
          <w:sz w:val="22"/>
          <w:szCs w:val="22"/>
        </w:rPr>
      </w:pPr>
    </w:p>
    <w:p w14:paraId="77C2923E" w14:textId="77777777" w:rsidR="005253CC" w:rsidRPr="003E70F0" w:rsidRDefault="005253CC" w:rsidP="005253CC">
      <w:pPr>
        <w:jc w:val="center"/>
        <w:rPr>
          <w:sz w:val="22"/>
          <w:szCs w:val="22"/>
        </w:rPr>
      </w:pPr>
      <w:r w:rsidRPr="003E70F0">
        <w:rPr>
          <w:sz w:val="22"/>
          <w:szCs w:val="22"/>
        </w:rPr>
        <w:t>Объем и распределение бюджетных ассигнований бюджета Красночикойского муниципального округа, направляемых на исполнение публичных нормативных обязательств на 2026 год</w:t>
      </w:r>
    </w:p>
    <w:p w14:paraId="7E713D45" w14:textId="77777777" w:rsidR="005253CC" w:rsidRPr="003E70F0" w:rsidRDefault="005253CC" w:rsidP="005253CC">
      <w:pPr>
        <w:jc w:val="right"/>
        <w:rPr>
          <w:sz w:val="22"/>
          <w:szCs w:val="22"/>
        </w:rPr>
      </w:pPr>
    </w:p>
    <w:p w14:paraId="59487DDF" w14:textId="77777777" w:rsidR="005253CC" w:rsidRPr="003E70F0" w:rsidRDefault="005253CC" w:rsidP="005253CC">
      <w:pPr>
        <w:keepNext/>
        <w:jc w:val="right"/>
        <w:rPr>
          <w:sz w:val="22"/>
          <w:szCs w:val="22"/>
        </w:rPr>
      </w:pPr>
      <w:r w:rsidRPr="003E70F0">
        <w:rPr>
          <w:sz w:val="22"/>
          <w:szCs w:val="22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4"/>
        <w:gridCol w:w="5277"/>
        <w:gridCol w:w="1853"/>
      </w:tblGrid>
      <w:tr w:rsidR="005253CC" w:rsidRPr="003E70F0" w14:paraId="02722E6E" w14:textId="77777777" w:rsidTr="007A1B53">
        <w:trPr>
          <w:trHeight w:val="529"/>
        </w:trPr>
        <w:tc>
          <w:tcPr>
            <w:tcW w:w="1330" w:type="pct"/>
            <w:shd w:val="clear" w:color="auto" w:fill="auto"/>
            <w:vAlign w:val="center"/>
            <w:hideMark/>
          </w:tcPr>
          <w:p w14:paraId="4D11ACF3" w14:textId="77777777" w:rsidR="005253CC" w:rsidRPr="003E70F0" w:rsidRDefault="005253CC" w:rsidP="007A1B53">
            <w:pPr>
              <w:autoSpaceDE w:val="0"/>
              <w:autoSpaceDN w:val="0"/>
              <w:adjustRightInd w:val="0"/>
              <w:spacing w:line="240" w:lineRule="auto"/>
              <w:rPr>
                <w:bCs/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Код классификации расходов бюджетов</w:t>
            </w:r>
          </w:p>
        </w:tc>
        <w:tc>
          <w:tcPr>
            <w:tcW w:w="2716" w:type="pct"/>
            <w:shd w:val="clear" w:color="auto" w:fill="auto"/>
            <w:vAlign w:val="center"/>
            <w:hideMark/>
          </w:tcPr>
          <w:p w14:paraId="3A24D76B" w14:textId="77777777" w:rsidR="005253CC" w:rsidRPr="003E70F0" w:rsidRDefault="005253CC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Наименование публичного нормативного обязательства</w:t>
            </w:r>
          </w:p>
        </w:tc>
        <w:tc>
          <w:tcPr>
            <w:tcW w:w="954" w:type="pct"/>
            <w:shd w:val="clear" w:color="auto" w:fill="auto"/>
            <w:vAlign w:val="center"/>
            <w:hideMark/>
          </w:tcPr>
          <w:p w14:paraId="3269085A" w14:textId="77777777" w:rsidR="005253CC" w:rsidRPr="003E70F0" w:rsidRDefault="005253CC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Сумма</w:t>
            </w:r>
          </w:p>
        </w:tc>
      </w:tr>
      <w:tr w:rsidR="005253CC" w:rsidRPr="003E70F0" w14:paraId="76C2F360" w14:textId="77777777" w:rsidTr="007A1B53">
        <w:trPr>
          <w:trHeight w:val="372"/>
        </w:trPr>
        <w:tc>
          <w:tcPr>
            <w:tcW w:w="1330" w:type="pct"/>
            <w:vAlign w:val="center"/>
          </w:tcPr>
          <w:p w14:paraId="716BDB3E" w14:textId="77777777" w:rsidR="005253CC" w:rsidRPr="003E70F0" w:rsidRDefault="005253CC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716" w:type="pct"/>
            <w:vAlign w:val="center"/>
          </w:tcPr>
          <w:p w14:paraId="51C6DCF3" w14:textId="77777777" w:rsidR="005253CC" w:rsidRPr="003E70F0" w:rsidRDefault="005253CC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54" w:type="pct"/>
            <w:vAlign w:val="center"/>
          </w:tcPr>
          <w:p w14:paraId="551737C2" w14:textId="77777777" w:rsidR="005253CC" w:rsidRPr="003E70F0" w:rsidRDefault="005253CC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3</w:t>
            </w:r>
          </w:p>
        </w:tc>
      </w:tr>
      <w:tr w:rsidR="005253CC" w:rsidRPr="003E70F0" w14:paraId="44929B47" w14:textId="77777777" w:rsidTr="007A1B53">
        <w:trPr>
          <w:trHeight w:val="498"/>
        </w:trPr>
        <w:tc>
          <w:tcPr>
            <w:tcW w:w="1330" w:type="pct"/>
            <w:vAlign w:val="center"/>
          </w:tcPr>
          <w:p w14:paraId="2FFFAB47" w14:textId="77777777" w:rsidR="005253CC" w:rsidRPr="003E70F0" w:rsidRDefault="005253CC" w:rsidP="003E70F0">
            <w:pPr>
              <w:spacing w:line="240" w:lineRule="auto"/>
              <w:ind w:firstLine="0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1004 0000072400 310</w:t>
            </w:r>
          </w:p>
        </w:tc>
        <w:tc>
          <w:tcPr>
            <w:tcW w:w="2716" w:type="pct"/>
            <w:vAlign w:val="center"/>
          </w:tcPr>
          <w:p w14:paraId="7E5A90F1" w14:textId="77777777" w:rsidR="005253CC" w:rsidRPr="003E70F0" w:rsidRDefault="005253CC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Ежемесячные пособия на опекаемых детей</w:t>
            </w:r>
          </w:p>
        </w:tc>
        <w:tc>
          <w:tcPr>
            <w:tcW w:w="954" w:type="pct"/>
            <w:vAlign w:val="center"/>
          </w:tcPr>
          <w:p w14:paraId="737758B2" w14:textId="77777777" w:rsidR="005253CC" w:rsidRPr="003E70F0" w:rsidRDefault="005253CC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10985,8</w:t>
            </w:r>
          </w:p>
        </w:tc>
      </w:tr>
      <w:tr w:rsidR="005253CC" w:rsidRPr="003E70F0" w14:paraId="2A02DAEA" w14:textId="77777777" w:rsidTr="007A1B53">
        <w:trPr>
          <w:trHeight w:val="498"/>
        </w:trPr>
        <w:tc>
          <w:tcPr>
            <w:tcW w:w="1330" w:type="pct"/>
            <w:vAlign w:val="center"/>
          </w:tcPr>
          <w:p w14:paraId="475BBAF3" w14:textId="77777777" w:rsidR="005253CC" w:rsidRPr="003E70F0" w:rsidRDefault="005253CC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716" w:type="pct"/>
            <w:vAlign w:val="center"/>
          </w:tcPr>
          <w:p w14:paraId="251FD30C" w14:textId="77777777" w:rsidR="005253CC" w:rsidRPr="003E70F0" w:rsidRDefault="005253CC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954" w:type="pct"/>
            <w:vAlign w:val="center"/>
          </w:tcPr>
          <w:p w14:paraId="50F033DF" w14:textId="77777777" w:rsidR="005253CC" w:rsidRPr="003E70F0" w:rsidRDefault="005253CC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10985,8</w:t>
            </w:r>
          </w:p>
        </w:tc>
      </w:tr>
    </w:tbl>
    <w:p w14:paraId="4A9501DF" w14:textId="77777777" w:rsidR="005253CC" w:rsidRPr="003E70F0" w:rsidRDefault="005253CC" w:rsidP="005253CC">
      <w:pPr>
        <w:rPr>
          <w:sz w:val="22"/>
          <w:szCs w:val="22"/>
        </w:rPr>
      </w:pPr>
    </w:p>
    <w:p w14:paraId="683AF681" w14:textId="77777777" w:rsidR="009D2087" w:rsidRDefault="009D2087" w:rsidP="003E70F0">
      <w:pPr>
        <w:tabs>
          <w:tab w:val="left" w:pos="6765"/>
        </w:tabs>
        <w:ind w:firstLine="0"/>
        <w:rPr>
          <w:sz w:val="22"/>
          <w:szCs w:val="22"/>
        </w:rPr>
      </w:pPr>
    </w:p>
    <w:p w14:paraId="1F1C1458" w14:textId="77777777" w:rsidR="009D2087" w:rsidRPr="003E70F0" w:rsidRDefault="009D2087" w:rsidP="009D2087">
      <w:pPr>
        <w:tabs>
          <w:tab w:val="left" w:pos="9356"/>
        </w:tabs>
        <w:spacing w:line="240" w:lineRule="auto"/>
        <w:ind w:right="-77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>Приложение № 18</w:t>
      </w:r>
    </w:p>
    <w:p w14:paraId="13452786" w14:textId="77777777" w:rsidR="009D2087" w:rsidRPr="003E70F0" w:rsidRDefault="009D2087" w:rsidP="009D2087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 xml:space="preserve">к проекту решения Совета </w:t>
      </w:r>
    </w:p>
    <w:p w14:paraId="5F09F1F4" w14:textId="77777777" w:rsidR="009D2087" w:rsidRPr="003E70F0" w:rsidRDefault="009D2087" w:rsidP="009D2087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 xml:space="preserve">Красночикойского </w:t>
      </w:r>
    </w:p>
    <w:p w14:paraId="1B941946" w14:textId="77777777" w:rsidR="009D2087" w:rsidRPr="003E70F0" w:rsidRDefault="009D2087" w:rsidP="009D2087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 xml:space="preserve">муниципального округа   </w:t>
      </w:r>
    </w:p>
    <w:p w14:paraId="1B9A6108" w14:textId="77777777" w:rsidR="009D2087" w:rsidRPr="003E70F0" w:rsidRDefault="009D2087" w:rsidP="009D2087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 xml:space="preserve">      </w:t>
      </w:r>
      <w:r w:rsidRPr="003E70F0">
        <w:rPr>
          <w:b/>
          <w:sz w:val="22"/>
          <w:szCs w:val="22"/>
        </w:rPr>
        <w:t>«</w:t>
      </w:r>
      <w:r w:rsidRPr="003E70F0">
        <w:rPr>
          <w:sz w:val="22"/>
          <w:szCs w:val="22"/>
        </w:rPr>
        <w:t xml:space="preserve">О бюджете Красночикойского </w:t>
      </w:r>
    </w:p>
    <w:p w14:paraId="0C893824" w14:textId="77777777" w:rsidR="009D2087" w:rsidRPr="003E70F0" w:rsidRDefault="009D2087" w:rsidP="009D2087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>муниципального округа</w:t>
      </w:r>
    </w:p>
    <w:p w14:paraId="073B7474" w14:textId="77777777" w:rsidR="009D2087" w:rsidRPr="003E70F0" w:rsidRDefault="009D2087" w:rsidP="009D2087">
      <w:pPr>
        <w:tabs>
          <w:tab w:val="left" w:pos="1695"/>
          <w:tab w:val="right" w:pos="9360"/>
        </w:tabs>
        <w:spacing w:line="240" w:lineRule="auto"/>
        <w:ind w:right="-594"/>
        <w:rPr>
          <w:sz w:val="22"/>
          <w:szCs w:val="22"/>
        </w:rPr>
      </w:pPr>
      <w:r w:rsidRPr="003E70F0">
        <w:rPr>
          <w:sz w:val="22"/>
          <w:szCs w:val="22"/>
        </w:rPr>
        <w:t xml:space="preserve">                                                                                             на 2026 год и плановый</w:t>
      </w:r>
    </w:p>
    <w:p w14:paraId="0EEF4289" w14:textId="77777777" w:rsidR="009D2087" w:rsidRPr="003E70F0" w:rsidRDefault="009D2087" w:rsidP="009D2087">
      <w:pPr>
        <w:tabs>
          <w:tab w:val="left" w:pos="1695"/>
          <w:tab w:val="right" w:pos="9360"/>
        </w:tabs>
        <w:spacing w:line="240" w:lineRule="auto"/>
        <w:ind w:right="-594"/>
        <w:rPr>
          <w:sz w:val="22"/>
          <w:szCs w:val="22"/>
        </w:rPr>
      </w:pPr>
      <w:r w:rsidRPr="003E70F0">
        <w:rPr>
          <w:sz w:val="22"/>
          <w:szCs w:val="22"/>
        </w:rPr>
        <w:t xml:space="preserve">                                                                                        период 2027 и 2028 годов»</w:t>
      </w:r>
    </w:p>
    <w:p w14:paraId="0BD844AF" w14:textId="77777777" w:rsidR="009D2087" w:rsidRPr="003E70F0" w:rsidRDefault="009D2087" w:rsidP="009D2087">
      <w:pPr>
        <w:spacing w:line="240" w:lineRule="auto"/>
        <w:ind w:right="-1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>от  _______2025 г.  № ____</w:t>
      </w:r>
    </w:p>
    <w:p w14:paraId="02CFA8EC" w14:textId="77777777" w:rsidR="009D2087" w:rsidRPr="003E70F0" w:rsidRDefault="009D2087" w:rsidP="009D2087">
      <w:pPr>
        <w:rPr>
          <w:sz w:val="22"/>
          <w:szCs w:val="22"/>
        </w:rPr>
      </w:pPr>
    </w:p>
    <w:p w14:paraId="739013D0" w14:textId="77777777" w:rsidR="009D2087" w:rsidRPr="003E70F0" w:rsidRDefault="009D2087" w:rsidP="009D2087">
      <w:pPr>
        <w:jc w:val="center"/>
        <w:rPr>
          <w:sz w:val="22"/>
          <w:szCs w:val="22"/>
        </w:rPr>
      </w:pPr>
      <w:r w:rsidRPr="003E70F0">
        <w:rPr>
          <w:sz w:val="22"/>
          <w:szCs w:val="22"/>
        </w:rPr>
        <w:lastRenderedPageBreak/>
        <w:t>Объем и распределение бюджетных ассигнований бюджета Красночикойского муниципального округа, направляемых на исполнение публичных нормативных обязательств на плановый период 2027 и 2028 годов</w:t>
      </w:r>
    </w:p>
    <w:p w14:paraId="7955079A" w14:textId="77777777" w:rsidR="009D2087" w:rsidRPr="003E70F0" w:rsidRDefault="009D2087" w:rsidP="009D2087">
      <w:pPr>
        <w:keepNext/>
        <w:jc w:val="right"/>
        <w:rPr>
          <w:sz w:val="22"/>
          <w:szCs w:val="22"/>
        </w:rPr>
      </w:pPr>
      <w:r w:rsidRPr="003E70F0">
        <w:rPr>
          <w:sz w:val="22"/>
          <w:szCs w:val="22"/>
        </w:rPr>
        <w:t>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5"/>
        <w:gridCol w:w="3423"/>
        <w:gridCol w:w="1853"/>
        <w:gridCol w:w="1853"/>
      </w:tblGrid>
      <w:tr w:rsidR="009D2087" w:rsidRPr="003E70F0" w14:paraId="0968C141" w14:textId="77777777" w:rsidTr="007A1B53">
        <w:tc>
          <w:tcPr>
            <w:tcW w:w="1330" w:type="pct"/>
            <w:shd w:val="clear" w:color="auto" w:fill="auto"/>
            <w:vAlign w:val="center"/>
            <w:hideMark/>
          </w:tcPr>
          <w:p w14:paraId="4E118539" w14:textId="77777777" w:rsidR="009D2087" w:rsidRPr="003E70F0" w:rsidRDefault="009D2087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Код классификации расходов бюджетов</w:t>
            </w:r>
            <w:r w:rsidRPr="003E70F0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62" w:type="pct"/>
            <w:shd w:val="clear" w:color="auto" w:fill="auto"/>
            <w:vAlign w:val="center"/>
            <w:hideMark/>
          </w:tcPr>
          <w:p w14:paraId="1130B34D" w14:textId="77777777" w:rsidR="009D2087" w:rsidRPr="003E70F0" w:rsidRDefault="009D2087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Наименование публичного нормативного обязательства</w:t>
            </w:r>
          </w:p>
        </w:tc>
        <w:tc>
          <w:tcPr>
            <w:tcW w:w="954" w:type="pct"/>
            <w:vAlign w:val="center"/>
          </w:tcPr>
          <w:p w14:paraId="145B516A" w14:textId="77777777" w:rsidR="009D2087" w:rsidRPr="003E70F0" w:rsidRDefault="009D2087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Сумма на 2027 год</w:t>
            </w:r>
          </w:p>
        </w:tc>
        <w:tc>
          <w:tcPr>
            <w:tcW w:w="954" w:type="pct"/>
            <w:shd w:val="clear" w:color="auto" w:fill="auto"/>
            <w:vAlign w:val="center"/>
            <w:hideMark/>
          </w:tcPr>
          <w:p w14:paraId="0E4F0B14" w14:textId="77777777" w:rsidR="009D2087" w:rsidRPr="003E70F0" w:rsidRDefault="009D2087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Сумма</w:t>
            </w:r>
            <w:r w:rsidRPr="003E70F0">
              <w:rPr>
                <w:sz w:val="22"/>
                <w:szCs w:val="22"/>
              </w:rPr>
              <w:t xml:space="preserve"> </w:t>
            </w:r>
            <w:r w:rsidRPr="003E70F0">
              <w:rPr>
                <w:bCs/>
                <w:sz w:val="22"/>
                <w:szCs w:val="22"/>
              </w:rPr>
              <w:t>на 2028 год</w:t>
            </w:r>
          </w:p>
        </w:tc>
      </w:tr>
      <w:tr w:rsidR="009D2087" w:rsidRPr="003E70F0" w14:paraId="0DA43A8B" w14:textId="77777777" w:rsidTr="007A1B53">
        <w:tc>
          <w:tcPr>
            <w:tcW w:w="1330" w:type="pct"/>
            <w:vAlign w:val="center"/>
          </w:tcPr>
          <w:p w14:paraId="12CA9CEE" w14:textId="77777777" w:rsidR="009D2087" w:rsidRPr="003E70F0" w:rsidRDefault="009D2087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762" w:type="pct"/>
            <w:vAlign w:val="center"/>
          </w:tcPr>
          <w:p w14:paraId="01F3006D" w14:textId="77777777" w:rsidR="009D2087" w:rsidRPr="003E70F0" w:rsidRDefault="009D2087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54" w:type="pct"/>
            <w:vAlign w:val="center"/>
          </w:tcPr>
          <w:p w14:paraId="6263FE48" w14:textId="77777777" w:rsidR="009D2087" w:rsidRPr="003E70F0" w:rsidRDefault="009D2087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54" w:type="pct"/>
            <w:vAlign w:val="center"/>
          </w:tcPr>
          <w:p w14:paraId="311F0233" w14:textId="77777777" w:rsidR="009D2087" w:rsidRPr="003E70F0" w:rsidRDefault="009D2087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4</w:t>
            </w:r>
          </w:p>
        </w:tc>
      </w:tr>
      <w:tr w:rsidR="009D2087" w:rsidRPr="003E70F0" w14:paraId="70D6149F" w14:textId="77777777" w:rsidTr="007A1B53">
        <w:tc>
          <w:tcPr>
            <w:tcW w:w="1330" w:type="pct"/>
            <w:vAlign w:val="center"/>
          </w:tcPr>
          <w:p w14:paraId="70669C11" w14:textId="77777777" w:rsidR="009D2087" w:rsidRPr="003E70F0" w:rsidRDefault="009D2087" w:rsidP="003E70F0">
            <w:pPr>
              <w:spacing w:line="240" w:lineRule="auto"/>
              <w:ind w:firstLine="0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1004 0000072400 310</w:t>
            </w:r>
          </w:p>
        </w:tc>
        <w:tc>
          <w:tcPr>
            <w:tcW w:w="1762" w:type="pct"/>
            <w:vAlign w:val="center"/>
          </w:tcPr>
          <w:p w14:paraId="2B7E3382" w14:textId="77777777" w:rsidR="009D2087" w:rsidRPr="003E70F0" w:rsidRDefault="009D2087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Ежемесячные пособия на опекаемых детей</w:t>
            </w:r>
          </w:p>
        </w:tc>
        <w:tc>
          <w:tcPr>
            <w:tcW w:w="954" w:type="pct"/>
          </w:tcPr>
          <w:p w14:paraId="238ADB78" w14:textId="77777777" w:rsidR="009D2087" w:rsidRPr="003E70F0" w:rsidRDefault="009D2087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</w:p>
          <w:p w14:paraId="21124AE2" w14:textId="77777777" w:rsidR="009D2087" w:rsidRPr="003E70F0" w:rsidRDefault="009D2087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10985,8</w:t>
            </w:r>
          </w:p>
        </w:tc>
        <w:tc>
          <w:tcPr>
            <w:tcW w:w="954" w:type="pct"/>
            <w:vAlign w:val="center"/>
          </w:tcPr>
          <w:p w14:paraId="55CF9418" w14:textId="77777777" w:rsidR="009D2087" w:rsidRPr="003E70F0" w:rsidRDefault="009D2087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</w:p>
          <w:p w14:paraId="17714E50" w14:textId="77777777" w:rsidR="009D2087" w:rsidRPr="003E70F0" w:rsidRDefault="009D2087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10985,8</w:t>
            </w:r>
          </w:p>
        </w:tc>
      </w:tr>
      <w:tr w:rsidR="009D2087" w:rsidRPr="003E70F0" w14:paraId="40C76B48" w14:textId="77777777" w:rsidTr="007A1B53">
        <w:tc>
          <w:tcPr>
            <w:tcW w:w="1330" w:type="pct"/>
            <w:vAlign w:val="center"/>
          </w:tcPr>
          <w:p w14:paraId="5FE2157D" w14:textId="77777777" w:rsidR="009D2087" w:rsidRPr="003E70F0" w:rsidRDefault="009D2087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762" w:type="pct"/>
            <w:vAlign w:val="center"/>
          </w:tcPr>
          <w:p w14:paraId="7F5F54D1" w14:textId="77777777" w:rsidR="009D2087" w:rsidRPr="003E70F0" w:rsidRDefault="009D2087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954" w:type="pct"/>
          </w:tcPr>
          <w:p w14:paraId="0745D229" w14:textId="77777777" w:rsidR="009D2087" w:rsidRPr="003E70F0" w:rsidRDefault="009D2087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10985,8</w:t>
            </w:r>
          </w:p>
        </w:tc>
        <w:tc>
          <w:tcPr>
            <w:tcW w:w="954" w:type="pct"/>
            <w:vAlign w:val="center"/>
          </w:tcPr>
          <w:p w14:paraId="1C9C28AB" w14:textId="77777777" w:rsidR="009D2087" w:rsidRPr="003E70F0" w:rsidRDefault="009D2087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3E70F0">
              <w:rPr>
                <w:bCs/>
                <w:sz w:val="22"/>
                <w:szCs w:val="22"/>
              </w:rPr>
              <w:t>10985,8</w:t>
            </w:r>
          </w:p>
          <w:p w14:paraId="2DD0DD52" w14:textId="77777777" w:rsidR="009D2087" w:rsidRPr="003E70F0" w:rsidRDefault="009D2087" w:rsidP="007A1B53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</w:p>
        </w:tc>
      </w:tr>
    </w:tbl>
    <w:p w14:paraId="19BF70E7" w14:textId="77777777" w:rsidR="005253CC" w:rsidRPr="003E70F0" w:rsidRDefault="005253CC" w:rsidP="00B22F96">
      <w:pPr>
        <w:tabs>
          <w:tab w:val="left" w:pos="6765"/>
        </w:tabs>
        <w:rPr>
          <w:sz w:val="22"/>
          <w:szCs w:val="22"/>
        </w:rPr>
      </w:pPr>
    </w:p>
    <w:p w14:paraId="02A2A135" w14:textId="77777777" w:rsidR="009D2087" w:rsidRPr="003E70F0" w:rsidRDefault="009D2087" w:rsidP="009D2087">
      <w:pPr>
        <w:tabs>
          <w:tab w:val="left" w:pos="9356"/>
        </w:tabs>
        <w:spacing w:line="240" w:lineRule="auto"/>
        <w:ind w:right="-77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>Приложение № 19</w:t>
      </w:r>
    </w:p>
    <w:p w14:paraId="340F258D" w14:textId="77777777" w:rsidR="009D2087" w:rsidRPr="003E70F0" w:rsidRDefault="009D2087" w:rsidP="009D2087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 xml:space="preserve">к проекту решения Совета </w:t>
      </w:r>
    </w:p>
    <w:p w14:paraId="44206E03" w14:textId="77777777" w:rsidR="009D2087" w:rsidRPr="003E70F0" w:rsidRDefault="009D2087" w:rsidP="009D2087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 xml:space="preserve">Красночикойского </w:t>
      </w:r>
    </w:p>
    <w:p w14:paraId="2B294720" w14:textId="77777777" w:rsidR="009D2087" w:rsidRPr="003E70F0" w:rsidRDefault="009D2087" w:rsidP="009D2087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 xml:space="preserve">муниципального округа   </w:t>
      </w:r>
    </w:p>
    <w:p w14:paraId="699A6EE3" w14:textId="77777777" w:rsidR="009D2087" w:rsidRPr="003E70F0" w:rsidRDefault="009D2087" w:rsidP="009D2087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 xml:space="preserve">      </w:t>
      </w:r>
      <w:r w:rsidRPr="003E70F0">
        <w:rPr>
          <w:b/>
          <w:sz w:val="22"/>
          <w:szCs w:val="22"/>
        </w:rPr>
        <w:t>«</w:t>
      </w:r>
      <w:r w:rsidRPr="003E70F0">
        <w:rPr>
          <w:sz w:val="22"/>
          <w:szCs w:val="22"/>
        </w:rPr>
        <w:t xml:space="preserve">О бюджете Красночикойского </w:t>
      </w:r>
    </w:p>
    <w:p w14:paraId="649CF99E" w14:textId="77777777" w:rsidR="009D2087" w:rsidRPr="003E70F0" w:rsidRDefault="009D2087" w:rsidP="009D2087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>муниципального округа</w:t>
      </w:r>
    </w:p>
    <w:p w14:paraId="7521059A" w14:textId="121D008D" w:rsidR="009D2087" w:rsidRPr="003E70F0" w:rsidRDefault="009D2087" w:rsidP="009D2087">
      <w:pPr>
        <w:tabs>
          <w:tab w:val="left" w:pos="1695"/>
          <w:tab w:val="right" w:pos="9360"/>
        </w:tabs>
        <w:spacing w:line="240" w:lineRule="auto"/>
        <w:ind w:right="-594"/>
        <w:rPr>
          <w:sz w:val="22"/>
          <w:szCs w:val="22"/>
        </w:rPr>
      </w:pPr>
      <w:r w:rsidRPr="003E70F0">
        <w:rPr>
          <w:sz w:val="22"/>
          <w:szCs w:val="22"/>
        </w:rPr>
        <w:t xml:space="preserve">                                                                                          </w:t>
      </w:r>
      <w:r w:rsidR="003E70F0">
        <w:rPr>
          <w:sz w:val="22"/>
          <w:szCs w:val="22"/>
        </w:rPr>
        <w:t xml:space="preserve">                         </w:t>
      </w:r>
      <w:r w:rsidRPr="003E70F0">
        <w:rPr>
          <w:sz w:val="22"/>
          <w:szCs w:val="22"/>
        </w:rPr>
        <w:t xml:space="preserve">   на 2026 год и плановый</w:t>
      </w:r>
    </w:p>
    <w:p w14:paraId="0EE0D1AB" w14:textId="7DAAD7B1" w:rsidR="009D2087" w:rsidRPr="003E70F0" w:rsidRDefault="009D2087" w:rsidP="009D2087">
      <w:pPr>
        <w:tabs>
          <w:tab w:val="left" w:pos="1695"/>
          <w:tab w:val="right" w:pos="9360"/>
        </w:tabs>
        <w:spacing w:line="240" w:lineRule="auto"/>
        <w:ind w:right="-594"/>
        <w:rPr>
          <w:sz w:val="22"/>
          <w:szCs w:val="22"/>
        </w:rPr>
      </w:pPr>
      <w:r w:rsidRPr="003E70F0">
        <w:rPr>
          <w:sz w:val="22"/>
          <w:szCs w:val="22"/>
        </w:rPr>
        <w:t xml:space="preserve">                                                                                       </w:t>
      </w:r>
      <w:r w:rsidR="003E70F0">
        <w:rPr>
          <w:sz w:val="22"/>
          <w:szCs w:val="22"/>
        </w:rPr>
        <w:t xml:space="preserve">                          </w:t>
      </w:r>
      <w:r w:rsidRPr="003E70F0">
        <w:rPr>
          <w:sz w:val="22"/>
          <w:szCs w:val="22"/>
        </w:rPr>
        <w:t xml:space="preserve"> период 2027 и 2028 годов»</w:t>
      </w:r>
    </w:p>
    <w:p w14:paraId="61D8562D" w14:textId="77777777" w:rsidR="009D2087" w:rsidRPr="003E70F0" w:rsidRDefault="009D2087" w:rsidP="009D2087">
      <w:pPr>
        <w:spacing w:line="240" w:lineRule="auto"/>
        <w:ind w:right="-1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>от  _______2025 г.  № ____</w:t>
      </w:r>
    </w:p>
    <w:p w14:paraId="436EDA02" w14:textId="77777777" w:rsidR="009D2087" w:rsidRPr="003E70F0" w:rsidRDefault="009D2087" w:rsidP="009D2087">
      <w:pPr>
        <w:rPr>
          <w:sz w:val="22"/>
          <w:szCs w:val="22"/>
        </w:rPr>
      </w:pPr>
    </w:p>
    <w:p w14:paraId="0EAE5A84" w14:textId="77777777" w:rsidR="009D2087" w:rsidRPr="003E70F0" w:rsidRDefault="009D2087" w:rsidP="009D2087">
      <w:pPr>
        <w:rPr>
          <w:sz w:val="22"/>
          <w:szCs w:val="22"/>
        </w:rPr>
      </w:pPr>
    </w:p>
    <w:p w14:paraId="51D340FC" w14:textId="77777777" w:rsidR="009D2087" w:rsidRPr="003E70F0" w:rsidRDefault="009D2087" w:rsidP="009D2087">
      <w:pPr>
        <w:jc w:val="center"/>
        <w:rPr>
          <w:sz w:val="22"/>
          <w:szCs w:val="22"/>
        </w:rPr>
      </w:pPr>
      <w:r w:rsidRPr="003E70F0">
        <w:rPr>
          <w:sz w:val="22"/>
          <w:szCs w:val="22"/>
        </w:rPr>
        <w:t>Объем и распределение субсидий, предоставляемых из бюджета Красночикойского муниципального округа юридическим лицам (за исключением субсидий муниципальным учреждениям), индивидуальным предпринимателям, физическим лицам на 2026 год</w:t>
      </w:r>
    </w:p>
    <w:p w14:paraId="3070E4E1" w14:textId="77777777" w:rsidR="009D2087" w:rsidRPr="003E70F0" w:rsidRDefault="009D2087" w:rsidP="009D2087">
      <w:pPr>
        <w:jc w:val="center"/>
        <w:rPr>
          <w:sz w:val="22"/>
          <w:szCs w:val="22"/>
        </w:rPr>
      </w:pPr>
    </w:p>
    <w:p w14:paraId="760963B3" w14:textId="77777777" w:rsidR="009D2087" w:rsidRPr="003E70F0" w:rsidRDefault="009D2087" w:rsidP="009D2087">
      <w:pPr>
        <w:keepNext/>
        <w:jc w:val="right"/>
        <w:rPr>
          <w:sz w:val="22"/>
          <w:szCs w:val="22"/>
        </w:rPr>
      </w:pPr>
      <w:r w:rsidRPr="003E70F0">
        <w:rPr>
          <w:sz w:val="22"/>
          <w:szCs w:val="22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2327"/>
        <w:gridCol w:w="5714"/>
        <w:gridCol w:w="1673"/>
      </w:tblGrid>
      <w:tr w:rsidR="009D2087" w:rsidRPr="003E70F0" w14:paraId="6AF02A30" w14:textId="77777777" w:rsidTr="007A1B53">
        <w:trPr>
          <w:trHeight w:val="755"/>
        </w:trPr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2D3AB" w14:textId="77777777" w:rsidR="009D2087" w:rsidRPr="003E70F0" w:rsidRDefault="009D2087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Код классификации расходов бюджетов</w:t>
            </w:r>
          </w:p>
        </w:tc>
        <w:tc>
          <w:tcPr>
            <w:tcW w:w="29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F3AE2" w14:textId="77777777" w:rsidR="009D2087" w:rsidRPr="003E70F0" w:rsidRDefault="009D2087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Наименование субсидии</w:t>
            </w:r>
          </w:p>
        </w:tc>
        <w:tc>
          <w:tcPr>
            <w:tcW w:w="8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2E24B" w14:textId="77777777" w:rsidR="009D2087" w:rsidRPr="003E70F0" w:rsidRDefault="009D2087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Сумма</w:t>
            </w:r>
          </w:p>
        </w:tc>
      </w:tr>
      <w:tr w:rsidR="009D2087" w:rsidRPr="003E70F0" w14:paraId="4AABA97E" w14:textId="77777777" w:rsidTr="007A1B53">
        <w:trPr>
          <w:trHeight w:val="280"/>
        </w:trPr>
        <w:tc>
          <w:tcPr>
            <w:tcW w:w="1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8F7691" w14:textId="77777777" w:rsidR="009D2087" w:rsidRPr="003E70F0" w:rsidRDefault="009D2087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1</w:t>
            </w:r>
          </w:p>
        </w:tc>
        <w:tc>
          <w:tcPr>
            <w:tcW w:w="2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C4475C" w14:textId="77777777" w:rsidR="009D2087" w:rsidRPr="003E70F0" w:rsidRDefault="009D2087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2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F24E1D" w14:textId="77777777" w:rsidR="009D2087" w:rsidRPr="003E70F0" w:rsidRDefault="009D2087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3</w:t>
            </w:r>
          </w:p>
        </w:tc>
      </w:tr>
      <w:tr w:rsidR="009D2087" w:rsidRPr="003E70F0" w14:paraId="47F11E2B" w14:textId="77777777" w:rsidTr="007A1B53">
        <w:trPr>
          <w:trHeight w:val="384"/>
        </w:trPr>
        <w:tc>
          <w:tcPr>
            <w:tcW w:w="1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922363" w14:textId="77777777" w:rsidR="009D2087" w:rsidRPr="003E70F0" w:rsidRDefault="009D2087" w:rsidP="003E70F0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0412 0000006340 810</w:t>
            </w:r>
          </w:p>
        </w:tc>
        <w:tc>
          <w:tcPr>
            <w:tcW w:w="29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6453ED" w14:textId="77777777" w:rsidR="009D2087" w:rsidRPr="003E70F0" w:rsidRDefault="009D2087" w:rsidP="007A1B53">
            <w:pPr>
              <w:spacing w:line="240" w:lineRule="auto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Мензенское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F45F19" w14:textId="77777777" w:rsidR="009D2087" w:rsidRPr="003E70F0" w:rsidRDefault="009D2087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250,0</w:t>
            </w:r>
          </w:p>
        </w:tc>
      </w:tr>
      <w:tr w:rsidR="009D2087" w:rsidRPr="003E70F0" w14:paraId="6A77F5AE" w14:textId="77777777" w:rsidTr="007A1B53">
        <w:trPr>
          <w:trHeight w:val="384"/>
        </w:trPr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1F3A88" w14:textId="77777777" w:rsidR="009D2087" w:rsidRPr="003E70F0" w:rsidRDefault="009D2087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151DE4" w14:textId="77777777" w:rsidR="009D2087" w:rsidRPr="003E70F0" w:rsidRDefault="009D2087" w:rsidP="007A1B53">
            <w:pPr>
              <w:spacing w:line="240" w:lineRule="auto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Всего расходов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288D4C" w14:textId="77777777" w:rsidR="009D2087" w:rsidRPr="003E70F0" w:rsidRDefault="009D2087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250,0</w:t>
            </w:r>
          </w:p>
          <w:p w14:paraId="38C14B71" w14:textId="77777777" w:rsidR="009D2087" w:rsidRPr="003E70F0" w:rsidRDefault="009D2087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171906EE" w14:textId="77777777" w:rsidR="009D2087" w:rsidRPr="003E70F0" w:rsidRDefault="009D2087" w:rsidP="009D2087">
      <w:pPr>
        <w:rPr>
          <w:sz w:val="22"/>
          <w:szCs w:val="22"/>
        </w:rPr>
      </w:pPr>
    </w:p>
    <w:p w14:paraId="686B6FD9" w14:textId="77777777" w:rsidR="003E70F0" w:rsidRPr="003E70F0" w:rsidRDefault="003E70F0" w:rsidP="003E70F0">
      <w:pPr>
        <w:tabs>
          <w:tab w:val="left" w:pos="9356"/>
        </w:tabs>
        <w:spacing w:line="240" w:lineRule="auto"/>
        <w:ind w:right="-77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>Приложение № 20</w:t>
      </w:r>
    </w:p>
    <w:p w14:paraId="7CAEB603" w14:textId="77777777" w:rsidR="003E70F0" w:rsidRPr="003E70F0" w:rsidRDefault="003E70F0" w:rsidP="003E70F0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 xml:space="preserve">к проекту решения Совета </w:t>
      </w:r>
    </w:p>
    <w:p w14:paraId="55899DA8" w14:textId="77777777" w:rsidR="003E70F0" w:rsidRPr="003E70F0" w:rsidRDefault="003E70F0" w:rsidP="003E70F0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 xml:space="preserve">Красночикойского </w:t>
      </w:r>
    </w:p>
    <w:p w14:paraId="1B720695" w14:textId="77777777" w:rsidR="003E70F0" w:rsidRPr="003E70F0" w:rsidRDefault="003E70F0" w:rsidP="003E70F0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 xml:space="preserve">муниципального округа   </w:t>
      </w:r>
    </w:p>
    <w:p w14:paraId="00733FB9" w14:textId="77777777" w:rsidR="003E70F0" w:rsidRPr="003E70F0" w:rsidRDefault="003E70F0" w:rsidP="003E70F0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 xml:space="preserve">      </w:t>
      </w:r>
      <w:r w:rsidRPr="003E70F0">
        <w:rPr>
          <w:b/>
          <w:sz w:val="22"/>
          <w:szCs w:val="22"/>
        </w:rPr>
        <w:t>«</w:t>
      </w:r>
      <w:r w:rsidRPr="003E70F0">
        <w:rPr>
          <w:sz w:val="22"/>
          <w:szCs w:val="22"/>
        </w:rPr>
        <w:t>О бюджете Красночикойского</w:t>
      </w:r>
    </w:p>
    <w:p w14:paraId="60605B85" w14:textId="77777777" w:rsidR="003E70F0" w:rsidRPr="003E70F0" w:rsidRDefault="003E70F0" w:rsidP="003E70F0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>муниципального округа</w:t>
      </w:r>
    </w:p>
    <w:p w14:paraId="6BA3E9D0" w14:textId="77777777" w:rsidR="003E70F0" w:rsidRPr="003E70F0" w:rsidRDefault="003E70F0" w:rsidP="003E70F0">
      <w:pPr>
        <w:tabs>
          <w:tab w:val="left" w:pos="1695"/>
          <w:tab w:val="right" w:pos="9360"/>
        </w:tabs>
        <w:spacing w:line="240" w:lineRule="auto"/>
        <w:ind w:right="-1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 xml:space="preserve">                                                                                            на 2026 год и плановый                                                                    период 2027 и 2028 годов»</w:t>
      </w:r>
    </w:p>
    <w:p w14:paraId="0A4DB678" w14:textId="77777777" w:rsidR="003E70F0" w:rsidRPr="003E70F0" w:rsidRDefault="003E70F0" w:rsidP="003E70F0">
      <w:pPr>
        <w:spacing w:line="240" w:lineRule="auto"/>
        <w:ind w:right="-1"/>
        <w:jc w:val="right"/>
        <w:rPr>
          <w:sz w:val="22"/>
          <w:szCs w:val="22"/>
        </w:rPr>
      </w:pPr>
      <w:r w:rsidRPr="003E70F0">
        <w:rPr>
          <w:sz w:val="22"/>
          <w:szCs w:val="22"/>
        </w:rPr>
        <w:lastRenderedPageBreak/>
        <w:t>от  _______2025 г.  № ____</w:t>
      </w:r>
    </w:p>
    <w:p w14:paraId="625DCE44" w14:textId="77777777" w:rsidR="003E70F0" w:rsidRPr="003E70F0" w:rsidRDefault="003E70F0" w:rsidP="003E70F0">
      <w:pPr>
        <w:rPr>
          <w:sz w:val="22"/>
          <w:szCs w:val="22"/>
        </w:rPr>
      </w:pPr>
    </w:p>
    <w:p w14:paraId="43BEFB24" w14:textId="77777777" w:rsidR="003E70F0" w:rsidRPr="003E70F0" w:rsidRDefault="003E70F0" w:rsidP="003E70F0">
      <w:pPr>
        <w:rPr>
          <w:sz w:val="22"/>
          <w:szCs w:val="22"/>
        </w:rPr>
      </w:pPr>
    </w:p>
    <w:p w14:paraId="10B57843" w14:textId="77777777" w:rsidR="003E70F0" w:rsidRPr="003E70F0" w:rsidRDefault="003E70F0" w:rsidP="003E70F0">
      <w:pPr>
        <w:jc w:val="center"/>
        <w:rPr>
          <w:sz w:val="22"/>
          <w:szCs w:val="22"/>
        </w:rPr>
      </w:pPr>
      <w:r w:rsidRPr="003E70F0">
        <w:rPr>
          <w:sz w:val="22"/>
          <w:szCs w:val="22"/>
        </w:rPr>
        <w:t>Объем и распределение субсидий, предоставляемых из бюджета Красночикойского муниципального округа юридическим лицам (за исключением субсидий муниципальным учреждениям), индивидуальным предпринимателям, физическим лицам на плановый период 2027 и 2028 годов</w:t>
      </w:r>
    </w:p>
    <w:p w14:paraId="1CD35033" w14:textId="77777777" w:rsidR="003E70F0" w:rsidRPr="003E70F0" w:rsidRDefault="003E70F0" w:rsidP="003E70F0">
      <w:pPr>
        <w:jc w:val="center"/>
        <w:rPr>
          <w:sz w:val="22"/>
          <w:szCs w:val="22"/>
        </w:rPr>
      </w:pPr>
    </w:p>
    <w:p w14:paraId="71B86E4B" w14:textId="77777777" w:rsidR="003E70F0" w:rsidRPr="003E70F0" w:rsidRDefault="003E70F0" w:rsidP="003E70F0">
      <w:pPr>
        <w:jc w:val="center"/>
        <w:rPr>
          <w:sz w:val="22"/>
          <w:szCs w:val="22"/>
        </w:rPr>
      </w:pPr>
      <w:r w:rsidRPr="003E70F0">
        <w:rPr>
          <w:sz w:val="22"/>
          <w:szCs w:val="22"/>
        </w:rPr>
        <w:t xml:space="preserve">                                                                                                        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2196"/>
        <w:gridCol w:w="3070"/>
        <w:gridCol w:w="2158"/>
        <w:gridCol w:w="2290"/>
      </w:tblGrid>
      <w:tr w:rsidR="003E70F0" w:rsidRPr="003E70F0" w14:paraId="4B498E8D" w14:textId="77777777" w:rsidTr="007A1B53">
        <w:trPr>
          <w:trHeight w:val="736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C352C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Код классификации расходов бюджетов</w:t>
            </w:r>
          </w:p>
        </w:tc>
        <w:tc>
          <w:tcPr>
            <w:tcW w:w="1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0B1A1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Наименование субсидии</w:t>
            </w:r>
          </w:p>
        </w:tc>
        <w:tc>
          <w:tcPr>
            <w:tcW w:w="1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EB1C64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Сумма на 2027 год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D1D4A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Сумма на 2028 год</w:t>
            </w:r>
          </w:p>
        </w:tc>
      </w:tr>
      <w:tr w:rsidR="003E70F0" w:rsidRPr="003E70F0" w14:paraId="59902943" w14:textId="77777777" w:rsidTr="007A1B53">
        <w:trPr>
          <w:trHeight w:val="273"/>
        </w:trPr>
        <w:tc>
          <w:tcPr>
            <w:tcW w:w="9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EE9BED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1</w:t>
            </w: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E0B1BB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2</w:t>
            </w:r>
          </w:p>
        </w:tc>
        <w:tc>
          <w:tcPr>
            <w:tcW w:w="1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3C95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3</w:t>
            </w:r>
          </w:p>
        </w:tc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93FE50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4</w:t>
            </w:r>
          </w:p>
        </w:tc>
      </w:tr>
      <w:tr w:rsidR="003E70F0" w:rsidRPr="003E70F0" w14:paraId="12EB7A6D" w14:textId="77777777" w:rsidTr="003E70F0">
        <w:trPr>
          <w:trHeight w:val="2977"/>
        </w:trPr>
        <w:tc>
          <w:tcPr>
            <w:tcW w:w="9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8BE641" w14:textId="77777777" w:rsidR="003E70F0" w:rsidRPr="003E70F0" w:rsidRDefault="003E70F0" w:rsidP="007A1B53">
            <w:pPr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0412 0000006340 810</w:t>
            </w:r>
          </w:p>
        </w:tc>
        <w:tc>
          <w:tcPr>
            <w:tcW w:w="1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D0935" w14:textId="77777777" w:rsidR="003E70F0" w:rsidRPr="003E70F0" w:rsidRDefault="003E70F0" w:rsidP="007A1B53">
            <w:pPr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Мензенское</w:t>
            </w:r>
          </w:p>
        </w:tc>
        <w:tc>
          <w:tcPr>
            <w:tcW w:w="1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26F591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250,0</w:t>
            </w:r>
          </w:p>
        </w:tc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7A82C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250,0</w:t>
            </w:r>
          </w:p>
        </w:tc>
      </w:tr>
      <w:tr w:rsidR="003E70F0" w:rsidRPr="003E70F0" w14:paraId="10A5192F" w14:textId="77777777" w:rsidTr="007A1B53">
        <w:trPr>
          <w:trHeight w:val="375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C46449" w14:textId="77777777" w:rsidR="003E70F0" w:rsidRPr="003E70F0" w:rsidRDefault="003E70F0" w:rsidP="007A1B53">
            <w:pPr>
              <w:rPr>
                <w:sz w:val="22"/>
                <w:szCs w:val="22"/>
              </w:rPr>
            </w:pPr>
          </w:p>
        </w:tc>
        <w:tc>
          <w:tcPr>
            <w:tcW w:w="1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849AA" w14:textId="77777777" w:rsidR="003E70F0" w:rsidRPr="003E70F0" w:rsidRDefault="003E70F0" w:rsidP="007A1B53">
            <w:pPr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Всего расходов</w:t>
            </w:r>
          </w:p>
        </w:tc>
        <w:tc>
          <w:tcPr>
            <w:tcW w:w="1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EF66C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250,0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043DB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60B8125B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250,0</w:t>
            </w:r>
          </w:p>
        </w:tc>
      </w:tr>
    </w:tbl>
    <w:p w14:paraId="28C3D7AC" w14:textId="77777777" w:rsidR="003E70F0" w:rsidRPr="003E70F0" w:rsidRDefault="003E70F0" w:rsidP="003E70F0">
      <w:pPr>
        <w:jc w:val="center"/>
        <w:rPr>
          <w:sz w:val="22"/>
          <w:szCs w:val="22"/>
        </w:rPr>
      </w:pPr>
    </w:p>
    <w:p w14:paraId="7C35B2C7" w14:textId="77777777" w:rsidR="003E70F0" w:rsidRPr="003E70F0" w:rsidRDefault="003E70F0" w:rsidP="003E70F0">
      <w:pPr>
        <w:ind w:firstLine="0"/>
        <w:rPr>
          <w:sz w:val="22"/>
          <w:szCs w:val="22"/>
        </w:rPr>
      </w:pPr>
    </w:p>
    <w:p w14:paraId="1CC2E461" w14:textId="77777777" w:rsidR="003E70F0" w:rsidRPr="003E70F0" w:rsidRDefault="003E70F0" w:rsidP="003E70F0">
      <w:pPr>
        <w:tabs>
          <w:tab w:val="left" w:pos="9356"/>
        </w:tabs>
        <w:spacing w:line="240" w:lineRule="auto"/>
        <w:ind w:right="-77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>Приложение № 21</w:t>
      </w:r>
    </w:p>
    <w:p w14:paraId="7BC01A00" w14:textId="77777777" w:rsidR="003E70F0" w:rsidRPr="003E70F0" w:rsidRDefault="003E70F0" w:rsidP="003E70F0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 xml:space="preserve">к проекту решения Совета </w:t>
      </w:r>
    </w:p>
    <w:p w14:paraId="13B27E1E" w14:textId="77777777" w:rsidR="003E70F0" w:rsidRPr="003E70F0" w:rsidRDefault="003E70F0" w:rsidP="003E70F0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 xml:space="preserve">Красночикойского </w:t>
      </w:r>
    </w:p>
    <w:p w14:paraId="419D1226" w14:textId="77777777" w:rsidR="003E70F0" w:rsidRPr="003E70F0" w:rsidRDefault="003E70F0" w:rsidP="003E70F0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 xml:space="preserve">муниципального округа   </w:t>
      </w:r>
    </w:p>
    <w:p w14:paraId="41CE200F" w14:textId="77777777" w:rsidR="003E70F0" w:rsidRPr="003E70F0" w:rsidRDefault="003E70F0" w:rsidP="003E70F0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 xml:space="preserve">      </w:t>
      </w:r>
      <w:r w:rsidRPr="003E70F0">
        <w:rPr>
          <w:b/>
          <w:sz w:val="22"/>
          <w:szCs w:val="22"/>
        </w:rPr>
        <w:t>«</w:t>
      </w:r>
      <w:r w:rsidRPr="003E70F0">
        <w:rPr>
          <w:sz w:val="22"/>
          <w:szCs w:val="22"/>
        </w:rPr>
        <w:t xml:space="preserve">О бюджете Красночикойского </w:t>
      </w:r>
    </w:p>
    <w:p w14:paraId="1BB0BAA4" w14:textId="77777777" w:rsidR="003E70F0" w:rsidRPr="003E70F0" w:rsidRDefault="003E70F0" w:rsidP="003E70F0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>муниципального округа</w:t>
      </w:r>
    </w:p>
    <w:p w14:paraId="65F4DB3A" w14:textId="77777777" w:rsidR="003E70F0" w:rsidRPr="003E70F0" w:rsidRDefault="003E70F0" w:rsidP="003E70F0">
      <w:pPr>
        <w:tabs>
          <w:tab w:val="left" w:pos="1695"/>
          <w:tab w:val="right" w:pos="9360"/>
        </w:tabs>
        <w:spacing w:line="240" w:lineRule="auto"/>
        <w:ind w:right="-594"/>
        <w:rPr>
          <w:sz w:val="22"/>
          <w:szCs w:val="22"/>
        </w:rPr>
      </w:pPr>
      <w:r w:rsidRPr="003E70F0">
        <w:rPr>
          <w:sz w:val="22"/>
          <w:szCs w:val="22"/>
        </w:rPr>
        <w:t xml:space="preserve">                                                                                                 на 2025 год плановый </w:t>
      </w:r>
    </w:p>
    <w:p w14:paraId="7D8B1C01" w14:textId="77777777" w:rsidR="003E70F0" w:rsidRPr="003E70F0" w:rsidRDefault="003E70F0" w:rsidP="003E70F0">
      <w:pPr>
        <w:tabs>
          <w:tab w:val="left" w:pos="1695"/>
          <w:tab w:val="right" w:pos="9360"/>
        </w:tabs>
        <w:spacing w:line="240" w:lineRule="auto"/>
        <w:ind w:right="-594"/>
        <w:rPr>
          <w:sz w:val="22"/>
          <w:szCs w:val="22"/>
        </w:rPr>
      </w:pPr>
      <w:r w:rsidRPr="003E70F0">
        <w:rPr>
          <w:sz w:val="22"/>
          <w:szCs w:val="22"/>
        </w:rPr>
        <w:t xml:space="preserve">                                                                                         период 2026 и 2027 годов»</w:t>
      </w:r>
    </w:p>
    <w:p w14:paraId="5CBE4DB2" w14:textId="77777777" w:rsidR="003E70F0" w:rsidRPr="003E70F0" w:rsidRDefault="003E70F0" w:rsidP="003E70F0">
      <w:pPr>
        <w:spacing w:line="240" w:lineRule="auto"/>
        <w:ind w:right="-1"/>
        <w:jc w:val="right"/>
        <w:rPr>
          <w:sz w:val="22"/>
          <w:szCs w:val="22"/>
        </w:rPr>
      </w:pPr>
      <w:r w:rsidRPr="003E70F0">
        <w:rPr>
          <w:sz w:val="22"/>
          <w:szCs w:val="22"/>
        </w:rPr>
        <w:t>от  _____2025 г.  № ____</w:t>
      </w:r>
    </w:p>
    <w:p w14:paraId="0BB77EE8" w14:textId="77777777" w:rsidR="003E70F0" w:rsidRPr="003E70F0" w:rsidRDefault="003E70F0" w:rsidP="003E70F0">
      <w:pPr>
        <w:spacing w:line="240" w:lineRule="auto"/>
        <w:ind w:right="-1"/>
        <w:jc w:val="center"/>
        <w:rPr>
          <w:sz w:val="22"/>
          <w:szCs w:val="22"/>
        </w:rPr>
      </w:pPr>
    </w:p>
    <w:p w14:paraId="198C4A93" w14:textId="77777777" w:rsidR="003E70F0" w:rsidRPr="003E70F0" w:rsidRDefault="003E70F0" w:rsidP="003E70F0">
      <w:pPr>
        <w:jc w:val="center"/>
        <w:rPr>
          <w:sz w:val="22"/>
          <w:szCs w:val="22"/>
        </w:rPr>
      </w:pPr>
      <w:r w:rsidRPr="003E70F0">
        <w:rPr>
          <w:sz w:val="22"/>
          <w:szCs w:val="22"/>
        </w:rPr>
        <w:t>Программа муниципальных внутренних заимствований</w:t>
      </w:r>
    </w:p>
    <w:p w14:paraId="36159709" w14:textId="77777777" w:rsidR="003E70F0" w:rsidRPr="003E70F0" w:rsidRDefault="003E70F0" w:rsidP="003E70F0">
      <w:pPr>
        <w:jc w:val="center"/>
        <w:rPr>
          <w:i/>
          <w:sz w:val="22"/>
          <w:szCs w:val="22"/>
        </w:rPr>
      </w:pPr>
      <w:r w:rsidRPr="003E70F0">
        <w:rPr>
          <w:sz w:val="22"/>
          <w:szCs w:val="22"/>
        </w:rPr>
        <w:t>Красночикойского муниципального округа</w:t>
      </w:r>
    </w:p>
    <w:p w14:paraId="754FFF7F" w14:textId="77777777" w:rsidR="003E70F0" w:rsidRPr="003E70F0" w:rsidRDefault="003E70F0" w:rsidP="003E70F0">
      <w:pPr>
        <w:jc w:val="center"/>
        <w:rPr>
          <w:sz w:val="22"/>
          <w:szCs w:val="22"/>
        </w:rPr>
      </w:pPr>
      <w:r w:rsidRPr="003E70F0">
        <w:rPr>
          <w:sz w:val="22"/>
          <w:szCs w:val="22"/>
        </w:rPr>
        <w:t>на 2026 год</w:t>
      </w:r>
    </w:p>
    <w:p w14:paraId="1F5BA442" w14:textId="54C87775" w:rsidR="003E70F0" w:rsidRPr="003E70F0" w:rsidRDefault="003E70F0" w:rsidP="003E70F0">
      <w:pPr>
        <w:keepNext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</w:t>
      </w:r>
      <w:r w:rsidRPr="003E70F0">
        <w:rPr>
          <w:sz w:val="22"/>
          <w:szCs w:val="22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2"/>
        <w:gridCol w:w="2758"/>
        <w:gridCol w:w="2126"/>
        <w:gridCol w:w="1993"/>
        <w:gridCol w:w="2125"/>
      </w:tblGrid>
      <w:tr w:rsidR="003E70F0" w:rsidRPr="003E70F0" w14:paraId="7958F99C" w14:textId="77777777" w:rsidTr="007A1B53">
        <w:trPr>
          <w:trHeight w:val="685"/>
          <w:tblHeader/>
        </w:trPr>
        <w:tc>
          <w:tcPr>
            <w:tcW w:w="366" w:type="pct"/>
            <w:vAlign w:val="center"/>
          </w:tcPr>
          <w:p w14:paraId="19B92A7B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№ п/п</w:t>
            </w:r>
          </w:p>
        </w:tc>
        <w:tc>
          <w:tcPr>
            <w:tcW w:w="1419" w:type="pct"/>
            <w:vAlign w:val="center"/>
          </w:tcPr>
          <w:p w14:paraId="6F9F747E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Виды долговых обязательств</w:t>
            </w:r>
          </w:p>
        </w:tc>
        <w:tc>
          <w:tcPr>
            <w:tcW w:w="1094" w:type="pct"/>
            <w:vAlign w:val="center"/>
          </w:tcPr>
          <w:p w14:paraId="5344EE5F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Объем привлечения средств в бюджет</w:t>
            </w:r>
          </w:p>
        </w:tc>
        <w:tc>
          <w:tcPr>
            <w:tcW w:w="1026" w:type="pct"/>
            <w:vAlign w:val="center"/>
          </w:tcPr>
          <w:p w14:paraId="1679A23C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Объем погашения долговых обязательств</w:t>
            </w:r>
          </w:p>
        </w:tc>
        <w:tc>
          <w:tcPr>
            <w:tcW w:w="1094" w:type="pct"/>
            <w:vAlign w:val="center"/>
          </w:tcPr>
          <w:p w14:paraId="5351849A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Предельные сроки погашения долговых обязательств</w:t>
            </w:r>
          </w:p>
        </w:tc>
      </w:tr>
      <w:tr w:rsidR="003E70F0" w:rsidRPr="003E70F0" w14:paraId="1A2815FF" w14:textId="77777777" w:rsidTr="007A1B5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"/>
          <w:tblHeader/>
        </w:trPr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CC490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1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DC1ED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2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54D01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3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80A23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4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9B455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5</w:t>
            </w:r>
          </w:p>
        </w:tc>
      </w:tr>
      <w:tr w:rsidR="003E70F0" w:rsidRPr="003E70F0" w14:paraId="18893C97" w14:textId="77777777" w:rsidTr="007A1B5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"/>
          <w:tblHeader/>
        </w:trPr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08772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8CF8B" w14:textId="77777777" w:rsidR="003E70F0" w:rsidRPr="003E70F0" w:rsidRDefault="003E70F0" w:rsidP="007A1B53">
            <w:pPr>
              <w:spacing w:line="240" w:lineRule="auto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EEB01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0,0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A413A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0,0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5534C" w14:textId="77777777" w:rsidR="003E70F0" w:rsidRPr="003E70F0" w:rsidRDefault="003E70F0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E70F0">
              <w:rPr>
                <w:sz w:val="22"/>
                <w:szCs w:val="22"/>
              </w:rPr>
              <w:t>____</w:t>
            </w:r>
          </w:p>
        </w:tc>
      </w:tr>
    </w:tbl>
    <w:p w14:paraId="63E62640" w14:textId="77777777" w:rsidR="003E70F0" w:rsidRPr="003E70F0" w:rsidRDefault="003E70F0" w:rsidP="003E70F0">
      <w:pPr>
        <w:rPr>
          <w:sz w:val="22"/>
          <w:szCs w:val="22"/>
        </w:rPr>
      </w:pPr>
    </w:p>
    <w:p w14:paraId="388DD740" w14:textId="77777777" w:rsidR="004F6C11" w:rsidRPr="004F6C11" w:rsidRDefault="004F6C11" w:rsidP="004F6C11">
      <w:pPr>
        <w:tabs>
          <w:tab w:val="left" w:pos="9356"/>
        </w:tabs>
        <w:spacing w:line="240" w:lineRule="auto"/>
        <w:ind w:right="-77"/>
        <w:jc w:val="right"/>
        <w:rPr>
          <w:sz w:val="22"/>
          <w:szCs w:val="22"/>
        </w:rPr>
      </w:pPr>
      <w:r w:rsidRPr="004F6C11">
        <w:rPr>
          <w:sz w:val="22"/>
          <w:szCs w:val="22"/>
        </w:rPr>
        <w:t>Приложение № 22</w:t>
      </w:r>
    </w:p>
    <w:p w14:paraId="348772C4" w14:textId="77777777" w:rsidR="004F6C11" w:rsidRPr="004F6C11" w:rsidRDefault="004F6C11" w:rsidP="004F6C11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4F6C11">
        <w:rPr>
          <w:sz w:val="22"/>
          <w:szCs w:val="22"/>
        </w:rPr>
        <w:t xml:space="preserve">к проекту решения Совета </w:t>
      </w:r>
    </w:p>
    <w:p w14:paraId="4B4A8BBD" w14:textId="77777777" w:rsidR="004F6C11" w:rsidRPr="004F6C11" w:rsidRDefault="004F6C11" w:rsidP="004F6C11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4F6C11">
        <w:rPr>
          <w:sz w:val="22"/>
          <w:szCs w:val="22"/>
        </w:rPr>
        <w:t xml:space="preserve">Красночикойского </w:t>
      </w:r>
    </w:p>
    <w:p w14:paraId="05DFB6E4" w14:textId="77777777" w:rsidR="004F6C11" w:rsidRPr="004F6C11" w:rsidRDefault="004F6C11" w:rsidP="004F6C11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4F6C11">
        <w:rPr>
          <w:sz w:val="22"/>
          <w:szCs w:val="22"/>
        </w:rPr>
        <w:t xml:space="preserve">муниципального округа   </w:t>
      </w:r>
    </w:p>
    <w:p w14:paraId="72780B83" w14:textId="77777777" w:rsidR="004F6C11" w:rsidRPr="004F6C11" w:rsidRDefault="004F6C11" w:rsidP="004F6C11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4F6C11">
        <w:rPr>
          <w:sz w:val="22"/>
          <w:szCs w:val="22"/>
        </w:rPr>
        <w:t xml:space="preserve">      </w:t>
      </w:r>
      <w:r w:rsidRPr="004F6C11">
        <w:rPr>
          <w:b/>
          <w:sz w:val="22"/>
          <w:szCs w:val="22"/>
        </w:rPr>
        <w:t>«</w:t>
      </w:r>
      <w:r w:rsidRPr="004F6C11">
        <w:rPr>
          <w:sz w:val="22"/>
          <w:szCs w:val="22"/>
        </w:rPr>
        <w:t xml:space="preserve">О бюджете Красночикойского </w:t>
      </w:r>
    </w:p>
    <w:p w14:paraId="025E93C2" w14:textId="77777777" w:rsidR="004F6C11" w:rsidRPr="004F6C11" w:rsidRDefault="004F6C11" w:rsidP="004F6C11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4F6C11">
        <w:rPr>
          <w:sz w:val="22"/>
          <w:szCs w:val="22"/>
        </w:rPr>
        <w:t>муниципального округа</w:t>
      </w:r>
    </w:p>
    <w:p w14:paraId="01573400" w14:textId="42355870" w:rsidR="004F6C11" w:rsidRPr="004F6C11" w:rsidRDefault="004F6C11" w:rsidP="004F6C11">
      <w:pPr>
        <w:tabs>
          <w:tab w:val="left" w:pos="1695"/>
          <w:tab w:val="right" w:pos="9360"/>
        </w:tabs>
        <w:spacing w:line="240" w:lineRule="auto"/>
        <w:ind w:right="-594"/>
        <w:rPr>
          <w:sz w:val="22"/>
          <w:szCs w:val="22"/>
        </w:rPr>
      </w:pPr>
      <w:r w:rsidRPr="004F6C11">
        <w:rPr>
          <w:sz w:val="22"/>
          <w:szCs w:val="22"/>
        </w:rPr>
        <w:t xml:space="preserve">                                                                                    на 2025 год и плановый  </w:t>
      </w:r>
    </w:p>
    <w:p w14:paraId="09729229" w14:textId="5E699A21" w:rsidR="004F6C11" w:rsidRPr="004F6C11" w:rsidRDefault="004F6C11" w:rsidP="004F6C11">
      <w:pPr>
        <w:tabs>
          <w:tab w:val="left" w:pos="1695"/>
          <w:tab w:val="right" w:pos="9360"/>
        </w:tabs>
        <w:spacing w:line="240" w:lineRule="auto"/>
        <w:ind w:right="-594"/>
        <w:rPr>
          <w:sz w:val="22"/>
          <w:szCs w:val="22"/>
        </w:rPr>
      </w:pPr>
      <w:r w:rsidRPr="004F6C11">
        <w:rPr>
          <w:sz w:val="22"/>
          <w:szCs w:val="22"/>
        </w:rPr>
        <w:t xml:space="preserve">                                                                                 период 2026 и 2027 годов»</w:t>
      </w:r>
    </w:p>
    <w:p w14:paraId="0B5DF52D" w14:textId="77777777" w:rsidR="004F6C11" w:rsidRPr="004F6C11" w:rsidRDefault="004F6C11" w:rsidP="004F6C11">
      <w:pPr>
        <w:spacing w:line="240" w:lineRule="auto"/>
        <w:ind w:right="-1"/>
        <w:jc w:val="right"/>
        <w:rPr>
          <w:sz w:val="22"/>
          <w:szCs w:val="22"/>
        </w:rPr>
      </w:pPr>
      <w:r w:rsidRPr="004F6C11">
        <w:rPr>
          <w:sz w:val="22"/>
          <w:szCs w:val="22"/>
        </w:rPr>
        <w:t>от  _______2025 г.  № ____</w:t>
      </w:r>
    </w:p>
    <w:p w14:paraId="2E936E3C" w14:textId="77777777" w:rsidR="004F6C11" w:rsidRPr="004F6C11" w:rsidRDefault="004F6C11" w:rsidP="004F6C11">
      <w:pPr>
        <w:spacing w:line="240" w:lineRule="auto"/>
        <w:ind w:right="-1"/>
        <w:jc w:val="right"/>
        <w:rPr>
          <w:sz w:val="22"/>
          <w:szCs w:val="22"/>
        </w:rPr>
      </w:pPr>
    </w:p>
    <w:p w14:paraId="68F8CA3E" w14:textId="77777777" w:rsidR="004F6C11" w:rsidRPr="004F6C11" w:rsidRDefault="004F6C11" w:rsidP="004F6C11">
      <w:pPr>
        <w:jc w:val="center"/>
        <w:rPr>
          <w:sz w:val="22"/>
          <w:szCs w:val="22"/>
        </w:rPr>
      </w:pPr>
      <w:r w:rsidRPr="004F6C11">
        <w:rPr>
          <w:sz w:val="22"/>
          <w:szCs w:val="22"/>
        </w:rPr>
        <w:t>Программа муниципальных внутренних заимствований</w:t>
      </w:r>
    </w:p>
    <w:p w14:paraId="2B73A5C2" w14:textId="77777777" w:rsidR="004F6C11" w:rsidRPr="004F6C11" w:rsidRDefault="004F6C11" w:rsidP="004F6C11">
      <w:pPr>
        <w:jc w:val="center"/>
        <w:rPr>
          <w:i/>
          <w:sz w:val="22"/>
          <w:szCs w:val="22"/>
        </w:rPr>
      </w:pPr>
      <w:r w:rsidRPr="004F6C11">
        <w:rPr>
          <w:sz w:val="22"/>
          <w:szCs w:val="22"/>
        </w:rPr>
        <w:t>Красночикойского муниципального округа</w:t>
      </w:r>
    </w:p>
    <w:p w14:paraId="0EAAD946" w14:textId="77777777" w:rsidR="004F6C11" w:rsidRPr="004F6C11" w:rsidRDefault="004F6C11" w:rsidP="004F6C11">
      <w:pPr>
        <w:jc w:val="center"/>
        <w:rPr>
          <w:sz w:val="22"/>
          <w:szCs w:val="22"/>
        </w:rPr>
      </w:pPr>
      <w:r w:rsidRPr="004F6C11">
        <w:rPr>
          <w:sz w:val="22"/>
          <w:szCs w:val="22"/>
        </w:rPr>
        <w:t xml:space="preserve">          на плановый период 2027 и 2028 годов</w:t>
      </w:r>
    </w:p>
    <w:p w14:paraId="4B5E0515" w14:textId="77777777" w:rsidR="004F6C11" w:rsidRPr="004F6C11" w:rsidRDefault="004F6C11" w:rsidP="004F6C11">
      <w:pPr>
        <w:keepNext/>
        <w:jc w:val="right"/>
        <w:rPr>
          <w:sz w:val="22"/>
          <w:szCs w:val="22"/>
        </w:rPr>
      </w:pPr>
      <w:r w:rsidRPr="004F6C11">
        <w:rPr>
          <w:sz w:val="22"/>
          <w:szCs w:val="22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8"/>
        <w:gridCol w:w="1813"/>
        <w:gridCol w:w="1296"/>
        <w:gridCol w:w="1424"/>
        <w:gridCol w:w="1166"/>
        <w:gridCol w:w="1424"/>
        <w:gridCol w:w="2073"/>
      </w:tblGrid>
      <w:tr w:rsidR="004F6C11" w:rsidRPr="004F6C11" w14:paraId="1B0A7A9C" w14:textId="77777777" w:rsidTr="007A1B53">
        <w:trPr>
          <w:trHeight w:val="70"/>
          <w:tblHeader/>
        </w:trPr>
        <w:tc>
          <w:tcPr>
            <w:tcW w:w="267" w:type="pct"/>
            <w:vMerge w:val="restart"/>
          </w:tcPr>
          <w:p w14:paraId="70F5C85F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№ п/п</w:t>
            </w:r>
          </w:p>
        </w:tc>
        <w:tc>
          <w:tcPr>
            <w:tcW w:w="933" w:type="pct"/>
            <w:vMerge w:val="restart"/>
            <w:vAlign w:val="center"/>
          </w:tcPr>
          <w:p w14:paraId="2014EB3C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Виды долговых обязательств</w:t>
            </w:r>
          </w:p>
        </w:tc>
        <w:tc>
          <w:tcPr>
            <w:tcW w:w="1400" w:type="pct"/>
            <w:gridSpan w:val="2"/>
            <w:tcBorders>
              <w:bottom w:val="single" w:sz="4" w:space="0" w:color="auto"/>
            </w:tcBorders>
          </w:tcPr>
          <w:p w14:paraId="5D91270D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Объем привлечения средств в бюджет</w:t>
            </w:r>
          </w:p>
        </w:tc>
        <w:tc>
          <w:tcPr>
            <w:tcW w:w="1333" w:type="pct"/>
            <w:gridSpan w:val="2"/>
            <w:tcBorders>
              <w:bottom w:val="single" w:sz="4" w:space="0" w:color="auto"/>
            </w:tcBorders>
          </w:tcPr>
          <w:p w14:paraId="2493F7CA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Объем погашения долговых обязательств</w:t>
            </w:r>
          </w:p>
        </w:tc>
        <w:tc>
          <w:tcPr>
            <w:tcW w:w="1067" w:type="pct"/>
            <w:vMerge w:val="restart"/>
          </w:tcPr>
          <w:p w14:paraId="5B95C098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Предельные сроки погашения долговых обязательств</w:t>
            </w:r>
          </w:p>
        </w:tc>
      </w:tr>
      <w:tr w:rsidR="004F6C11" w:rsidRPr="004F6C11" w14:paraId="453815BB" w14:textId="77777777" w:rsidTr="007A1B53">
        <w:trPr>
          <w:trHeight w:val="369"/>
          <w:tblHeader/>
        </w:trPr>
        <w:tc>
          <w:tcPr>
            <w:tcW w:w="267" w:type="pct"/>
            <w:vMerge/>
          </w:tcPr>
          <w:p w14:paraId="7C0E8205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33" w:type="pct"/>
            <w:vMerge/>
            <w:vAlign w:val="center"/>
          </w:tcPr>
          <w:p w14:paraId="539EE15E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67" w:type="pct"/>
          </w:tcPr>
          <w:p w14:paraId="1138AE31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на 2027 год</w:t>
            </w:r>
          </w:p>
        </w:tc>
        <w:tc>
          <w:tcPr>
            <w:tcW w:w="733" w:type="pct"/>
            <w:vAlign w:val="center"/>
          </w:tcPr>
          <w:p w14:paraId="467F3583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на 2028 год</w:t>
            </w:r>
          </w:p>
        </w:tc>
        <w:tc>
          <w:tcPr>
            <w:tcW w:w="600" w:type="pct"/>
          </w:tcPr>
          <w:p w14:paraId="1934C6C6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на  2027 год</w:t>
            </w:r>
          </w:p>
        </w:tc>
        <w:tc>
          <w:tcPr>
            <w:tcW w:w="733" w:type="pct"/>
          </w:tcPr>
          <w:p w14:paraId="18BA47CA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на 2028 год</w:t>
            </w:r>
          </w:p>
        </w:tc>
        <w:tc>
          <w:tcPr>
            <w:tcW w:w="1067" w:type="pct"/>
            <w:vMerge/>
          </w:tcPr>
          <w:p w14:paraId="3D60CA27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="004F6C11" w:rsidRPr="004F6C11" w14:paraId="0D695A56" w14:textId="77777777" w:rsidTr="007A1B5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67F6D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1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33FED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2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8644D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3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CCBE4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4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D593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5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C4A08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6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08BE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7</w:t>
            </w:r>
          </w:p>
        </w:tc>
      </w:tr>
      <w:tr w:rsidR="004F6C11" w:rsidRPr="004F6C11" w14:paraId="2495DA25" w14:textId="77777777" w:rsidTr="007A1B5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4BA4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3551A779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18929F15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4BED9F1A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75FD844E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1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998B4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E850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5924245F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5A942C26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16E8D44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92E2CEB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4B7DE43A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37A95488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761CC443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48A23CE5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1306EF17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C0F0D4A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0,0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D91BF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0,0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D1943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5CCF071D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D50D355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70C817A7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47404F37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92BBA0A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6D8CC8ED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4D052E3F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5ACC145B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6235CF5B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4560D044" w14:textId="77777777" w:rsidR="004F6C11" w:rsidRPr="004F6C11" w:rsidRDefault="004F6C11" w:rsidP="004F6C11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0,0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A45C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208273B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DD5B2B1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5A34E2E1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39F0B385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6223D0BA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130B607E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36816AFC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1DF21BA4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6C1B311A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6A379A12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0,0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8678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181992F2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28271061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7DAC1122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4D1A3286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1110B30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5E6CF03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2A05DC4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5D39E59A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112A24C3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____</w:t>
            </w:r>
          </w:p>
          <w:p w14:paraId="18D0FD65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23DE77BD" w14:textId="77777777" w:rsidR="004F6C11" w:rsidRPr="00CA39CB" w:rsidRDefault="004F6C11" w:rsidP="004F6C11">
      <w:pPr>
        <w:rPr>
          <w:szCs w:val="28"/>
        </w:rPr>
      </w:pPr>
    </w:p>
    <w:p w14:paraId="605B0A89" w14:textId="77777777" w:rsidR="005253CC" w:rsidRDefault="005253CC" w:rsidP="00B22F96">
      <w:pPr>
        <w:tabs>
          <w:tab w:val="left" w:pos="6765"/>
        </w:tabs>
        <w:rPr>
          <w:sz w:val="22"/>
          <w:szCs w:val="22"/>
        </w:rPr>
      </w:pPr>
    </w:p>
    <w:p w14:paraId="19686068" w14:textId="77777777" w:rsidR="004F6C11" w:rsidRDefault="004F6C11" w:rsidP="00B22F96">
      <w:pPr>
        <w:tabs>
          <w:tab w:val="left" w:pos="6765"/>
        </w:tabs>
        <w:rPr>
          <w:sz w:val="22"/>
          <w:szCs w:val="22"/>
        </w:rPr>
      </w:pPr>
    </w:p>
    <w:p w14:paraId="54473791" w14:textId="77777777" w:rsidR="004F6C11" w:rsidRDefault="004F6C11" w:rsidP="00B22F96">
      <w:pPr>
        <w:tabs>
          <w:tab w:val="left" w:pos="6765"/>
        </w:tabs>
        <w:rPr>
          <w:sz w:val="22"/>
          <w:szCs w:val="22"/>
        </w:rPr>
      </w:pPr>
    </w:p>
    <w:p w14:paraId="4B2BA1F2" w14:textId="77777777" w:rsidR="004F6C11" w:rsidRDefault="004F6C11" w:rsidP="00B22F96">
      <w:pPr>
        <w:tabs>
          <w:tab w:val="left" w:pos="6765"/>
        </w:tabs>
        <w:rPr>
          <w:sz w:val="22"/>
          <w:szCs w:val="22"/>
        </w:rPr>
      </w:pPr>
    </w:p>
    <w:p w14:paraId="48133A11" w14:textId="77777777" w:rsidR="004F6C11" w:rsidRPr="004F6C11" w:rsidRDefault="004F6C11" w:rsidP="004F6C11">
      <w:pPr>
        <w:tabs>
          <w:tab w:val="left" w:pos="9356"/>
        </w:tabs>
        <w:spacing w:line="240" w:lineRule="auto"/>
        <w:ind w:right="-77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</w:t>
      </w:r>
      <w:r w:rsidRPr="004F6C11">
        <w:rPr>
          <w:sz w:val="22"/>
          <w:szCs w:val="22"/>
        </w:rPr>
        <w:t>Приложение № 23</w:t>
      </w:r>
    </w:p>
    <w:p w14:paraId="24A76D74" w14:textId="77777777" w:rsidR="004F6C11" w:rsidRPr="004F6C11" w:rsidRDefault="004F6C11" w:rsidP="004F6C11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4F6C11">
        <w:rPr>
          <w:sz w:val="22"/>
          <w:szCs w:val="22"/>
        </w:rPr>
        <w:t xml:space="preserve">к проекту решения Совета </w:t>
      </w:r>
    </w:p>
    <w:p w14:paraId="461EB55C" w14:textId="77777777" w:rsidR="004F6C11" w:rsidRPr="004F6C11" w:rsidRDefault="004F6C11" w:rsidP="004F6C11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4F6C11">
        <w:rPr>
          <w:sz w:val="22"/>
          <w:szCs w:val="22"/>
        </w:rPr>
        <w:t xml:space="preserve">Красночикойского </w:t>
      </w:r>
    </w:p>
    <w:p w14:paraId="2320696F" w14:textId="77777777" w:rsidR="004F6C11" w:rsidRPr="004F6C11" w:rsidRDefault="004F6C11" w:rsidP="004F6C11">
      <w:pPr>
        <w:tabs>
          <w:tab w:val="left" w:pos="1695"/>
          <w:tab w:val="left" w:pos="9355"/>
        </w:tabs>
        <w:spacing w:line="240" w:lineRule="auto"/>
        <w:ind w:right="-5"/>
        <w:jc w:val="right"/>
        <w:rPr>
          <w:sz w:val="22"/>
          <w:szCs w:val="22"/>
        </w:rPr>
      </w:pPr>
      <w:r w:rsidRPr="004F6C11">
        <w:rPr>
          <w:sz w:val="22"/>
          <w:szCs w:val="22"/>
        </w:rPr>
        <w:t xml:space="preserve">муниципального округа </w:t>
      </w:r>
    </w:p>
    <w:p w14:paraId="2D798717" w14:textId="77777777" w:rsidR="004F6C11" w:rsidRPr="004F6C11" w:rsidRDefault="004F6C11" w:rsidP="004F6C11">
      <w:pPr>
        <w:spacing w:line="240" w:lineRule="auto"/>
        <w:jc w:val="right"/>
        <w:rPr>
          <w:sz w:val="22"/>
          <w:szCs w:val="22"/>
        </w:rPr>
      </w:pPr>
      <w:r w:rsidRPr="004F6C11">
        <w:rPr>
          <w:b/>
          <w:sz w:val="22"/>
          <w:szCs w:val="22"/>
        </w:rPr>
        <w:t xml:space="preserve"> «</w:t>
      </w:r>
      <w:r w:rsidRPr="004F6C11">
        <w:rPr>
          <w:sz w:val="22"/>
          <w:szCs w:val="22"/>
        </w:rPr>
        <w:t>О бюджете Красночикойского</w:t>
      </w:r>
    </w:p>
    <w:p w14:paraId="2A4046F0" w14:textId="414F0653" w:rsidR="004F6C11" w:rsidRPr="004F6C11" w:rsidRDefault="004F6C11" w:rsidP="004F6C11">
      <w:pPr>
        <w:spacing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</w:t>
      </w:r>
      <w:r w:rsidRPr="004F6C11">
        <w:rPr>
          <w:sz w:val="22"/>
          <w:szCs w:val="22"/>
        </w:rPr>
        <w:t>муниципального округа</w:t>
      </w:r>
    </w:p>
    <w:p w14:paraId="7EEE26E5" w14:textId="242E0E08" w:rsidR="004F6C11" w:rsidRPr="004F6C11" w:rsidRDefault="004F6C11" w:rsidP="004F6C11">
      <w:pPr>
        <w:pStyle w:val="afb"/>
        <w:ind w:left="7230"/>
      </w:pPr>
      <w:r w:rsidRPr="004F6C11">
        <w:lastRenderedPageBreak/>
        <w:t xml:space="preserve">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</w:t>
      </w:r>
      <w:r w:rsidRPr="004F6C11">
        <w:t>на 2026 год и плановый период 2027 и 2028 годов»</w:t>
      </w:r>
    </w:p>
    <w:p w14:paraId="58140393" w14:textId="5ED62822" w:rsidR="004F6C11" w:rsidRPr="004F6C11" w:rsidRDefault="004F6C11" w:rsidP="004F6C11">
      <w:pPr>
        <w:pStyle w:val="afb"/>
        <w:ind w:left="7371"/>
      </w:pPr>
      <w:r w:rsidRPr="004F6C11">
        <w:t xml:space="preserve">                                                                                                                                                                  </w:t>
      </w:r>
      <w:r>
        <w:t xml:space="preserve">              </w:t>
      </w:r>
      <w:r w:rsidRPr="004F6C11">
        <w:rPr>
          <w:sz w:val="22"/>
          <w:szCs w:val="22"/>
        </w:rPr>
        <w:t>от  _______2025 г.  № ____</w:t>
      </w:r>
    </w:p>
    <w:p w14:paraId="12DA0D73" w14:textId="77777777" w:rsidR="004F6C11" w:rsidRPr="004F6C11" w:rsidRDefault="004F6C11" w:rsidP="004F6C11">
      <w:pPr>
        <w:spacing w:line="240" w:lineRule="auto"/>
        <w:ind w:right="-1"/>
        <w:jc w:val="right"/>
        <w:rPr>
          <w:sz w:val="22"/>
          <w:szCs w:val="22"/>
        </w:rPr>
      </w:pPr>
    </w:p>
    <w:p w14:paraId="5242AF98" w14:textId="77777777" w:rsidR="004F6C11" w:rsidRPr="004F6C11" w:rsidRDefault="004F6C11" w:rsidP="004F6C11">
      <w:pPr>
        <w:spacing w:line="240" w:lineRule="auto"/>
        <w:ind w:right="-1"/>
        <w:jc w:val="right"/>
        <w:rPr>
          <w:sz w:val="22"/>
          <w:szCs w:val="22"/>
        </w:rPr>
      </w:pPr>
    </w:p>
    <w:p w14:paraId="63574A9C" w14:textId="77777777" w:rsidR="004F6C11" w:rsidRPr="004F6C11" w:rsidRDefault="004F6C11" w:rsidP="004F6C11">
      <w:pPr>
        <w:spacing w:line="240" w:lineRule="auto"/>
        <w:ind w:right="-1"/>
        <w:jc w:val="right"/>
        <w:rPr>
          <w:sz w:val="22"/>
          <w:szCs w:val="22"/>
        </w:rPr>
      </w:pPr>
    </w:p>
    <w:p w14:paraId="26D62E32" w14:textId="77777777" w:rsidR="004F6C11" w:rsidRPr="004F6C11" w:rsidRDefault="004F6C11" w:rsidP="004F6C11">
      <w:pPr>
        <w:jc w:val="center"/>
        <w:rPr>
          <w:sz w:val="22"/>
          <w:szCs w:val="22"/>
        </w:rPr>
      </w:pPr>
      <w:r w:rsidRPr="004F6C11">
        <w:rPr>
          <w:sz w:val="22"/>
          <w:szCs w:val="22"/>
        </w:rPr>
        <w:t>Программа муниципальных гарантий Красночикойского муниципального округа</w:t>
      </w:r>
      <w:r w:rsidRPr="004F6C11">
        <w:rPr>
          <w:rFonts w:cs="Arial"/>
          <w:sz w:val="22"/>
          <w:szCs w:val="22"/>
        </w:rPr>
        <w:t xml:space="preserve"> </w:t>
      </w:r>
      <w:r w:rsidRPr="004F6C11">
        <w:rPr>
          <w:sz w:val="22"/>
          <w:szCs w:val="22"/>
        </w:rPr>
        <w:t>на 2026 год и на плановый период на 2027 и 2028 годы в валюте Российской Федерации</w:t>
      </w:r>
    </w:p>
    <w:p w14:paraId="01B700BF" w14:textId="77777777" w:rsidR="004F6C11" w:rsidRPr="004F6C11" w:rsidRDefault="004F6C11" w:rsidP="004F6C11">
      <w:pPr>
        <w:jc w:val="center"/>
        <w:rPr>
          <w:sz w:val="22"/>
          <w:szCs w:val="22"/>
        </w:rPr>
      </w:pPr>
    </w:p>
    <w:p w14:paraId="64A444ED" w14:textId="77777777" w:rsidR="004F6C11" w:rsidRPr="004F6C11" w:rsidRDefault="004F6C11" w:rsidP="004F6C11">
      <w:pPr>
        <w:jc w:val="center"/>
        <w:rPr>
          <w:sz w:val="22"/>
          <w:szCs w:val="22"/>
        </w:rPr>
      </w:pPr>
      <w:r w:rsidRPr="004F6C11">
        <w:rPr>
          <w:sz w:val="22"/>
          <w:szCs w:val="22"/>
        </w:rPr>
        <w:t>Раздел 1. Перечень подлежащих предоставлению муниципальных гарантий Красночикойского муниципального округа</w:t>
      </w:r>
    </w:p>
    <w:p w14:paraId="0CF51204" w14:textId="77777777" w:rsidR="004F6C11" w:rsidRPr="004F6C11" w:rsidRDefault="004F6C11" w:rsidP="004F6C11">
      <w:pPr>
        <w:jc w:val="center"/>
        <w:rPr>
          <w:sz w:val="22"/>
          <w:szCs w:val="22"/>
        </w:rPr>
      </w:pPr>
      <w:r w:rsidRPr="004F6C11">
        <w:rPr>
          <w:sz w:val="22"/>
          <w:szCs w:val="22"/>
        </w:rPr>
        <w:t xml:space="preserve"> в 2026 году и в плановом периоде 2027 и 2028 годов</w:t>
      </w:r>
    </w:p>
    <w:p w14:paraId="30C0ECBC" w14:textId="77777777" w:rsidR="004F6C11" w:rsidRPr="004F6C11" w:rsidRDefault="004F6C11" w:rsidP="004F6C11">
      <w:pPr>
        <w:jc w:val="center"/>
        <w:rPr>
          <w:sz w:val="22"/>
          <w:szCs w:val="22"/>
        </w:rPr>
      </w:pPr>
    </w:p>
    <w:tbl>
      <w:tblPr>
        <w:tblW w:w="50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1"/>
        <w:gridCol w:w="1745"/>
        <w:gridCol w:w="995"/>
        <w:gridCol w:w="995"/>
        <w:gridCol w:w="710"/>
        <w:gridCol w:w="852"/>
        <w:gridCol w:w="431"/>
        <w:gridCol w:w="421"/>
        <w:gridCol w:w="850"/>
        <w:gridCol w:w="1418"/>
        <w:gridCol w:w="981"/>
      </w:tblGrid>
      <w:tr w:rsidR="00570C31" w:rsidRPr="004F6C11" w14:paraId="2073A57C" w14:textId="77777777" w:rsidTr="00570C31">
        <w:trPr>
          <w:trHeight w:val="679"/>
        </w:trPr>
        <w:tc>
          <w:tcPr>
            <w:tcW w:w="248" w:type="pct"/>
            <w:vMerge w:val="restart"/>
            <w:vAlign w:val="center"/>
          </w:tcPr>
          <w:p w14:paraId="7446B47F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№ п/п</w:t>
            </w:r>
          </w:p>
        </w:tc>
        <w:tc>
          <w:tcPr>
            <w:tcW w:w="882" w:type="pct"/>
            <w:vMerge w:val="restart"/>
            <w:vAlign w:val="center"/>
          </w:tcPr>
          <w:p w14:paraId="578761EC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Направление (цель) гарантирования</w:t>
            </w:r>
          </w:p>
        </w:tc>
        <w:tc>
          <w:tcPr>
            <w:tcW w:w="503" w:type="pct"/>
            <w:vMerge w:val="restart"/>
            <w:vAlign w:val="center"/>
          </w:tcPr>
          <w:p w14:paraId="7FC48940" w14:textId="2571E22E" w:rsidR="004F6C11" w:rsidRPr="004F6C11" w:rsidRDefault="004F6C11" w:rsidP="00570C31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Категори</w:t>
            </w:r>
            <w:r w:rsidR="00570C31">
              <w:rPr>
                <w:sz w:val="22"/>
                <w:szCs w:val="22"/>
              </w:rPr>
              <w:t xml:space="preserve"> </w:t>
            </w:r>
            <w:r w:rsidRPr="004F6C11">
              <w:rPr>
                <w:sz w:val="22"/>
                <w:szCs w:val="22"/>
              </w:rPr>
              <w:t>и принципалов</w:t>
            </w:r>
          </w:p>
        </w:tc>
        <w:tc>
          <w:tcPr>
            <w:tcW w:w="1293" w:type="pct"/>
            <w:gridSpan w:val="3"/>
            <w:vAlign w:val="center"/>
          </w:tcPr>
          <w:p w14:paraId="31D25962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Объем гарантий,</w:t>
            </w:r>
          </w:p>
          <w:p w14:paraId="6DBBC543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тыс. рублей</w:t>
            </w:r>
          </w:p>
        </w:tc>
        <w:tc>
          <w:tcPr>
            <w:tcW w:w="2075" w:type="pct"/>
            <w:gridSpan w:val="5"/>
            <w:vAlign w:val="center"/>
          </w:tcPr>
          <w:p w14:paraId="578B922D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Условия предоставления гарантий</w:t>
            </w:r>
          </w:p>
        </w:tc>
      </w:tr>
      <w:tr w:rsidR="00570C31" w:rsidRPr="004F6C11" w14:paraId="122D25CD" w14:textId="77777777" w:rsidTr="00570C31">
        <w:trPr>
          <w:trHeight w:val="1218"/>
        </w:trPr>
        <w:tc>
          <w:tcPr>
            <w:tcW w:w="248" w:type="pct"/>
            <w:vMerge/>
            <w:vAlign w:val="center"/>
          </w:tcPr>
          <w:p w14:paraId="0FA0576C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82" w:type="pct"/>
            <w:vMerge/>
            <w:vAlign w:val="center"/>
          </w:tcPr>
          <w:p w14:paraId="154687C1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03" w:type="pct"/>
            <w:vMerge/>
            <w:vAlign w:val="center"/>
          </w:tcPr>
          <w:p w14:paraId="4DD2AF75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03" w:type="pct"/>
            <w:vAlign w:val="center"/>
          </w:tcPr>
          <w:p w14:paraId="26A20C1F" w14:textId="77777777" w:rsidR="004F6C11" w:rsidRPr="004F6C11" w:rsidRDefault="004F6C11" w:rsidP="004F6C11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2026 год</w:t>
            </w:r>
          </w:p>
        </w:tc>
        <w:tc>
          <w:tcPr>
            <w:tcW w:w="359" w:type="pct"/>
            <w:vAlign w:val="center"/>
          </w:tcPr>
          <w:p w14:paraId="5B2B9B04" w14:textId="6F90EA1A" w:rsidR="00570C31" w:rsidRDefault="00570C31" w:rsidP="00570C31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4F6C11" w:rsidRPr="004F6C11">
              <w:rPr>
                <w:sz w:val="22"/>
                <w:szCs w:val="22"/>
              </w:rPr>
              <w:t>027</w:t>
            </w:r>
          </w:p>
          <w:p w14:paraId="31B7DB54" w14:textId="32E6CE6F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431" w:type="pct"/>
            <w:vAlign w:val="center"/>
          </w:tcPr>
          <w:p w14:paraId="7565E5BA" w14:textId="6C84D0B7" w:rsidR="004F6C11" w:rsidRPr="004F6C11" w:rsidRDefault="004F6C11" w:rsidP="00570C31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2028</w:t>
            </w:r>
            <w:r w:rsidR="00570C31">
              <w:rPr>
                <w:sz w:val="22"/>
                <w:szCs w:val="22"/>
              </w:rPr>
              <w:t xml:space="preserve"> </w:t>
            </w:r>
            <w:r w:rsidRPr="004F6C11">
              <w:rPr>
                <w:sz w:val="22"/>
                <w:szCs w:val="22"/>
              </w:rPr>
              <w:t>год</w:t>
            </w:r>
          </w:p>
        </w:tc>
        <w:tc>
          <w:tcPr>
            <w:tcW w:w="431" w:type="pct"/>
            <w:gridSpan w:val="2"/>
            <w:vAlign w:val="center"/>
          </w:tcPr>
          <w:p w14:paraId="612B03F5" w14:textId="77777777" w:rsidR="004F6C11" w:rsidRPr="004F6C11" w:rsidRDefault="004F6C11" w:rsidP="007A1B53">
            <w:pPr>
              <w:spacing w:line="240" w:lineRule="auto"/>
              <w:ind w:left="-57" w:right="-40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наличие права регрессного требования</w:t>
            </w:r>
          </w:p>
        </w:tc>
        <w:tc>
          <w:tcPr>
            <w:tcW w:w="430" w:type="pct"/>
            <w:vAlign w:val="center"/>
          </w:tcPr>
          <w:p w14:paraId="4A43C3B7" w14:textId="77777777" w:rsidR="004F6C11" w:rsidRPr="004F6C11" w:rsidRDefault="004F6C11" w:rsidP="00570C31">
            <w:pPr>
              <w:spacing w:line="240" w:lineRule="auto"/>
              <w:ind w:left="-28" w:right="-8" w:firstLine="0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 xml:space="preserve">анализ </w:t>
            </w:r>
          </w:p>
          <w:p w14:paraId="4857ACCB" w14:textId="241192F5" w:rsidR="004F6C11" w:rsidRPr="004F6C11" w:rsidRDefault="004F6C11" w:rsidP="00570C31">
            <w:pPr>
              <w:spacing w:line="240" w:lineRule="auto"/>
              <w:ind w:left="-28" w:right="-8" w:firstLine="0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 xml:space="preserve">финансового состояния </w:t>
            </w:r>
          </w:p>
          <w:p w14:paraId="668CCE3F" w14:textId="77777777" w:rsidR="004F6C11" w:rsidRPr="004F6C11" w:rsidRDefault="004F6C11" w:rsidP="00570C31">
            <w:pPr>
              <w:spacing w:line="240" w:lineRule="auto"/>
              <w:ind w:right="-8" w:firstLine="0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принципала</w:t>
            </w:r>
          </w:p>
        </w:tc>
        <w:tc>
          <w:tcPr>
            <w:tcW w:w="717" w:type="pct"/>
            <w:vAlign w:val="center"/>
          </w:tcPr>
          <w:p w14:paraId="42D1334F" w14:textId="77777777" w:rsidR="004F6C11" w:rsidRPr="004F6C11" w:rsidRDefault="004F6C11" w:rsidP="00570C31">
            <w:pPr>
              <w:spacing w:line="240" w:lineRule="auto"/>
              <w:ind w:left="-68" w:right="-74" w:firstLine="0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Предоставление обеспечения исполнения обязательств принципала перед гарантом</w:t>
            </w:r>
          </w:p>
        </w:tc>
        <w:tc>
          <w:tcPr>
            <w:tcW w:w="497" w:type="pct"/>
            <w:vAlign w:val="center"/>
          </w:tcPr>
          <w:p w14:paraId="6EAA312B" w14:textId="77777777" w:rsidR="004F6C11" w:rsidRPr="004F6C11" w:rsidRDefault="004F6C11" w:rsidP="00570C31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иные условия</w:t>
            </w:r>
          </w:p>
        </w:tc>
      </w:tr>
      <w:tr w:rsidR="00570C31" w:rsidRPr="004F6C11" w14:paraId="669A01C1" w14:textId="77777777" w:rsidTr="00570C31">
        <w:trPr>
          <w:tblHeader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FE197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1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E5FEF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2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313E3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3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D0EC" w14:textId="77777777" w:rsidR="004F6C11" w:rsidRPr="004F6C11" w:rsidRDefault="004F6C11" w:rsidP="007A1B53">
            <w:pPr>
              <w:spacing w:line="240" w:lineRule="auto"/>
              <w:ind w:left="-116" w:right="-136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4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19EF6" w14:textId="77777777" w:rsidR="004F6C11" w:rsidRPr="004F6C11" w:rsidRDefault="004F6C11" w:rsidP="007A1B53">
            <w:pPr>
              <w:spacing w:line="240" w:lineRule="auto"/>
              <w:ind w:left="-116" w:right="-136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5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C2A2C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6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A958E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82B92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8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C68B8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9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A04E0" w14:textId="77777777" w:rsidR="004F6C11" w:rsidRPr="004F6C11" w:rsidRDefault="004F6C11" w:rsidP="00570C31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10</w:t>
            </w:r>
          </w:p>
        </w:tc>
      </w:tr>
      <w:tr w:rsidR="00570C31" w:rsidRPr="004F6C11" w14:paraId="221CBA5B" w14:textId="77777777" w:rsidTr="00570C31">
        <w:trPr>
          <w:tblHeader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23709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1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619A8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На государственную поддержку инвесторам, осуществляющим инвестиционную и инновационную деятельность в Красночикойском муниципальном округе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2FD27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680B5" w14:textId="77777777" w:rsidR="004F6C11" w:rsidRPr="004F6C11" w:rsidRDefault="004F6C11" w:rsidP="007A1B53">
            <w:pPr>
              <w:spacing w:line="240" w:lineRule="auto"/>
              <w:ind w:left="-116" w:right="-136"/>
              <w:jc w:val="center"/>
              <w:rPr>
                <w:sz w:val="22"/>
                <w:szCs w:val="22"/>
              </w:rPr>
            </w:pPr>
          </w:p>
          <w:p w14:paraId="68447ACA" w14:textId="77777777" w:rsidR="004F6C11" w:rsidRPr="004F6C11" w:rsidRDefault="004F6C11" w:rsidP="007A1B53">
            <w:pPr>
              <w:spacing w:line="240" w:lineRule="auto"/>
              <w:ind w:left="-116" w:right="-136"/>
              <w:jc w:val="center"/>
              <w:rPr>
                <w:sz w:val="22"/>
                <w:szCs w:val="22"/>
              </w:rPr>
            </w:pPr>
          </w:p>
          <w:p w14:paraId="26278BD3" w14:textId="77777777" w:rsidR="004F6C11" w:rsidRPr="004F6C11" w:rsidRDefault="004F6C11" w:rsidP="007A1B53">
            <w:pPr>
              <w:spacing w:line="240" w:lineRule="auto"/>
              <w:ind w:left="-116" w:right="-136"/>
              <w:jc w:val="center"/>
              <w:rPr>
                <w:sz w:val="22"/>
                <w:szCs w:val="22"/>
              </w:rPr>
            </w:pPr>
          </w:p>
          <w:p w14:paraId="562BDB78" w14:textId="77777777" w:rsidR="004F6C11" w:rsidRPr="004F6C11" w:rsidRDefault="004F6C11" w:rsidP="007A1B53">
            <w:pPr>
              <w:spacing w:line="240" w:lineRule="auto"/>
              <w:ind w:left="-116" w:right="-136"/>
              <w:jc w:val="center"/>
              <w:rPr>
                <w:sz w:val="22"/>
                <w:szCs w:val="22"/>
              </w:rPr>
            </w:pPr>
          </w:p>
          <w:p w14:paraId="6B8F5ED0" w14:textId="77777777" w:rsidR="004F6C11" w:rsidRPr="004F6C11" w:rsidRDefault="004F6C11" w:rsidP="007A1B53">
            <w:pPr>
              <w:spacing w:line="240" w:lineRule="auto"/>
              <w:ind w:left="-116" w:right="-136"/>
              <w:jc w:val="center"/>
              <w:rPr>
                <w:sz w:val="22"/>
                <w:szCs w:val="22"/>
              </w:rPr>
            </w:pPr>
          </w:p>
          <w:p w14:paraId="763531B1" w14:textId="77777777" w:rsidR="004F6C11" w:rsidRPr="004F6C11" w:rsidRDefault="004F6C11" w:rsidP="007A1B53">
            <w:pPr>
              <w:spacing w:line="240" w:lineRule="auto"/>
              <w:ind w:left="-116" w:right="-136"/>
              <w:jc w:val="center"/>
              <w:rPr>
                <w:sz w:val="22"/>
                <w:szCs w:val="22"/>
              </w:rPr>
            </w:pPr>
          </w:p>
          <w:p w14:paraId="71C0554C" w14:textId="77777777" w:rsidR="004F6C11" w:rsidRPr="004F6C11" w:rsidRDefault="004F6C11" w:rsidP="00570C31">
            <w:pPr>
              <w:spacing w:line="240" w:lineRule="auto"/>
              <w:ind w:left="-116" w:right="-136" w:firstLine="0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EE7B5" w14:textId="77777777" w:rsidR="00570C31" w:rsidRDefault="00570C31" w:rsidP="00570C31">
            <w:pPr>
              <w:spacing w:line="240" w:lineRule="auto"/>
              <w:ind w:right="-136" w:firstLine="0"/>
              <w:rPr>
                <w:sz w:val="22"/>
                <w:szCs w:val="22"/>
              </w:rPr>
            </w:pPr>
          </w:p>
          <w:p w14:paraId="7A954A81" w14:textId="77777777" w:rsidR="004F6C11" w:rsidRPr="004F6C11" w:rsidRDefault="004F6C11" w:rsidP="00570C31">
            <w:pPr>
              <w:spacing w:line="240" w:lineRule="auto"/>
              <w:ind w:left="-116" w:right="-136" w:firstLine="0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0,0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8277B" w14:textId="77777777" w:rsidR="004F6C11" w:rsidRPr="004F6C11" w:rsidRDefault="004F6C11" w:rsidP="00570C31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0,0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F73D2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B2CD6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3D6CC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42DC6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70C31" w:rsidRPr="004F6C11" w14:paraId="5C7DC3D3" w14:textId="77777777" w:rsidTr="00570C31">
        <w:trPr>
          <w:tblHeader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5FC17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4DFB0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Организациям и индивидуальным предпринимателям для выполнения социально значимых для Красночикойскогомуниципального округа задач, муниципальным образованиям – для покрытия временных кассовых разрывов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63AE8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E9333" w14:textId="77777777" w:rsidR="004F6C11" w:rsidRPr="004F6C11" w:rsidRDefault="004F6C11" w:rsidP="007A1B53">
            <w:pPr>
              <w:spacing w:line="240" w:lineRule="auto"/>
              <w:ind w:left="-116" w:right="-136"/>
              <w:jc w:val="center"/>
              <w:rPr>
                <w:sz w:val="22"/>
                <w:szCs w:val="22"/>
              </w:rPr>
            </w:pPr>
          </w:p>
          <w:p w14:paraId="2271D8DB" w14:textId="77777777" w:rsidR="004F6C11" w:rsidRPr="004F6C11" w:rsidRDefault="004F6C11" w:rsidP="007A1B53">
            <w:pPr>
              <w:spacing w:line="240" w:lineRule="auto"/>
              <w:ind w:left="-116" w:right="-136"/>
              <w:jc w:val="center"/>
              <w:rPr>
                <w:sz w:val="22"/>
                <w:szCs w:val="22"/>
              </w:rPr>
            </w:pPr>
          </w:p>
          <w:p w14:paraId="04990E6C" w14:textId="77777777" w:rsidR="004F6C11" w:rsidRPr="004F6C11" w:rsidRDefault="004F6C11" w:rsidP="007A1B53">
            <w:pPr>
              <w:spacing w:line="240" w:lineRule="auto"/>
              <w:ind w:left="-116" w:right="-136"/>
              <w:jc w:val="center"/>
              <w:rPr>
                <w:sz w:val="22"/>
                <w:szCs w:val="22"/>
              </w:rPr>
            </w:pPr>
          </w:p>
          <w:p w14:paraId="7ECAF5EF" w14:textId="77777777" w:rsidR="004F6C11" w:rsidRPr="004F6C11" w:rsidRDefault="004F6C11" w:rsidP="007A1B53">
            <w:pPr>
              <w:spacing w:line="240" w:lineRule="auto"/>
              <w:ind w:left="-116" w:right="-136"/>
              <w:jc w:val="center"/>
              <w:rPr>
                <w:sz w:val="22"/>
                <w:szCs w:val="22"/>
              </w:rPr>
            </w:pPr>
          </w:p>
          <w:p w14:paraId="4B49D493" w14:textId="77777777" w:rsidR="004F6C11" w:rsidRPr="004F6C11" w:rsidRDefault="004F6C11" w:rsidP="007A1B53">
            <w:pPr>
              <w:spacing w:line="240" w:lineRule="auto"/>
              <w:ind w:left="-116" w:right="-136"/>
              <w:jc w:val="center"/>
              <w:rPr>
                <w:sz w:val="22"/>
                <w:szCs w:val="22"/>
              </w:rPr>
            </w:pPr>
          </w:p>
          <w:p w14:paraId="6A6CE3E4" w14:textId="77777777" w:rsidR="004F6C11" w:rsidRPr="004F6C11" w:rsidRDefault="004F6C11" w:rsidP="007A1B53">
            <w:pPr>
              <w:spacing w:line="240" w:lineRule="auto"/>
              <w:ind w:left="-116" w:right="-136"/>
              <w:jc w:val="center"/>
              <w:rPr>
                <w:sz w:val="22"/>
                <w:szCs w:val="22"/>
              </w:rPr>
            </w:pPr>
          </w:p>
          <w:p w14:paraId="6E6F8F85" w14:textId="77777777" w:rsidR="004F6C11" w:rsidRPr="004F6C11" w:rsidRDefault="004F6C11" w:rsidP="007A1B53">
            <w:pPr>
              <w:spacing w:line="240" w:lineRule="auto"/>
              <w:ind w:left="-116" w:right="-136"/>
              <w:jc w:val="center"/>
              <w:rPr>
                <w:sz w:val="22"/>
                <w:szCs w:val="22"/>
              </w:rPr>
            </w:pPr>
          </w:p>
          <w:p w14:paraId="48E1DE85" w14:textId="77777777" w:rsidR="004F6C11" w:rsidRPr="004F6C11" w:rsidRDefault="004F6C11" w:rsidP="00570C31">
            <w:pPr>
              <w:spacing w:line="240" w:lineRule="auto"/>
              <w:ind w:left="-116" w:right="-136" w:firstLine="0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0,0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2823D" w14:textId="77777777" w:rsidR="004F6C11" w:rsidRPr="004F6C11" w:rsidRDefault="004F6C11" w:rsidP="00570C31">
            <w:pPr>
              <w:spacing w:line="240" w:lineRule="auto"/>
              <w:ind w:left="-116" w:right="-136" w:firstLine="0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0,0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B238A" w14:textId="77777777" w:rsidR="004F6C11" w:rsidRPr="004F6C11" w:rsidRDefault="004F6C11" w:rsidP="00570C31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4F6C11">
              <w:rPr>
                <w:sz w:val="22"/>
                <w:szCs w:val="22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F6CFA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498CC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6AC1D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5C4DA" w14:textId="77777777" w:rsidR="004F6C11" w:rsidRPr="004F6C11" w:rsidRDefault="004F6C11" w:rsidP="007A1B5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5FCE4D64" w14:textId="77777777" w:rsidR="004F6C11" w:rsidRPr="004F6C11" w:rsidRDefault="004F6C11" w:rsidP="004F6C11">
      <w:pPr>
        <w:rPr>
          <w:sz w:val="22"/>
          <w:szCs w:val="22"/>
        </w:rPr>
      </w:pPr>
    </w:p>
    <w:p w14:paraId="087BEA12" w14:textId="77777777" w:rsidR="004F6C11" w:rsidRPr="004F6C11" w:rsidRDefault="004F6C11" w:rsidP="004F6C11">
      <w:pPr>
        <w:rPr>
          <w:sz w:val="22"/>
          <w:szCs w:val="22"/>
        </w:rPr>
      </w:pPr>
    </w:p>
    <w:p w14:paraId="14CF67DE" w14:textId="77777777" w:rsidR="004F6C11" w:rsidRPr="004F6C11" w:rsidRDefault="004F6C11" w:rsidP="004F6C11">
      <w:pPr>
        <w:rPr>
          <w:sz w:val="22"/>
          <w:szCs w:val="22"/>
        </w:rPr>
      </w:pPr>
    </w:p>
    <w:p w14:paraId="13E80BA3" w14:textId="77777777" w:rsidR="004F6C11" w:rsidRDefault="004F6C11" w:rsidP="00B22F96">
      <w:pPr>
        <w:tabs>
          <w:tab w:val="left" w:pos="6765"/>
        </w:tabs>
        <w:rPr>
          <w:sz w:val="22"/>
          <w:szCs w:val="22"/>
        </w:rPr>
      </w:pPr>
    </w:p>
    <w:p w14:paraId="3B2445D0" w14:textId="77777777" w:rsidR="007A1B53" w:rsidRPr="007A1B53" w:rsidRDefault="007A1B53" w:rsidP="007A1B53">
      <w:pPr>
        <w:tabs>
          <w:tab w:val="left" w:pos="9585"/>
        </w:tabs>
        <w:jc w:val="right"/>
        <w:rPr>
          <w:sz w:val="22"/>
          <w:szCs w:val="22"/>
        </w:rPr>
      </w:pPr>
      <w:r w:rsidRPr="007A1B53">
        <w:rPr>
          <w:sz w:val="22"/>
          <w:szCs w:val="22"/>
        </w:rPr>
        <w:t>Приложение №24</w:t>
      </w:r>
    </w:p>
    <w:p w14:paraId="79970ED5" w14:textId="77777777" w:rsidR="007A1B53" w:rsidRPr="007A1B53" w:rsidRDefault="007A1B53" w:rsidP="007A1B53">
      <w:pPr>
        <w:pStyle w:val="afffa"/>
        <w:jc w:val="right"/>
        <w:rPr>
          <w:b w:val="0"/>
          <w:sz w:val="22"/>
          <w:szCs w:val="22"/>
        </w:rPr>
      </w:pPr>
      <w:r w:rsidRPr="007A1B53">
        <w:rPr>
          <w:b w:val="0"/>
          <w:sz w:val="22"/>
          <w:szCs w:val="22"/>
        </w:rPr>
        <w:t>к проекту решения Совета</w:t>
      </w:r>
    </w:p>
    <w:p w14:paraId="3320EC27" w14:textId="77777777" w:rsidR="007A1B53" w:rsidRPr="007A1B53" w:rsidRDefault="007A1B53" w:rsidP="007A1B53">
      <w:pPr>
        <w:pStyle w:val="afffa"/>
        <w:jc w:val="right"/>
        <w:rPr>
          <w:b w:val="0"/>
          <w:sz w:val="22"/>
          <w:szCs w:val="22"/>
        </w:rPr>
      </w:pPr>
      <w:r w:rsidRPr="007A1B53">
        <w:rPr>
          <w:b w:val="0"/>
          <w:sz w:val="22"/>
          <w:szCs w:val="22"/>
        </w:rPr>
        <w:t xml:space="preserve">Красночикойского муниципального </w:t>
      </w:r>
    </w:p>
    <w:p w14:paraId="111067DE" w14:textId="77777777" w:rsidR="007A1B53" w:rsidRPr="007A1B53" w:rsidRDefault="007A1B53" w:rsidP="007A1B53">
      <w:pPr>
        <w:pStyle w:val="afffa"/>
        <w:jc w:val="right"/>
        <w:rPr>
          <w:sz w:val="22"/>
          <w:szCs w:val="22"/>
        </w:rPr>
      </w:pPr>
      <w:r w:rsidRPr="007A1B53">
        <w:rPr>
          <w:b w:val="0"/>
          <w:sz w:val="22"/>
          <w:szCs w:val="22"/>
        </w:rPr>
        <w:t>округа</w:t>
      </w:r>
      <w:r w:rsidRPr="007A1B53">
        <w:rPr>
          <w:sz w:val="22"/>
          <w:szCs w:val="22"/>
        </w:rPr>
        <w:t xml:space="preserve"> « О бюджете Красночикойского</w:t>
      </w:r>
    </w:p>
    <w:p w14:paraId="3D6D5F01" w14:textId="77777777" w:rsidR="007A1B53" w:rsidRPr="007A1B53" w:rsidRDefault="007A1B53" w:rsidP="007A1B53">
      <w:pPr>
        <w:jc w:val="right"/>
        <w:rPr>
          <w:sz w:val="22"/>
          <w:szCs w:val="22"/>
        </w:rPr>
      </w:pPr>
      <w:r w:rsidRPr="007A1B53">
        <w:rPr>
          <w:sz w:val="22"/>
          <w:szCs w:val="22"/>
        </w:rPr>
        <w:t xml:space="preserve"> муниципального  округа на 2026год</w:t>
      </w:r>
    </w:p>
    <w:p w14:paraId="27E27B69" w14:textId="77777777" w:rsidR="007A1B53" w:rsidRPr="007A1B53" w:rsidRDefault="007A1B53" w:rsidP="007A1B53">
      <w:pPr>
        <w:tabs>
          <w:tab w:val="left" w:pos="9585"/>
        </w:tabs>
        <w:jc w:val="right"/>
        <w:rPr>
          <w:sz w:val="22"/>
          <w:szCs w:val="22"/>
        </w:rPr>
      </w:pPr>
      <w:r w:rsidRPr="007A1B53">
        <w:rPr>
          <w:sz w:val="22"/>
          <w:szCs w:val="22"/>
        </w:rPr>
        <w:t xml:space="preserve"> и плановый период 2027 и 2028 годов»</w:t>
      </w:r>
    </w:p>
    <w:p w14:paraId="36A54103" w14:textId="77777777" w:rsidR="007A1B53" w:rsidRPr="007A1B53" w:rsidRDefault="007A1B53" w:rsidP="007A1B53">
      <w:pPr>
        <w:tabs>
          <w:tab w:val="center" w:pos="4677"/>
          <w:tab w:val="right" w:pos="9355"/>
        </w:tabs>
        <w:jc w:val="center"/>
        <w:rPr>
          <w:sz w:val="22"/>
          <w:szCs w:val="22"/>
        </w:rPr>
      </w:pPr>
      <w:r w:rsidRPr="007A1B53">
        <w:rPr>
          <w:sz w:val="22"/>
          <w:szCs w:val="22"/>
        </w:rPr>
        <w:t xml:space="preserve">                                                                                       от ________2025 г.  № ___</w:t>
      </w:r>
    </w:p>
    <w:p w14:paraId="7CBBF012" w14:textId="77777777" w:rsidR="007A1B53" w:rsidRPr="007A1B53" w:rsidRDefault="007A1B53" w:rsidP="007A1B53">
      <w:pPr>
        <w:tabs>
          <w:tab w:val="center" w:pos="4677"/>
          <w:tab w:val="right" w:pos="9355"/>
        </w:tabs>
        <w:jc w:val="center"/>
        <w:rPr>
          <w:sz w:val="22"/>
          <w:szCs w:val="22"/>
        </w:rPr>
      </w:pPr>
    </w:p>
    <w:p w14:paraId="50F5D687" w14:textId="77777777" w:rsidR="007A1B53" w:rsidRPr="007A1B53" w:rsidRDefault="007A1B53" w:rsidP="007A1B53">
      <w:pPr>
        <w:tabs>
          <w:tab w:val="center" w:pos="4677"/>
          <w:tab w:val="right" w:pos="9355"/>
        </w:tabs>
        <w:jc w:val="center"/>
        <w:rPr>
          <w:b/>
          <w:sz w:val="22"/>
          <w:szCs w:val="22"/>
        </w:rPr>
      </w:pPr>
      <w:r w:rsidRPr="007A1B53">
        <w:rPr>
          <w:b/>
          <w:sz w:val="22"/>
          <w:szCs w:val="22"/>
        </w:rPr>
        <w:t>Перечень</w:t>
      </w:r>
    </w:p>
    <w:p w14:paraId="0233D9C8" w14:textId="77777777" w:rsidR="007A1B53" w:rsidRPr="007A1B53" w:rsidRDefault="007A1B53" w:rsidP="007A1B53">
      <w:pPr>
        <w:jc w:val="center"/>
        <w:rPr>
          <w:b/>
          <w:sz w:val="22"/>
          <w:szCs w:val="22"/>
        </w:rPr>
      </w:pPr>
      <w:r w:rsidRPr="007A1B53">
        <w:rPr>
          <w:b/>
          <w:sz w:val="22"/>
          <w:szCs w:val="22"/>
        </w:rPr>
        <w:t xml:space="preserve">главных администраторов доходов бюджета Красночикойского муниципального округа – территориальных органов (подразделений) федеральных органов государственной власти и государственных органов </w:t>
      </w:r>
    </w:p>
    <w:p w14:paraId="1A366DE1" w14:textId="77777777" w:rsidR="007A1B53" w:rsidRPr="007A1B53" w:rsidRDefault="007A1B53" w:rsidP="007A1B53">
      <w:pPr>
        <w:jc w:val="center"/>
        <w:rPr>
          <w:b/>
          <w:sz w:val="22"/>
          <w:szCs w:val="22"/>
        </w:rPr>
      </w:pPr>
      <w:r w:rsidRPr="007A1B53">
        <w:rPr>
          <w:b/>
          <w:sz w:val="22"/>
          <w:szCs w:val="22"/>
        </w:rPr>
        <w:t>Забайкальского края</w:t>
      </w:r>
    </w:p>
    <w:p w14:paraId="35220843" w14:textId="77777777" w:rsidR="007A1B53" w:rsidRDefault="007A1B53" w:rsidP="007A1B53">
      <w:pPr>
        <w:jc w:val="right"/>
        <w:rPr>
          <w:szCs w:val="28"/>
        </w:rPr>
      </w:pPr>
    </w:p>
    <w:tbl>
      <w:tblPr>
        <w:tblW w:w="9775" w:type="dxa"/>
        <w:tblInd w:w="-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0"/>
        <w:gridCol w:w="2410"/>
        <w:gridCol w:w="6095"/>
      </w:tblGrid>
      <w:tr w:rsidR="007A1B53" w:rsidRPr="00D40715" w14:paraId="6AEC9172" w14:textId="77777777" w:rsidTr="007A1B53">
        <w:trPr>
          <w:cantSplit/>
          <w:trHeight w:val="754"/>
        </w:trPr>
        <w:tc>
          <w:tcPr>
            <w:tcW w:w="3680" w:type="dxa"/>
            <w:gridSpan w:val="2"/>
          </w:tcPr>
          <w:p w14:paraId="75A3D3AB" w14:textId="77777777" w:rsidR="007A1B53" w:rsidRPr="00D40715" w:rsidRDefault="007A1B53" w:rsidP="006225C4">
            <w:pPr>
              <w:ind w:firstLine="0"/>
              <w:rPr>
                <w:bCs/>
                <w:szCs w:val="28"/>
              </w:rPr>
            </w:pPr>
            <w:r w:rsidRPr="00D40715">
              <w:rPr>
                <w:bCs/>
                <w:szCs w:val="28"/>
              </w:rPr>
              <w:t xml:space="preserve">Код классификации доходов </w:t>
            </w:r>
          </w:p>
          <w:p w14:paraId="28FC4574" w14:textId="669A331C" w:rsidR="007A1B53" w:rsidRPr="00D40715" w:rsidRDefault="006225C4" w:rsidP="006225C4">
            <w:pPr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Бюджетов </w:t>
            </w:r>
            <w:r w:rsidR="007A1B53" w:rsidRPr="00D40715">
              <w:rPr>
                <w:bCs/>
                <w:szCs w:val="28"/>
              </w:rPr>
              <w:t>Российской Федерации</w:t>
            </w:r>
          </w:p>
        </w:tc>
        <w:tc>
          <w:tcPr>
            <w:tcW w:w="6095" w:type="dxa"/>
            <w:vMerge w:val="restart"/>
          </w:tcPr>
          <w:p w14:paraId="71013034" w14:textId="77777777" w:rsidR="007A1B53" w:rsidRPr="00D40715" w:rsidRDefault="007A1B53" w:rsidP="007A1B53">
            <w:pPr>
              <w:jc w:val="center"/>
              <w:rPr>
                <w:szCs w:val="28"/>
              </w:rPr>
            </w:pPr>
          </w:p>
          <w:p w14:paraId="55A33C84" w14:textId="77777777" w:rsidR="007A1B53" w:rsidRPr="00D40715" w:rsidRDefault="007A1B53" w:rsidP="007A1B53">
            <w:pPr>
              <w:jc w:val="center"/>
              <w:rPr>
                <w:szCs w:val="28"/>
              </w:rPr>
            </w:pPr>
          </w:p>
          <w:p w14:paraId="72557715" w14:textId="77777777" w:rsidR="007A1B53" w:rsidRPr="00D40715" w:rsidRDefault="007A1B53" w:rsidP="007A1B53">
            <w:pPr>
              <w:jc w:val="center"/>
              <w:rPr>
                <w:szCs w:val="28"/>
              </w:rPr>
            </w:pPr>
          </w:p>
          <w:p w14:paraId="53C64661" w14:textId="77777777" w:rsidR="007A1B53" w:rsidRPr="00D40715" w:rsidRDefault="007A1B53" w:rsidP="007A1B53">
            <w:pPr>
              <w:jc w:val="center"/>
              <w:rPr>
                <w:szCs w:val="28"/>
              </w:rPr>
            </w:pPr>
          </w:p>
          <w:p w14:paraId="7886EAD9" w14:textId="77777777" w:rsidR="007A1B53" w:rsidRPr="00D40715" w:rsidRDefault="007A1B53" w:rsidP="007A1B53">
            <w:pPr>
              <w:pStyle w:val="30"/>
              <w:rPr>
                <w:b/>
                <w:i/>
                <w:szCs w:val="28"/>
              </w:rPr>
            </w:pPr>
            <w:r>
              <w:rPr>
                <w:szCs w:val="28"/>
              </w:rPr>
              <w:t>И</w:t>
            </w:r>
            <w:r w:rsidRPr="00D40715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D40715">
              <w:rPr>
                <w:szCs w:val="28"/>
              </w:rPr>
              <w:t xml:space="preserve"> доходов бюджета муниципального района «Красночикойский район»</w:t>
            </w:r>
            <w:r>
              <w:rPr>
                <w:szCs w:val="28"/>
              </w:rPr>
              <w:t>, закрепляемые</w:t>
            </w:r>
            <w:r w:rsidRPr="00D40715">
              <w:rPr>
                <w:szCs w:val="28"/>
              </w:rPr>
              <w:t xml:space="preserve"> за главными администраторами  доходов бюджета района – исполнительными органами государственной власти Российской Федерации</w:t>
            </w:r>
          </w:p>
        </w:tc>
      </w:tr>
      <w:tr w:rsidR="007A1B53" w:rsidRPr="007A1B53" w14:paraId="1C3D0000" w14:textId="77777777" w:rsidTr="007A1B53">
        <w:trPr>
          <w:trHeight w:val="1783"/>
        </w:trPr>
        <w:tc>
          <w:tcPr>
            <w:tcW w:w="1270" w:type="dxa"/>
          </w:tcPr>
          <w:p w14:paraId="1094C41E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lastRenderedPageBreak/>
              <w:t xml:space="preserve">код </w:t>
            </w:r>
          </w:p>
          <w:p w14:paraId="3634768F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глав</w:t>
            </w:r>
          </w:p>
          <w:p w14:paraId="619726A1" w14:textId="5E4189E8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ного</w:t>
            </w:r>
          </w:p>
          <w:p w14:paraId="0A023AC8" w14:textId="13546419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администра</w:t>
            </w:r>
          </w:p>
          <w:p w14:paraId="1295AFC0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 xml:space="preserve">тора </w:t>
            </w:r>
          </w:p>
          <w:p w14:paraId="138408DB" w14:textId="77777777" w:rsidR="007A1B53" w:rsidRPr="007A1B53" w:rsidRDefault="007A1B53" w:rsidP="007A1B53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46E5B56" w14:textId="268CC26F" w:rsidR="007A1B53" w:rsidRPr="007A1B53" w:rsidRDefault="007A1B53" w:rsidP="007A1B53">
            <w:pPr>
              <w:ind w:firstLine="0"/>
              <w:rPr>
                <w:bCs/>
                <w:sz w:val="22"/>
                <w:szCs w:val="22"/>
              </w:rPr>
            </w:pPr>
            <w:r w:rsidRPr="007A1B53">
              <w:rPr>
                <w:bCs/>
                <w:sz w:val="22"/>
                <w:szCs w:val="22"/>
              </w:rPr>
              <w:t xml:space="preserve">код вида доходов, код подвида доходов, код </w:t>
            </w:r>
          </w:p>
          <w:p w14:paraId="18B2AF9C" w14:textId="77777777" w:rsidR="007A1B53" w:rsidRPr="007A1B53" w:rsidRDefault="007A1B53" w:rsidP="007A1B53">
            <w:pPr>
              <w:ind w:firstLine="0"/>
              <w:rPr>
                <w:bCs/>
                <w:sz w:val="22"/>
                <w:szCs w:val="22"/>
              </w:rPr>
            </w:pPr>
            <w:r w:rsidRPr="007A1B53">
              <w:rPr>
                <w:bCs/>
                <w:sz w:val="22"/>
                <w:szCs w:val="22"/>
              </w:rPr>
              <w:t>классификации операции</w:t>
            </w:r>
          </w:p>
          <w:p w14:paraId="4D2392F5" w14:textId="4251620B" w:rsidR="007A1B53" w:rsidRPr="007A1B53" w:rsidRDefault="007A1B53" w:rsidP="007A1B53">
            <w:pPr>
              <w:ind w:firstLine="0"/>
              <w:rPr>
                <w:bCs/>
                <w:sz w:val="22"/>
                <w:szCs w:val="22"/>
              </w:rPr>
            </w:pPr>
            <w:r w:rsidRPr="007A1B53">
              <w:rPr>
                <w:bCs/>
                <w:sz w:val="22"/>
                <w:szCs w:val="22"/>
              </w:rPr>
              <w:t>сектора государственного управления, относящихсяк доходам бюджетов</w:t>
            </w:r>
          </w:p>
        </w:tc>
        <w:tc>
          <w:tcPr>
            <w:tcW w:w="6095" w:type="dxa"/>
            <w:vMerge/>
          </w:tcPr>
          <w:p w14:paraId="68C9AE9F" w14:textId="77777777" w:rsidR="007A1B53" w:rsidRPr="007A1B53" w:rsidRDefault="007A1B53" w:rsidP="007A1B53">
            <w:pPr>
              <w:pStyle w:val="30"/>
              <w:rPr>
                <w:sz w:val="22"/>
                <w:szCs w:val="22"/>
              </w:rPr>
            </w:pPr>
          </w:p>
        </w:tc>
      </w:tr>
      <w:tr w:rsidR="007A1B53" w:rsidRPr="007A1B53" w14:paraId="2DFBEE46" w14:textId="77777777" w:rsidTr="007A1B53">
        <w:trPr>
          <w:trHeight w:val="475"/>
        </w:trPr>
        <w:tc>
          <w:tcPr>
            <w:tcW w:w="1270" w:type="dxa"/>
          </w:tcPr>
          <w:p w14:paraId="6B35CB9A" w14:textId="77777777" w:rsidR="007A1B53" w:rsidRPr="007A1B53" w:rsidRDefault="007A1B53" w:rsidP="007A1B53">
            <w:pPr>
              <w:jc w:val="center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14:paraId="09D0B75A" w14:textId="77777777" w:rsidR="007A1B53" w:rsidRPr="007A1B53" w:rsidRDefault="007A1B53" w:rsidP="007A1B53">
            <w:pPr>
              <w:jc w:val="center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2</w:t>
            </w:r>
          </w:p>
        </w:tc>
        <w:tc>
          <w:tcPr>
            <w:tcW w:w="6095" w:type="dxa"/>
          </w:tcPr>
          <w:p w14:paraId="2716BA75" w14:textId="77777777" w:rsidR="007A1B53" w:rsidRPr="007A1B53" w:rsidRDefault="007A1B53" w:rsidP="007A1B53">
            <w:pPr>
              <w:pStyle w:val="1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3</w:t>
            </w:r>
          </w:p>
        </w:tc>
      </w:tr>
      <w:tr w:rsidR="007A1B53" w:rsidRPr="007A1B53" w14:paraId="156CDCD4" w14:textId="77777777" w:rsidTr="007A1B53">
        <w:tc>
          <w:tcPr>
            <w:tcW w:w="9775" w:type="dxa"/>
            <w:gridSpan w:val="3"/>
          </w:tcPr>
          <w:p w14:paraId="34F0D01E" w14:textId="77777777" w:rsidR="007A1B53" w:rsidRPr="007A1B53" w:rsidRDefault="007A1B53" w:rsidP="007A1B53">
            <w:pPr>
              <w:pStyle w:val="1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Администрация  ГубернатораЗабайкальского края</w:t>
            </w:r>
          </w:p>
        </w:tc>
      </w:tr>
      <w:tr w:rsidR="007A1B53" w:rsidRPr="007A1B53" w14:paraId="001C9855" w14:textId="77777777" w:rsidTr="007A1B53">
        <w:tc>
          <w:tcPr>
            <w:tcW w:w="1270" w:type="dxa"/>
          </w:tcPr>
          <w:p w14:paraId="0C6060E6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001</w:t>
            </w:r>
          </w:p>
        </w:tc>
        <w:tc>
          <w:tcPr>
            <w:tcW w:w="2410" w:type="dxa"/>
          </w:tcPr>
          <w:p w14:paraId="68720DA7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11601053010000140</w:t>
            </w:r>
          </w:p>
        </w:tc>
        <w:tc>
          <w:tcPr>
            <w:tcW w:w="6095" w:type="dxa"/>
          </w:tcPr>
          <w:p w14:paraId="7A829F0C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7A1B53" w:rsidRPr="007A1B53" w14:paraId="7912C899" w14:textId="77777777" w:rsidTr="007A1B53">
        <w:tc>
          <w:tcPr>
            <w:tcW w:w="1270" w:type="dxa"/>
          </w:tcPr>
          <w:p w14:paraId="640CA9DA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001</w:t>
            </w:r>
          </w:p>
        </w:tc>
        <w:tc>
          <w:tcPr>
            <w:tcW w:w="2410" w:type="dxa"/>
          </w:tcPr>
          <w:p w14:paraId="54DCFA25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11601063010000140</w:t>
            </w:r>
          </w:p>
        </w:tc>
        <w:tc>
          <w:tcPr>
            <w:tcW w:w="6095" w:type="dxa"/>
          </w:tcPr>
          <w:p w14:paraId="3C753F86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7A1B53" w:rsidRPr="007A1B53" w14:paraId="4FA02C69" w14:textId="77777777" w:rsidTr="007A1B53">
        <w:tc>
          <w:tcPr>
            <w:tcW w:w="1270" w:type="dxa"/>
          </w:tcPr>
          <w:p w14:paraId="60A69C60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001</w:t>
            </w:r>
          </w:p>
        </w:tc>
        <w:tc>
          <w:tcPr>
            <w:tcW w:w="2410" w:type="dxa"/>
          </w:tcPr>
          <w:p w14:paraId="72CA0662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11601073010000140</w:t>
            </w:r>
          </w:p>
        </w:tc>
        <w:tc>
          <w:tcPr>
            <w:tcW w:w="6095" w:type="dxa"/>
          </w:tcPr>
          <w:p w14:paraId="4B63D2F0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 xml:space="preserve"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</w:t>
            </w:r>
            <w:r w:rsidRPr="007A1B53">
              <w:rPr>
                <w:b w:val="0"/>
                <w:bCs/>
                <w:sz w:val="22"/>
                <w:szCs w:val="22"/>
              </w:rPr>
              <w:lastRenderedPageBreak/>
              <w:t>их прав</w:t>
            </w:r>
          </w:p>
        </w:tc>
      </w:tr>
      <w:tr w:rsidR="007A1B53" w:rsidRPr="007A1B53" w14:paraId="1B0D5E06" w14:textId="77777777" w:rsidTr="007A1B53">
        <w:tc>
          <w:tcPr>
            <w:tcW w:w="1270" w:type="dxa"/>
          </w:tcPr>
          <w:p w14:paraId="4ED48F36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lastRenderedPageBreak/>
              <w:t>001</w:t>
            </w:r>
          </w:p>
        </w:tc>
        <w:tc>
          <w:tcPr>
            <w:tcW w:w="2410" w:type="dxa"/>
          </w:tcPr>
          <w:p w14:paraId="4B86E701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11601143010000140</w:t>
            </w:r>
          </w:p>
        </w:tc>
        <w:tc>
          <w:tcPr>
            <w:tcW w:w="6095" w:type="dxa"/>
          </w:tcPr>
          <w:p w14:paraId="1158E9C8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7A1B53" w:rsidRPr="007A1B53" w14:paraId="6B2BCCCB" w14:textId="77777777" w:rsidTr="007A1B53">
        <w:tc>
          <w:tcPr>
            <w:tcW w:w="1270" w:type="dxa"/>
          </w:tcPr>
          <w:p w14:paraId="6ADCC0C7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001</w:t>
            </w:r>
          </w:p>
        </w:tc>
        <w:tc>
          <w:tcPr>
            <w:tcW w:w="2410" w:type="dxa"/>
          </w:tcPr>
          <w:p w14:paraId="31DC7FC4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11601153010000140</w:t>
            </w:r>
          </w:p>
        </w:tc>
        <w:tc>
          <w:tcPr>
            <w:tcW w:w="6095" w:type="dxa"/>
          </w:tcPr>
          <w:p w14:paraId="731E4436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7A1B53" w:rsidRPr="007A1B53" w14:paraId="15C88CD5" w14:textId="77777777" w:rsidTr="007A1B53">
        <w:tc>
          <w:tcPr>
            <w:tcW w:w="1270" w:type="dxa"/>
          </w:tcPr>
          <w:p w14:paraId="0A5C6749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001</w:t>
            </w:r>
          </w:p>
        </w:tc>
        <w:tc>
          <w:tcPr>
            <w:tcW w:w="2410" w:type="dxa"/>
          </w:tcPr>
          <w:p w14:paraId="15F2FF6A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11601203010000140</w:t>
            </w:r>
          </w:p>
        </w:tc>
        <w:tc>
          <w:tcPr>
            <w:tcW w:w="6095" w:type="dxa"/>
          </w:tcPr>
          <w:p w14:paraId="263D3936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7A1B53" w:rsidRPr="007A1B53" w14:paraId="3B7D2922" w14:textId="77777777" w:rsidTr="007A1B53">
        <w:tc>
          <w:tcPr>
            <w:tcW w:w="9775" w:type="dxa"/>
            <w:gridSpan w:val="3"/>
          </w:tcPr>
          <w:p w14:paraId="49CF9468" w14:textId="77777777" w:rsidR="007A1B53" w:rsidRPr="007A1B53" w:rsidRDefault="007A1B53" w:rsidP="007A1B53">
            <w:pPr>
              <w:pStyle w:val="1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Департаментпо обеспечению деятельности мировых судейЗабайкальского края</w:t>
            </w:r>
          </w:p>
        </w:tc>
      </w:tr>
      <w:tr w:rsidR="007A1B53" w:rsidRPr="007A1B53" w14:paraId="6B404426" w14:textId="77777777" w:rsidTr="007A1B53">
        <w:tc>
          <w:tcPr>
            <w:tcW w:w="1270" w:type="dxa"/>
          </w:tcPr>
          <w:p w14:paraId="4B9FBE8A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032</w:t>
            </w:r>
          </w:p>
          <w:p w14:paraId="4A5D8F05" w14:textId="77777777" w:rsidR="007A1B53" w:rsidRPr="007A1B53" w:rsidRDefault="007A1B53" w:rsidP="007A1B53">
            <w:pPr>
              <w:rPr>
                <w:sz w:val="22"/>
                <w:szCs w:val="22"/>
              </w:rPr>
            </w:pPr>
          </w:p>
          <w:p w14:paraId="02449953" w14:textId="77777777" w:rsidR="007A1B53" w:rsidRPr="007A1B53" w:rsidRDefault="007A1B53" w:rsidP="007A1B53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CBAA4D9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11601053010000140</w:t>
            </w:r>
          </w:p>
        </w:tc>
        <w:tc>
          <w:tcPr>
            <w:tcW w:w="6095" w:type="dxa"/>
          </w:tcPr>
          <w:p w14:paraId="3F52EC4E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 xml:space="preserve"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</w:t>
            </w:r>
            <w:r w:rsidRPr="007A1B53">
              <w:rPr>
                <w:b w:val="0"/>
                <w:bCs/>
                <w:sz w:val="22"/>
                <w:szCs w:val="22"/>
              </w:rPr>
              <w:lastRenderedPageBreak/>
              <w:t>их прав</w:t>
            </w:r>
          </w:p>
        </w:tc>
      </w:tr>
      <w:tr w:rsidR="007A1B53" w:rsidRPr="007A1B53" w14:paraId="3AF005D7" w14:textId="77777777" w:rsidTr="007A1B53">
        <w:tc>
          <w:tcPr>
            <w:tcW w:w="1270" w:type="dxa"/>
          </w:tcPr>
          <w:p w14:paraId="1B836184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lastRenderedPageBreak/>
              <w:t>032</w:t>
            </w:r>
          </w:p>
          <w:p w14:paraId="1A40B43C" w14:textId="77777777" w:rsidR="007A1B53" w:rsidRPr="007A1B53" w:rsidRDefault="007A1B53" w:rsidP="007A1B53">
            <w:pPr>
              <w:rPr>
                <w:sz w:val="22"/>
                <w:szCs w:val="22"/>
              </w:rPr>
            </w:pPr>
          </w:p>
          <w:p w14:paraId="3F4F2CE0" w14:textId="77777777" w:rsidR="007A1B53" w:rsidRPr="007A1B53" w:rsidRDefault="007A1B53" w:rsidP="007A1B53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B79675D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11601063010000140</w:t>
            </w:r>
          </w:p>
        </w:tc>
        <w:tc>
          <w:tcPr>
            <w:tcW w:w="6095" w:type="dxa"/>
          </w:tcPr>
          <w:p w14:paraId="5B7F3A64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7A1B53" w:rsidRPr="007A1B53" w14:paraId="28474CED" w14:textId="77777777" w:rsidTr="007A1B53">
        <w:tc>
          <w:tcPr>
            <w:tcW w:w="1270" w:type="dxa"/>
          </w:tcPr>
          <w:p w14:paraId="251CD815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032</w:t>
            </w:r>
          </w:p>
        </w:tc>
        <w:tc>
          <w:tcPr>
            <w:tcW w:w="2410" w:type="dxa"/>
          </w:tcPr>
          <w:p w14:paraId="5E9A6256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11601073010000140</w:t>
            </w:r>
          </w:p>
        </w:tc>
        <w:tc>
          <w:tcPr>
            <w:tcW w:w="6095" w:type="dxa"/>
          </w:tcPr>
          <w:p w14:paraId="63BB6CBC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7A1B53" w:rsidRPr="007A1B53" w14:paraId="06768769" w14:textId="77777777" w:rsidTr="007A1B53">
        <w:tc>
          <w:tcPr>
            <w:tcW w:w="1270" w:type="dxa"/>
          </w:tcPr>
          <w:p w14:paraId="525EF7C3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032</w:t>
            </w:r>
          </w:p>
        </w:tc>
        <w:tc>
          <w:tcPr>
            <w:tcW w:w="2410" w:type="dxa"/>
          </w:tcPr>
          <w:p w14:paraId="2053E19D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11601083010000140</w:t>
            </w:r>
          </w:p>
        </w:tc>
        <w:tc>
          <w:tcPr>
            <w:tcW w:w="6095" w:type="dxa"/>
          </w:tcPr>
          <w:p w14:paraId="4D02FB7B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</w:tr>
      <w:tr w:rsidR="007A1B53" w:rsidRPr="007A1B53" w14:paraId="5C4EB513" w14:textId="77777777" w:rsidTr="007A1B53">
        <w:tc>
          <w:tcPr>
            <w:tcW w:w="1270" w:type="dxa"/>
          </w:tcPr>
          <w:p w14:paraId="0C3585F0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032</w:t>
            </w:r>
          </w:p>
          <w:p w14:paraId="7C6003E7" w14:textId="77777777" w:rsidR="007A1B53" w:rsidRPr="007A1B53" w:rsidRDefault="007A1B53" w:rsidP="007A1B53">
            <w:pPr>
              <w:rPr>
                <w:sz w:val="22"/>
                <w:szCs w:val="22"/>
              </w:rPr>
            </w:pPr>
          </w:p>
          <w:p w14:paraId="0A82AC35" w14:textId="77777777" w:rsidR="007A1B53" w:rsidRPr="007A1B53" w:rsidRDefault="007A1B53" w:rsidP="007A1B53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2152753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11601143010000140</w:t>
            </w:r>
          </w:p>
        </w:tc>
        <w:tc>
          <w:tcPr>
            <w:tcW w:w="6095" w:type="dxa"/>
          </w:tcPr>
          <w:p w14:paraId="10926C3A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7A1B53" w:rsidRPr="007A1B53" w14:paraId="2EC4381A" w14:textId="77777777" w:rsidTr="007A1B53">
        <w:tc>
          <w:tcPr>
            <w:tcW w:w="1270" w:type="dxa"/>
          </w:tcPr>
          <w:p w14:paraId="52858918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032</w:t>
            </w:r>
          </w:p>
        </w:tc>
        <w:tc>
          <w:tcPr>
            <w:tcW w:w="2410" w:type="dxa"/>
          </w:tcPr>
          <w:p w14:paraId="67E94CD6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11601153010000140</w:t>
            </w:r>
          </w:p>
        </w:tc>
        <w:tc>
          <w:tcPr>
            <w:tcW w:w="6095" w:type="dxa"/>
          </w:tcPr>
          <w:p w14:paraId="7C3595E4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 xml:space="preserve">Административные штрафы, установленные главой 15 </w:t>
            </w:r>
            <w:r w:rsidRPr="007A1B53">
              <w:rPr>
                <w:b w:val="0"/>
                <w:bCs/>
                <w:sz w:val="22"/>
                <w:szCs w:val="22"/>
              </w:rPr>
              <w:lastRenderedPageBreak/>
              <w:t>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7A1B53" w:rsidRPr="007A1B53" w14:paraId="2E5A2148" w14:textId="77777777" w:rsidTr="007A1B53">
        <w:tc>
          <w:tcPr>
            <w:tcW w:w="1270" w:type="dxa"/>
          </w:tcPr>
          <w:p w14:paraId="38A9030E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lastRenderedPageBreak/>
              <w:t>032</w:t>
            </w:r>
          </w:p>
        </w:tc>
        <w:tc>
          <w:tcPr>
            <w:tcW w:w="2410" w:type="dxa"/>
          </w:tcPr>
          <w:p w14:paraId="46E7001C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11601173010000140</w:t>
            </w:r>
          </w:p>
        </w:tc>
        <w:tc>
          <w:tcPr>
            <w:tcW w:w="6095" w:type="dxa"/>
          </w:tcPr>
          <w:p w14:paraId="26FC0BB7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</w:tr>
      <w:tr w:rsidR="007A1B53" w:rsidRPr="007A1B53" w14:paraId="58F63C3B" w14:textId="77777777" w:rsidTr="007A1B53">
        <w:tc>
          <w:tcPr>
            <w:tcW w:w="1270" w:type="dxa"/>
          </w:tcPr>
          <w:p w14:paraId="52BB8AAA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032</w:t>
            </w:r>
          </w:p>
        </w:tc>
        <w:tc>
          <w:tcPr>
            <w:tcW w:w="2410" w:type="dxa"/>
          </w:tcPr>
          <w:p w14:paraId="7FC38ED8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11601193010000140</w:t>
            </w:r>
          </w:p>
        </w:tc>
        <w:tc>
          <w:tcPr>
            <w:tcW w:w="6095" w:type="dxa"/>
          </w:tcPr>
          <w:p w14:paraId="0C4BF4AD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7A1B53" w:rsidRPr="007A1B53" w14:paraId="06E77F7C" w14:textId="77777777" w:rsidTr="007A1B53">
        <w:tc>
          <w:tcPr>
            <w:tcW w:w="1270" w:type="dxa"/>
          </w:tcPr>
          <w:p w14:paraId="797183CA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032</w:t>
            </w:r>
          </w:p>
        </w:tc>
        <w:tc>
          <w:tcPr>
            <w:tcW w:w="2410" w:type="dxa"/>
          </w:tcPr>
          <w:p w14:paraId="12D9CCDA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11601203010000140</w:t>
            </w:r>
          </w:p>
        </w:tc>
        <w:tc>
          <w:tcPr>
            <w:tcW w:w="6095" w:type="dxa"/>
          </w:tcPr>
          <w:p w14:paraId="48949366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7A1B53" w:rsidRPr="007A1B53" w14:paraId="79A7D51A" w14:textId="77777777" w:rsidTr="007A1B53">
        <w:tc>
          <w:tcPr>
            <w:tcW w:w="1270" w:type="dxa"/>
          </w:tcPr>
          <w:p w14:paraId="7A1259D6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032</w:t>
            </w:r>
          </w:p>
        </w:tc>
        <w:tc>
          <w:tcPr>
            <w:tcW w:w="2410" w:type="dxa"/>
          </w:tcPr>
          <w:p w14:paraId="2D0D63E0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11601333010000140</w:t>
            </w:r>
          </w:p>
        </w:tc>
        <w:tc>
          <w:tcPr>
            <w:tcW w:w="6095" w:type="dxa"/>
          </w:tcPr>
          <w:p w14:paraId="75BD4909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 xml:space="preserve">Административные штрафы, установленные Кодексом Российской Федерации об административных правонарушениях, за административные правонарушения  в области производства и оборота этилового спирта, алкогольной и спиртосодержащей продукции, а также за административные правонарушения  порядка </w:t>
            </w:r>
            <w:r w:rsidRPr="007A1B53">
              <w:rPr>
                <w:b w:val="0"/>
                <w:bCs/>
                <w:sz w:val="22"/>
                <w:szCs w:val="22"/>
              </w:rPr>
              <w:lastRenderedPageBreak/>
              <w:t>ценообразования в части регулирования цен на этиловый спирт, алкогольную и спиртосодержащую продукцию, налагаемые мировыми судьями, комиссиями по делам несовершеннолетних и защите их прав</w:t>
            </w:r>
          </w:p>
        </w:tc>
      </w:tr>
      <w:tr w:rsidR="007A1B53" w:rsidRPr="007A1B53" w14:paraId="4ACC9A5C" w14:textId="77777777" w:rsidTr="007A1B53">
        <w:tc>
          <w:tcPr>
            <w:tcW w:w="9775" w:type="dxa"/>
            <w:gridSpan w:val="3"/>
          </w:tcPr>
          <w:p w14:paraId="36A749F2" w14:textId="77777777" w:rsidR="007A1B53" w:rsidRPr="007A1B53" w:rsidRDefault="007A1B53" w:rsidP="007A1B53">
            <w:pPr>
              <w:pStyle w:val="1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lastRenderedPageBreak/>
              <w:t>Министерство природных ресурсовЗабайкальского края</w:t>
            </w:r>
          </w:p>
        </w:tc>
      </w:tr>
      <w:tr w:rsidR="007A1B53" w:rsidRPr="007A1B53" w14:paraId="71229BEF" w14:textId="77777777" w:rsidTr="007A1B53">
        <w:tc>
          <w:tcPr>
            <w:tcW w:w="1270" w:type="dxa"/>
          </w:tcPr>
          <w:p w14:paraId="264AA646" w14:textId="77777777" w:rsidR="007A1B53" w:rsidRPr="007A1B53" w:rsidRDefault="007A1B53" w:rsidP="007A1B53">
            <w:pPr>
              <w:jc w:val="center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046</w:t>
            </w:r>
          </w:p>
        </w:tc>
        <w:tc>
          <w:tcPr>
            <w:tcW w:w="2410" w:type="dxa"/>
          </w:tcPr>
          <w:p w14:paraId="18D97FA8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11611050010000140</w:t>
            </w:r>
          </w:p>
        </w:tc>
        <w:tc>
          <w:tcPr>
            <w:tcW w:w="6095" w:type="dxa"/>
          </w:tcPr>
          <w:p w14:paraId="6B031AA8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</w:p>
        </w:tc>
      </w:tr>
      <w:tr w:rsidR="007A1B53" w:rsidRPr="007A1B53" w14:paraId="5F17288A" w14:textId="77777777" w:rsidTr="007A1B53">
        <w:tc>
          <w:tcPr>
            <w:tcW w:w="1270" w:type="dxa"/>
          </w:tcPr>
          <w:p w14:paraId="57C5183C" w14:textId="77777777" w:rsidR="007A1B53" w:rsidRPr="007A1B53" w:rsidRDefault="007A1B53" w:rsidP="007A1B53">
            <w:pPr>
              <w:jc w:val="center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046</w:t>
            </w:r>
          </w:p>
        </w:tc>
        <w:tc>
          <w:tcPr>
            <w:tcW w:w="2410" w:type="dxa"/>
          </w:tcPr>
          <w:p w14:paraId="3F3F8BBD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11610123010000140</w:t>
            </w:r>
          </w:p>
        </w:tc>
        <w:tc>
          <w:tcPr>
            <w:tcW w:w="6095" w:type="dxa"/>
          </w:tcPr>
          <w:p w14:paraId="03E0B89E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7A1B53" w:rsidRPr="007A1B53" w14:paraId="0B376896" w14:textId="77777777" w:rsidTr="007A1B53">
        <w:tc>
          <w:tcPr>
            <w:tcW w:w="9775" w:type="dxa"/>
            <w:gridSpan w:val="3"/>
          </w:tcPr>
          <w:p w14:paraId="167B173E" w14:textId="77777777" w:rsidR="007A1B53" w:rsidRPr="007A1B53" w:rsidRDefault="007A1B53" w:rsidP="007A1B53">
            <w:pPr>
              <w:pStyle w:val="1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Государственная инспекция Забайкальского края</w:t>
            </w:r>
          </w:p>
        </w:tc>
      </w:tr>
      <w:tr w:rsidR="007A1B53" w:rsidRPr="007A1B53" w14:paraId="1001F474" w14:textId="77777777" w:rsidTr="007A1B53">
        <w:tc>
          <w:tcPr>
            <w:tcW w:w="1270" w:type="dxa"/>
          </w:tcPr>
          <w:p w14:paraId="67B40BC5" w14:textId="77777777" w:rsidR="007A1B53" w:rsidRPr="007A1B53" w:rsidRDefault="007A1B53" w:rsidP="007A1B5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A1B53">
              <w:rPr>
                <w:color w:val="000000"/>
                <w:sz w:val="22"/>
                <w:szCs w:val="22"/>
              </w:rPr>
              <w:t>072</w:t>
            </w:r>
          </w:p>
        </w:tc>
        <w:tc>
          <w:tcPr>
            <w:tcW w:w="2410" w:type="dxa"/>
          </w:tcPr>
          <w:p w14:paraId="01347723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11610123010000140</w:t>
            </w:r>
          </w:p>
        </w:tc>
        <w:tc>
          <w:tcPr>
            <w:tcW w:w="6095" w:type="dxa"/>
          </w:tcPr>
          <w:p w14:paraId="54CB22C6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7A1B53" w:rsidRPr="007A1B53" w14:paraId="7C1EA595" w14:textId="77777777" w:rsidTr="007A1B53">
        <w:tc>
          <w:tcPr>
            <w:tcW w:w="9775" w:type="dxa"/>
            <w:gridSpan w:val="3"/>
          </w:tcPr>
          <w:p w14:paraId="360BC202" w14:textId="77777777" w:rsidR="007A1B53" w:rsidRPr="007A1B53" w:rsidRDefault="007A1B53" w:rsidP="007A1B53">
            <w:pPr>
              <w:pStyle w:val="1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Федеральная служба по надзору в сфере защиты прав потребителей  и благополучия человека</w:t>
            </w:r>
          </w:p>
        </w:tc>
      </w:tr>
      <w:tr w:rsidR="007A1B53" w:rsidRPr="007A1B53" w14:paraId="64EE83B0" w14:textId="77777777" w:rsidTr="007A1B53">
        <w:tc>
          <w:tcPr>
            <w:tcW w:w="1270" w:type="dxa"/>
          </w:tcPr>
          <w:p w14:paraId="3EC343AF" w14:textId="77777777" w:rsidR="007A1B53" w:rsidRPr="007A1B53" w:rsidRDefault="007A1B53" w:rsidP="007A1B53">
            <w:pPr>
              <w:jc w:val="center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141</w:t>
            </w:r>
          </w:p>
        </w:tc>
        <w:tc>
          <w:tcPr>
            <w:tcW w:w="2410" w:type="dxa"/>
          </w:tcPr>
          <w:p w14:paraId="64086278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11610123010000140</w:t>
            </w:r>
          </w:p>
        </w:tc>
        <w:tc>
          <w:tcPr>
            <w:tcW w:w="6095" w:type="dxa"/>
          </w:tcPr>
          <w:p w14:paraId="30B683E4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 xml:space="preserve">Доходы от денежных взысканий (штрафов), поступающие в </w:t>
            </w:r>
            <w:r w:rsidRPr="007A1B53">
              <w:rPr>
                <w:b w:val="0"/>
                <w:bCs/>
                <w:sz w:val="22"/>
                <w:szCs w:val="22"/>
              </w:rPr>
              <w:lastRenderedPageBreak/>
              <w:t>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7A1B53" w:rsidRPr="007A1B53" w14:paraId="6B009D0D" w14:textId="77777777" w:rsidTr="007A1B53">
        <w:tc>
          <w:tcPr>
            <w:tcW w:w="9775" w:type="dxa"/>
            <w:gridSpan w:val="3"/>
          </w:tcPr>
          <w:p w14:paraId="2D3EEA2E" w14:textId="77777777" w:rsidR="007A1B53" w:rsidRPr="007A1B53" w:rsidRDefault="007A1B53" w:rsidP="007A1B5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7A1B53">
              <w:rPr>
                <w:bCs/>
                <w:color w:val="000000"/>
                <w:sz w:val="22"/>
                <w:szCs w:val="22"/>
              </w:rPr>
              <w:lastRenderedPageBreak/>
              <w:t xml:space="preserve">Управление Федеральной налоговой службы </w:t>
            </w:r>
          </w:p>
          <w:p w14:paraId="61AAA81F" w14:textId="77777777" w:rsidR="007A1B53" w:rsidRPr="007A1B53" w:rsidRDefault="007A1B53" w:rsidP="007A1B5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1B53">
              <w:rPr>
                <w:bCs/>
                <w:color w:val="000000"/>
                <w:sz w:val="22"/>
                <w:szCs w:val="22"/>
              </w:rPr>
              <w:t>по Забайкальскому краю</w:t>
            </w:r>
          </w:p>
        </w:tc>
      </w:tr>
      <w:tr w:rsidR="007A1B53" w:rsidRPr="007A1B53" w14:paraId="16BAF9EF" w14:textId="77777777" w:rsidTr="007A1B53">
        <w:tc>
          <w:tcPr>
            <w:tcW w:w="1270" w:type="dxa"/>
          </w:tcPr>
          <w:p w14:paraId="1195FC3A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182</w:t>
            </w:r>
          </w:p>
        </w:tc>
        <w:tc>
          <w:tcPr>
            <w:tcW w:w="2410" w:type="dxa"/>
          </w:tcPr>
          <w:p w14:paraId="41FA0454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10102010010000110</w:t>
            </w:r>
          </w:p>
        </w:tc>
        <w:tc>
          <w:tcPr>
            <w:tcW w:w="6095" w:type="dxa"/>
          </w:tcPr>
          <w:p w14:paraId="2F84DA64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</w:tr>
      <w:tr w:rsidR="007A1B53" w:rsidRPr="007A1B53" w14:paraId="26CF6EB2" w14:textId="77777777" w:rsidTr="007A1B53">
        <w:tc>
          <w:tcPr>
            <w:tcW w:w="1270" w:type="dxa"/>
          </w:tcPr>
          <w:p w14:paraId="1E1303DE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182</w:t>
            </w:r>
          </w:p>
        </w:tc>
        <w:tc>
          <w:tcPr>
            <w:tcW w:w="2410" w:type="dxa"/>
          </w:tcPr>
          <w:p w14:paraId="5A881E69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10102020010000110</w:t>
            </w:r>
          </w:p>
        </w:tc>
        <w:tc>
          <w:tcPr>
            <w:tcW w:w="6095" w:type="dxa"/>
          </w:tcPr>
          <w:p w14:paraId="330375EA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7A1B53" w:rsidRPr="007A1B53" w14:paraId="7F9281BF" w14:textId="77777777" w:rsidTr="007A1B53">
        <w:tc>
          <w:tcPr>
            <w:tcW w:w="1270" w:type="dxa"/>
          </w:tcPr>
          <w:p w14:paraId="7ED67096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182</w:t>
            </w:r>
          </w:p>
        </w:tc>
        <w:tc>
          <w:tcPr>
            <w:tcW w:w="2410" w:type="dxa"/>
          </w:tcPr>
          <w:p w14:paraId="03AA271A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10102030010000110</w:t>
            </w:r>
          </w:p>
        </w:tc>
        <w:tc>
          <w:tcPr>
            <w:tcW w:w="6095" w:type="dxa"/>
          </w:tcPr>
          <w:p w14:paraId="31AAC69F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7A1B53" w:rsidRPr="007A1B53" w14:paraId="73647902" w14:textId="77777777" w:rsidTr="007A1B53">
        <w:tc>
          <w:tcPr>
            <w:tcW w:w="1270" w:type="dxa"/>
          </w:tcPr>
          <w:p w14:paraId="3288813C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182</w:t>
            </w:r>
          </w:p>
        </w:tc>
        <w:tc>
          <w:tcPr>
            <w:tcW w:w="2410" w:type="dxa"/>
          </w:tcPr>
          <w:p w14:paraId="39D2B696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10102040010000110</w:t>
            </w:r>
          </w:p>
        </w:tc>
        <w:tc>
          <w:tcPr>
            <w:tcW w:w="6095" w:type="dxa"/>
          </w:tcPr>
          <w:p w14:paraId="63B35F86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</w:tr>
      <w:tr w:rsidR="007A1B53" w:rsidRPr="007A1B53" w14:paraId="15E6A684" w14:textId="77777777" w:rsidTr="007A1B53">
        <w:tc>
          <w:tcPr>
            <w:tcW w:w="1270" w:type="dxa"/>
          </w:tcPr>
          <w:p w14:paraId="7083400E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182</w:t>
            </w:r>
          </w:p>
        </w:tc>
        <w:tc>
          <w:tcPr>
            <w:tcW w:w="2410" w:type="dxa"/>
          </w:tcPr>
          <w:p w14:paraId="26476F4B" w14:textId="6761861D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10102080010000110</w:t>
            </w:r>
          </w:p>
        </w:tc>
        <w:tc>
          <w:tcPr>
            <w:tcW w:w="6095" w:type="dxa"/>
          </w:tcPr>
          <w:p w14:paraId="1D8553E9" w14:textId="77777777" w:rsidR="007A1B53" w:rsidRPr="007A1B53" w:rsidRDefault="007A1B53" w:rsidP="007A1B53">
            <w:pPr>
              <w:rPr>
                <w:color w:val="000000"/>
                <w:sz w:val="22"/>
                <w:szCs w:val="22"/>
              </w:rPr>
            </w:pPr>
            <w:r w:rsidRPr="007A1B53">
              <w:rPr>
                <w:color w:val="000000"/>
                <w:sz w:val="22"/>
                <w:szCs w:val="22"/>
              </w:rPr>
              <w:t xml:space="preserve">Налог на доходы физических лиц в части суммы налога, превышающей 650 000 рублей, относящейся к части </w:t>
            </w:r>
            <w:r w:rsidRPr="007A1B53">
              <w:rPr>
                <w:color w:val="000000"/>
                <w:sz w:val="22"/>
                <w:szCs w:val="22"/>
              </w:rPr>
              <w:lastRenderedPageBreak/>
              <w:t>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  <w:p w14:paraId="1EF0C5F2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</w:p>
        </w:tc>
      </w:tr>
      <w:tr w:rsidR="007A1B53" w:rsidRPr="007A1B53" w14:paraId="70B1581A" w14:textId="77777777" w:rsidTr="007A1B53">
        <w:tc>
          <w:tcPr>
            <w:tcW w:w="1270" w:type="dxa"/>
          </w:tcPr>
          <w:p w14:paraId="4C8EC203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lastRenderedPageBreak/>
              <w:t>182</w:t>
            </w:r>
          </w:p>
        </w:tc>
        <w:tc>
          <w:tcPr>
            <w:tcW w:w="2410" w:type="dxa"/>
          </w:tcPr>
          <w:p w14:paraId="267DF711" w14:textId="3881D1FC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101 2210010000110</w:t>
            </w:r>
          </w:p>
        </w:tc>
        <w:tc>
          <w:tcPr>
            <w:tcW w:w="6095" w:type="dxa"/>
          </w:tcPr>
          <w:p w14:paraId="497C16AD" w14:textId="77777777" w:rsidR="007A1B53" w:rsidRPr="007A1B53" w:rsidRDefault="007A1B53" w:rsidP="007A1B53">
            <w:pPr>
              <w:rPr>
                <w:color w:val="000000"/>
                <w:sz w:val="22"/>
                <w:szCs w:val="22"/>
              </w:rPr>
            </w:pPr>
            <w:r w:rsidRPr="007A1B53">
              <w:rPr>
                <w:color w:val="000000"/>
                <w:sz w:val="22"/>
                <w:szCs w:val="22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</w:t>
            </w:r>
          </w:p>
          <w:p w14:paraId="387EB9F9" w14:textId="77777777" w:rsidR="007A1B53" w:rsidRPr="007A1B53" w:rsidRDefault="007A1B53" w:rsidP="007A1B53">
            <w:pPr>
              <w:rPr>
                <w:color w:val="000000"/>
                <w:sz w:val="22"/>
                <w:szCs w:val="22"/>
              </w:rPr>
            </w:pPr>
          </w:p>
        </w:tc>
      </w:tr>
      <w:tr w:rsidR="007A1B53" w:rsidRPr="007A1B53" w14:paraId="0E36C041" w14:textId="77777777" w:rsidTr="007A1B53">
        <w:tc>
          <w:tcPr>
            <w:tcW w:w="1270" w:type="dxa"/>
          </w:tcPr>
          <w:p w14:paraId="5E8DC4B2" w14:textId="77777777" w:rsidR="007A1B53" w:rsidRPr="007A1B53" w:rsidRDefault="007A1B53" w:rsidP="007A1B53">
            <w:pPr>
              <w:jc w:val="center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182</w:t>
            </w:r>
          </w:p>
        </w:tc>
        <w:tc>
          <w:tcPr>
            <w:tcW w:w="2410" w:type="dxa"/>
          </w:tcPr>
          <w:p w14:paraId="7FBFC630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  <w:lang w:val="en-US"/>
              </w:rPr>
              <w:t xml:space="preserve">1 </w:t>
            </w:r>
            <w:r w:rsidRPr="007A1B53">
              <w:rPr>
                <w:sz w:val="22"/>
                <w:szCs w:val="22"/>
              </w:rPr>
              <w:t>0302231 01 0000 110</w:t>
            </w:r>
          </w:p>
        </w:tc>
        <w:tc>
          <w:tcPr>
            <w:tcW w:w="6095" w:type="dxa"/>
          </w:tcPr>
          <w:p w14:paraId="7B23245B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7A1B53" w:rsidRPr="007A1B53" w14:paraId="2F4D25E1" w14:textId="77777777" w:rsidTr="007A1B53">
        <w:tc>
          <w:tcPr>
            <w:tcW w:w="1270" w:type="dxa"/>
          </w:tcPr>
          <w:p w14:paraId="657A4791" w14:textId="77777777" w:rsidR="007A1B53" w:rsidRPr="007A1B53" w:rsidRDefault="007A1B53" w:rsidP="007A1B53">
            <w:pPr>
              <w:jc w:val="center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182</w:t>
            </w:r>
          </w:p>
        </w:tc>
        <w:tc>
          <w:tcPr>
            <w:tcW w:w="2410" w:type="dxa"/>
          </w:tcPr>
          <w:p w14:paraId="1F186A3B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  <w:lang w:val="en-US"/>
              </w:rPr>
              <w:t xml:space="preserve">1 </w:t>
            </w:r>
            <w:r w:rsidRPr="007A1B53">
              <w:rPr>
                <w:sz w:val="22"/>
                <w:szCs w:val="22"/>
              </w:rPr>
              <w:t>0302241 01 0000 110</w:t>
            </w:r>
          </w:p>
        </w:tc>
        <w:tc>
          <w:tcPr>
            <w:tcW w:w="6095" w:type="dxa"/>
          </w:tcPr>
          <w:p w14:paraId="06B02A23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7A1B53" w:rsidRPr="007A1B53" w14:paraId="12FAF23A" w14:textId="77777777" w:rsidTr="007A1B53">
        <w:tc>
          <w:tcPr>
            <w:tcW w:w="1270" w:type="dxa"/>
          </w:tcPr>
          <w:p w14:paraId="3DB3062D" w14:textId="77777777" w:rsidR="007A1B53" w:rsidRPr="007A1B53" w:rsidRDefault="007A1B53" w:rsidP="007A1B53">
            <w:pPr>
              <w:jc w:val="center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182</w:t>
            </w:r>
          </w:p>
        </w:tc>
        <w:tc>
          <w:tcPr>
            <w:tcW w:w="2410" w:type="dxa"/>
          </w:tcPr>
          <w:p w14:paraId="1800B33C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  <w:lang w:val="en-US"/>
              </w:rPr>
              <w:t xml:space="preserve">1 </w:t>
            </w:r>
            <w:r w:rsidRPr="007A1B53">
              <w:rPr>
                <w:sz w:val="22"/>
                <w:szCs w:val="22"/>
              </w:rPr>
              <w:t>0302251 01 0000 110</w:t>
            </w:r>
          </w:p>
        </w:tc>
        <w:tc>
          <w:tcPr>
            <w:tcW w:w="6095" w:type="dxa"/>
          </w:tcPr>
          <w:p w14:paraId="6DE8B1D4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</w:t>
            </w:r>
            <w:r w:rsidRPr="007A1B53">
              <w:rPr>
                <w:b w:val="0"/>
                <w:bCs/>
                <w:sz w:val="22"/>
                <w:szCs w:val="22"/>
              </w:rPr>
              <w:lastRenderedPageBreak/>
              <w:t>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7A1B53" w:rsidRPr="007A1B53" w14:paraId="385B7BDB" w14:textId="77777777" w:rsidTr="007A1B53">
        <w:tc>
          <w:tcPr>
            <w:tcW w:w="1270" w:type="dxa"/>
          </w:tcPr>
          <w:p w14:paraId="402B573D" w14:textId="77777777" w:rsidR="007A1B53" w:rsidRPr="007A1B53" w:rsidRDefault="007A1B53" w:rsidP="007A1B53">
            <w:pPr>
              <w:jc w:val="center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lastRenderedPageBreak/>
              <w:t>182</w:t>
            </w:r>
          </w:p>
        </w:tc>
        <w:tc>
          <w:tcPr>
            <w:tcW w:w="2410" w:type="dxa"/>
          </w:tcPr>
          <w:p w14:paraId="59BE9387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  <w:lang w:val="en-US"/>
              </w:rPr>
              <w:t xml:space="preserve">1 </w:t>
            </w:r>
            <w:r w:rsidRPr="007A1B53">
              <w:rPr>
                <w:sz w:val="22"/>
                <w:szCs w:val="22"/>
              </w:rPr>
              <w:t>0302261 01 0000 110</w:t>
            </w:r>
          </w:p>
        </w:tc>
        <w:tc>
          <w:tcPr>
            <w:tcW w:w="6095" w:type="dxa"/>
          </w:tcPr>
          <w:p w14:paraId="7F2E901C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7A1B53" w:rsidRPr="007A1B53" w14:paraId="20516B06" w14:textId="77777777" w:rsidTr="007A1B53">
        <w:tc>
          <w:tcPr>
            <w:tcW w:w="1270" w:type="dxa"/>
          </w:tcPr>
          <w:p w14:paraId="28AB59CD" w14:textId="77777777" w:rsidR="007A1B53" w:rsidRPr="007A1B53" w:rsidRDefault="007A1B53" w:rsidP="007A1B53">
            <w:pPr>
              <w:jc w:val="center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182</w:t>
            </w:r>
          </w:p>
        </w:tc>
        <w:tc>
          <w:tcPr>
            <w:tcW w:w="2410" w:type="dxa"/>
          </w:tcPr>
          <w:p w14:paraId="440285D6" w14:textId="67335CF3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103 03000010000110</w:t>
            </w:r>
          </w:p>
        </w:tc>
        <w:tc>
          <w:tcPr>
            <w:tcW w:w="6095" w:type="dxa"/>
          </w:tcPr>
          <w:p w14:paraId="2FD52DF9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Туристический налог</w:t>
            </w:r>
          </w:p>
        </w:tc>
      </w:tr>
      <w:tr w:rsidR="007A1B53" w:rsidRPr="007A1B53" w14:paraId="1AA66010" w14:textId="77777777" w:rsidTr="007A1B53">
        <w:tc>
          <w:tcPr>
            <w:tcW w:w="1270" w:type="dxa"/>
          </w:tcPr>
          <w:p w14:paraId="6E83762E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182</w:t>
            </w:r>
          </w:p>
        </w:tc>
        <w:tc>
          <w:tcPr>
            <w:tcW w:w="2410" w:type="dxa"/>
          </w:tcPr>
          <w:p w14:paraId="4459BAF9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1 05 02000 02 0000 110</w:t>
            </w:r>
          </w:p>
        </w:tc>
        <w:tc>
          <w:tcPr>
            <w:tcW w:w="6095" w:type="dxa"/>
          </w:tcPr>
          <w:p w14:paraId="4166AA77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</w:tr>
      <w:tr w:rsidR="007A1B53" w:rsidRPr="007A1B53" w14:paraId="545BA35F" w14:textId="77777777" w:rsidTr="007A1B53">
        <w:tc>
          <w:tcPr>
            <w:tcW w:w="1270" w:type="dxa"/>
          </w:tcPr>
          <w:p w14:paraId="7BC00E91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182</w:t>
            </w:r>
          </w:p>
        </w:tc>
        <w:tc>
          <w:tcPr>
            <w:tcW w:w="2410" w:type="dxa"/>
          </w:tcPr>
          <w:p w14:paraId="11FBB8D4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1 05 03000 01 0000 110</w:t>
            </w:r>
          </w:p>
        </w:tc>
        <w:tc>
          <w:tcPr>
            <w:tcW w:w="6095" w:type="dxa"/>
          </w:tcPr>
          <w:p w14:paraId="00EE6314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Единый сельскохозяйственный налог</w:t>
            </w:r>
          </w:p>
        </w:tc>
      </w:tr>
      <w:tr w:rsidR="007A1B53" w:rsidRPr="007A1B53" w14:paraId="7BE31BB8" w14:textId="77777777" w:rsidTr="007A1B53">
        <w:tc>
          <w:tcPr>
            <w:tcW w:w="1270" w:type="dxa"/>
          </w:tcPr>
          <w:p w14:paraId="5A975AB0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182</w:t>
            </w:r>
          </w:p>
        </w:tc>
        <w:tc>
          <w:tcPr>
            <w:tcW w:w="2410" w:type="dxa"/>
          </w:tcPr>
          <w:p w14:paraId="7B7EFBCF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1 05 04000 01 0000 110</w:t>
            </w:r>
          </w:p>
        </w:tc>
        <w:tc>
          <w:tcPr>
            <w:tcW w:w="6095" w:type="dxa"/>
          </w:tcPr>
          <w:p w14:paraId="518F274A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</w:tr>
      <w:tr w:rsidR="007A1B53" w:rsidRPr="007A1B53" w14:paraId="2E4F1BAE" w14:textId="77777777" w:rsidTr="007A1B53">
        <w:tc>
          <w:tcPr>
            <w:tcW w:w="1270" w:type="dxa"/>
          </w:tcPr>
          <w:p w14:paraId="52AB59E1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182</w:t>
            </w:r>
          </w:p>
        </w:tc>
        <w:tc>
          <w:tcPr>
            <w:tcW w:w="2410" w:type="dxa"/>
          </w:tcPr>
          <w:p w14:paraId="34C60DF5" w14:textId="7E8FA17E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106 01030100000 110</w:t>
            </w:r>
          </w:p>
        </w:tc>
        <w:tc>
          <w:tcPr>
            <w:tcW w:w="6095" w:type="dxa"/>
          </w:tcPr>
          <w:p w14:paraId="2D123384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Налог на имущество физических лиц</w:t>
            </w:r>
          </w:p>
        </w:tc>
      </w:tr>
      <w:tr w:rsidR="007A1B53" w:rsidRPr="007A1B53" w14:paraId="25AC1050" w14:textId="77777777" w:rsidTr="007A1B53">
        <w:tc>
          <w:tcPr>
            <w:tcW w:w="1270" w:type="dxa"/>
          </w:tcPr>
          <w:p w14:paraId="2BE5BC0D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182</w:t>
            </w:r>
          </w:p>
        </w:tc>
        <w:tc>
          <w:tcPr>
            <w:tcW w:w="2410" w:type="dxa"/>
          </w:tcPr>
          <w:p w14:paraId="77BDCC14" w14:textId="05D9EB9A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106 06033100000 110</w:t>
            </w:r>
          </w:p>
        </w:tc>
        <w:tc>
          <w:tcPr>
            <w:tcW w:w="6095" w:type="dxa"/>
          </w:tcPr>
          <w:p w14:paraId="474B0FDB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Земельный налог  с организаций</w:t>
            </w:r>
          </w:p>
        </w:tc>
      </w:tr>
      <w:tr w:rsidR="007A1B53" w:rsidRPr="007A1B53" w14:paraId="53B60099" w14:textId="77777777" w:rsidTr="007A1B53">
        <w:tc>
          <w:tcPr>
            <w:tcW w:w="1270" w:type="dxa"/>
          </w:tcPr>
          <w:p w14:paraId="54FA990A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182</w:t>
            </w:r>
          </w:p>
        </w:tc>
        <w:tc>
          <w:tcPr>
            <w:tcW w:w="2410" w:type="dxa"/>
          </w:tcPr>
          <w:p w14:paraId="2CCDF584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1 06 0604310 0000 110</w:t>
            </w:r>
          </w:p>
        </w:tc>
        <w:tc>
          <w:tcPr>
            <w:tcW w:w="6095" w:type="dxa"/>
          </w:tcPr>
          <w:p w14:paraId="74509D78" w14:textId="77777777" w:rsidR="007A1B53" w:rsidRPr="007A1B53" w:rsidRDefault="007A1B53" w:rsidP="007A1B53">
            <w:pPr>
              <w:pStyle w:val="1"/>
              <w:jc w:val="left"/>
              <w:rPr>
                <w:b w:val="0"/>
                <w:i/>
                <w:iCs/>
                <w:sz w:val="22"/>
                <w:szCs w:val="22"/>
              </w:rPr>
            </w:pPr>
            <w:r w:rsidRPr="007A1B53">
              <w:rPr>
                <w:b w:val="0"/>
                <w:sz w:val="22"/>
                <w:szCs w:val="22"/>
              </w:rPr>
              <w:t>Земельный налог с физических лиц</w:t>
            </w:r>
          </w:p>
        </w:tc>
      </w:tr>
      <w:tr w:rsidR="007A1B53" w:rsidRPr="007A1B53" w14:paraId="637980C8" w14:textId="77777777" w:rsidTr="007A1B53">
        <w:tc>
          <w:tcPr>
            <w:tcW w:w="1270" w:type="dxa"/>
          </w:tcPr>
          <w:p w14:paraId="0841DF1A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lastRenderedPageBreak/>
              <w:t xml:space="preserve">182 </w:t>
            </w:r>
          </w:p>
        </w:tc>
        <w:tc>
          <w:tcPr>
            <w:tcW w:w="2410" w:type="dxa"/>
          </w:tcPr>
          <w:p w14:paraId="6218A30A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1 07 01000 01 0000 110</w:t>
            </w:r>
          </w:p>
        </w:tc>
        <w:tc>
          <w:tcPr>
            <w:tcW w:w="6095" w:type="dxa"/>
          </w:tcPr>
          <w:p w14:paraId="6633921E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Налог на добычу полезных ископаемых</w:t>
            </w:r>
          </w:p>
        </w:tc>
      </w:tr>
      <w:tr w:rsidR="007A1B53" w:rsidRPr="007A1B53" w14:paraId="7D3950F6" w14:textId="77777777" w:rsidTr="007A1B53">
        <w:tc>
          <w:tcPr>
            <w:tcW w:w="1270" w:type="dxa"/>
          </w:tcPr>
          <w:p w14:paraId="474E6A79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182</w:t>
            </w:r>
          </w:p>
        </w:tc>
        <w:tc>
          <w:tcPr>
            <w:tcW w:w="2410" w:type="dxa"/>
          </w:tcPr>
          <w:p w14:paraId="26577A6D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1 08 03000 01 0000 110</w:t>
            </w:r>
          </w:p>
        </w:tc>
        <w:tc>
          <w:tcPr>
            <w:tcW w:w="6095" w:type="dxa"/>
          </w:tcPr>
          <w:p w14:paraId="0500729B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</w:tr>
      <w:tr w:rsidR="007A1B53" w:rsidRPr="007A1B53" w14:paraId="3730B41C" w14:textId="77777777" w:rsidTr="007A1B53">
        <w:tc>
          <w:tcPr>
            <w:tcW w:w="1270" w:type="dxa"/>
          </w:tcPr>
          <w:p w14:paraId="1AE3F776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182</w:t>
            </w:r>
          </w:p>
        </w:tc>
        <w:tc>
          <w:tcPr>
            <w:tcW w:w="2410" w:type="dxa"/>
          </w:tcPr>
          <w:p w14:paraId="36993AB7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11610123010000140</w:t>
            </w:r>
          </w:p>
        </w:tc>
        <w:tc>
          <w:tcPr>
            <w:tcW w:w="6095" w:type="dxa"/>
          </w:tcPr>
          <w:p w14:paraId="2F6E57F2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7A1B53" w:rsidRPr="007A1B53" w14:paraId="0B6D7431" w14:textId="77777777" w:rsidTr="007A1B53">
        <w:tc>
          <w:tcPr>
            <w:tcW w:w="9775" w:type="dxa"/>
            <w:gridSpan w:val="3"/>
          </w:tcPr>
          <w:p w14:paraId="627A5DCD" w14:textId="77777777" w:rsidR="007A1B53" w:rsidRPr="007A1B53" w:rsidRDefault="007A1B53" w:rsidP="007A1B53">
            <w:pPr>
              <w:pStyle w:val="1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Управление министерства внутренних дел  Российской  Федерации</w:t>
            </w:r>
            <w:r w:rsidRPr="007A1B53">
              <w:rPr>
                <w:b w:val="0"/>
                <w:bCs/>
                <w:color w:val="000000"/>
                <w:sz w:val="22"/>
                <w:szCs w:val="22"/>
              </w:rPr>
              <w:t>по Забайкальскому краю</w:t>
            </w:r>
          </w:p>
        </w:tc>
      </w:tr>
      <w:tr w:rsidR="007A1B53" w:rsidRPr="007A1B53" w14:paraId="1EF064FC" w14:textId="77777777" w:rsidTr="007A1B53">
        <w:tc>
          <w:tcPr>
            <w:tcW w:w="1270" w:type="dxa"/>
          </w:tcPr>
          <w:p w14:paraId="010F32CD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188</w:t>
            </w:r>
          </w:p>
        </w:tc>
        <w:tc>
          <w:tcPr>
            <w:tcW w:w="2410" w:type="dxa"/>
          </w:tcPr>
          <w:p w14:paraId="3F1CA263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11610123010000140</w:t>
            </w:r>
          </w:p>
        </w:tc>
        <w:tc>
          <w:tcPr>
            <w:tcW w:w="6095" w:type="dxa"/>
          </w:tcPr>
          <w:p w14:paraId="488E877B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7A1B53" w:rsidRPr="007A1B53" w14:paraId="60476E12" w14:textId="77777777" w:rsidTr="007A1B53">
        <w:tc>
          <w:tcPr>
            <w:tcW w:w="1270" w:type="dxa"/>
          </w:tcPr>
          <w:p w14:paraId="075ECF39" w14:textId="77777777" w:rsidR="007A1B53" w:rsidRPr="007A1B53" w:rsidRDefault="007A1B53" w:rsidP="007A1B53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B406F9C" w14:textId="77777777" w:rsidR="007A1B53" w:rsidRPr="007A1B53" w:rsidRDefault="007A1B53" w:rsidP="007A1B53">
            <w:pPr>
              <w:rPr>
                <w:sz w:val="22"/>
                <w:szCs w:val="22"/>
              </w:rPr>
            </w:pPr>
          </w:p>
        </w:tc>
        <w:tc>
          <w:tcPr>
            <w:tcW w:w="6095" w:type="dxa"/>
          </w:tcPr>
          <w:p w14:paraId="52068C76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</w:p>
        </w:tc>
      </w:tr>
      <w:tr w:rsidR="007A1B53" w:rsidRPr="007A1B53" w14:paraId="27A8F452" w14:textId="77777777" w:rsidTr="007A1B53">
        <w:tc>
          <w:tcPr>
            <w:tcW w:w="9775" w:type="dxa"/>
            <w:gridSpan w:val="3"/>
          </w:tcPr>
          <w:p w14:paraId="2F569543" w14:textId="77777777" w:rsidR="007A1B53" w:rsidRPr="007A1B53" w:rsidRDefault="007A1B53" w:rsidP="007A1B53">
            <w:pPr>
              <w:pStyle w:val="1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 xml:space="preserve">Управление Федеральной службы судебных приставов </w:t>
            </w:r>
            <w:r w:rsidRPr="007A1B53">
              <w:rPr>
                <w:b w:val="0"/>
                <w:bCs/>
                <w:color w:val="000000"/>
                <w:sz w:val="22"/>
                <w:szCs w:val="22"/>
              </w:rPr>
              <w:t>по Забайкальскому краю</w:t>
            </w:r>
          </w:p>
        </w:tc>
      </w:tr>
      <w:tr w:rsidR="007A1B53" w:rsidRPr="007A1B53" w14:paraId="3BC9C13B" w14:textId="77777777" w:rsidTr="007A1B53">
        <w:tc>
          <w:tcPr>
            <w:tcW w:w="1270" w:type="dxa"/>
          </w:tcPr>
          <w:p w14:paraId="17B1C47C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322</w:t>
            </w:r>
          </w:p>
        </w:tc>
        <w:tc>
          <w:tcPr>
            <w:tcW w:w="2410" w:type="dxa"/>
          </w:tcPr>
          <w:p w14:paraId="19CB8298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11610123010000140</w:t>
            </w:r>
          </w:p>
        </w:tc>
        <w:tc>
          <w:tcPr>
            <w:tcW w:w="6095" w:type="dxa"/>
          </w:tcPr>
          <w:p w14:paraId="2F5DC7E1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7A1B53" w:rsidRPr="007A1B53" w14:paraId="710DDDD7" w14:textId="77777777" w:rsidTr="007A1B53">
        <w:tc>
          <w:tcPr>
            <w:tcW w:w="1270" w:type="dxa"/>
          </w:tcPr>
          <w:p w14:paraId="4606BAA4" w14:textId="77777777" w:rsidR="007A1B53" w:rsidRPr="007A1B53" w:rsidRDefault="007A1B53" w:rsidP="007A1B53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B3306FD" w14:textId="77777777" w:rsidR="007A1B53" w:rsidRPr="007A1B53" w:rsidRDefault="007A1B53" w:rsidP="007A1B53">
            <w:pPr>
              <w:rPr>
                <w:sz w:val="22"/>
                <w:szCs w:val="22"/>
              </w:rPr>
            </w:pPr>
          </w:p>
        </w:tc>
        <w:tc>
          <w:tcPr>
            <w:tcW w:w="6095" w:type="dxa"/>
          </w:tcPr>
          <w:p w14:paraId="3F9FD07B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</w:p>
        </w:tc>
      </w:tr>
      <w:tr w:rsidR="007A1B53" w:rsidRPr="007A1B53" w14:paraId="27622330" w14:textId="77777777" w:rsidTr="007A1B53">
        <w:trPr>
          <w:trHeight w:val="90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4752C" w14:textId="77777777" w:rsidR="007A1B53" w:rsidRPr="007A1B53" w:rsidRDefault="007A1B53" w:rsidP="007A1B5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FDA66" w14:textId="77777777" w:rsidR="007A1B53" w:rsidRPr="007A1B53" w:rsidRDefault="007A1B53" w:rsidP="007A1B5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A447D" w14:textId="77777777" w:rsidR="007A1B53" w:rsidRPr="007A1B53" w:rsidRDefault="007A1B53" w:rsidP="007A1B5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1B53">
              <w:rPr>
                <w:bCs/>
                <w:color w:val="000000"/>
                <w:sz w:val="22"/>
                <w:szCs w:val="22"/>
              </w:rPr>
              <w:t>Доходы бюджета муниципального района, администрирование которых может осуществляться главными администраторами доходов бюджета муниципального района</w:t>
            </w:r>
          </w:p>
        </w:tc>
      </w:tr>
      <w:tr w:rsidR="007A1B53" w:rsidRPr="007A1B53" w14:paraId="4DFE6AAC" w14:textId="77777777" w:rsidTr="007A1B53">
        <w:trPr>
          <w:trHeight w:val="90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AF9E" w14:textId="77777777" w:rsidR="007A1B53" w:rsidRPr="007A1B53" w:rsidRDefault="007A1B53" w:rsidP="007A1B5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A1B53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82EC" w14:textId="4F763B9E" w:rsidR="007A1B53" w:rsidRPr="007A1B53" w:rsidRDefault="007A1B53" w:rsidP="007A1B53">
            <w:pPr>
              <w:widowControl w:val="0"/>
              <w:autoSpaceDE w:val="0"/>
              <w:autoSpaceDN w:val="0"/>
              <w:adjustRightInd w:val="0"/>
              <w:ind w:firstLine="0"/>
              <w:rPr>
                <w:color w:val="000000"/>
                <w:sz w:val="22"/>
                <w:szCs w:val="22"/>
              </w:rPr>
            </w:pPr>
            <w:r w:rsidRPr="007A1B53">
              <w:rPr>
                <w:color w:val="000000"/>
                <w:sz w:val="22"/>
                <w:szCs w:val="22"/>
              </w:rPr>
              <w:t>111 01040 140000 120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25C5E" w14:textId="77777777" w:rsidR="007A1B53" w:rsidRPr="007A1B53" w:rsidRDefault="007A1B53" w:rsidP="007A1B5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округам</w:t>
            </w:r>
          </w:p>
        </w:tc>
      </w:tr>
      <w:tr w:rsidR="007A1B53" w:rsidRPr="007A1B53" w14:paraId="1546FB43" w14:textId="77777777" w:rsidTr="007A1B53">
        <w:trPr>
          <w:trHeight w:val="90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F314F" w14:textId="77777777" w:rsidR="007A1B53" w:rsidRPr="007A1B53" w:rsidRDefault="007A1B53" w:rsidP="007A1B5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A1B53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D812D" w14:textId="0EC24FA6" w:rsidR="007A1B53" w:rsidRPr="007A1B53" w:rsidRDefault="007A1B53" w:rsidP="007A1B53">
            <w:pPr>
              <w:widowControl w:val="0"/>
              <w:autoSpaceDE w:val="0"/>
              <w:autoSpaceDN w:val="0"/>
              <w:adjustRightInd w:val="0"/>
              <w:ind w:firstLine="0"/>
              <w:rPr>
                <w:color w:val="000000"/>
                <w:sz w:val="22"/>
                <w:szCs w:val="22"/>
              </w:rPr>
            </w:pPr>
            <w:r w:rsidRPr="007A1B53">
              <w:rPr>
                <w:color w:val="000000"/>
                <w:sz w:val="22"/>
                <w:szCs w:val="22"/>
              </w:rPr>
              <w:t>111 05012 140000 120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167C6" w14:textId="77777777" w:rsidR="007A1B53" w:rsidRPr="007A1B53" w:rsidRDefault="007A1B53" w:rsidP="007A1B5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7A1B53">
              <w:rPr>
                <w:bCs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</w:tr>
      <w:tr w:rsidR="007A1B53" w:rsidRPr="007A1B53" w14:paraId="0D78F405" w14:textId="77777777" w:rsidTr="007A1B53">
        <w:trPr>
          <w:trHeight w:val="90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F535" w14:textId="77777777" w:rsidR="007A1B53" w:rsidRPr="007A1B53" w:rsidRDefault="007A1B53" w:rsidP="007A1B5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A1B53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1DBB" w14:textId="17E80A8F" w:rsidR="007A1B53" w:rsidRPr="007A1B53" w:rsidRDefault="007A1B53" w:rsidP="007A1B53">
            <w:pPr>
              <w:widowControl w:val="0"/>
              <w:autoSpaceDE w:val="0"/>
              <w:autoSpaceDN w:val="0"/>
              <w:adjustRightInd w:val="0"/>
              <w:ind w:firstLine="0"/>
              <w:rPr>
                <w:color w:val="000000"/>
                <w:sz w:val="22"/>
                <w:szCs w:val="22"/>
              </w:rPr>
            </w:pPr>
            <w:r w:rsidRPr="007A1B53">
              <w:rPr>
                <w:color w:val="000000"/>
                <w:sz w:val="22"/>
                <w:szCs w:val="22"/>
              </w:rPr>
              <w:t>111 07014 140000 120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03A65" w14:textId="77777777" w:rsidR="007A1B53" w:rsidRPr="007A1B53" w:rsidRDefault="007A1B53" w:rsidP="007A1B53">
            <w:pPr>
              <w:rPr>
                <w:color w:val="000000"/>
                <w:sz w:val="22"/>
                <w:szCs w:val="22"/>
              </w:rPr>
            </w:pPr>
            <w:r w:rsidRPr="007A1B53">
              <w:rPr>
                <w:color w:val="000000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округами</w:t>
            </w:r>
          </w:p>
          <w:p w14:paraId="724CF5A7" w14:textId="77777777" w:rsidR="007A1B53" w:rsidRPr="007A1B53" w:rsidRDefault="007A1B53" w:rsidP="007A1B5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7A1B53" w:rsidRPr="007A1B53" w14:paraId="28B542C5" w14:textId="77777777" w:rsidTr="007A1B53">
        <w:trPr>
          <w:trHeight w:val="90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0A1A" w14:textId="77777777" w:rsidR="007A1B53" w:rsidRPr="007A1B53" w:rsidRDefault="007A1B53" w:rsidP="007A1B5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A1B53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6928" w14:textId="00E97988" w:rsidR="007A1B53" w:rsidRPr="007A1B53" w:rsidRDefault="007A1B53" w:rsidP="007A1B53">
            <w:pPr>
              <w:widowControl w:val="0"/>
              <w:autoSpaceDE w:val="0"/>
              <w:autoSpaceDN w:val="0"/>
              <w:adjustRightInd w:val="0"/>
              <w:ind w:firstLine="0"/>
              <w:rPr>
                <w:color w:val="000000"/>
                <w:sz w:val="22"/>
                <w:szCs w:val="22"/>
              </w:rPr>
            </w:pPr>
            <w:r w:rsidRPr="007A1B53">
              <w:rPr>
                <w:color w:val="000000"/>
                <w:sz w:val="22"/>
                <w:szCs w:val="22"/>
              </w:rPr>
              <w:t>111 09044  140000 120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DE41E" w14:textId="77777777" w:rsidR="007A1B53" w:rsidRPr="007A1B53" w:rsidRDefault="007A1B53" w:rsidP="007A1B5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7A1B53">
              <w:rPr>
                <w:snapToGrid w:val="0"/>
                <w:sz w:val="22"/>
                <w:szCs w:val="22"/>
              </w:rPr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7A1B53" w:rsidRPr="007A1B53" w14:paraId="0C15367D" w14:textId="77777777" w:rsidTr="007A1B53">
        <w:trPr>
          <w:trHeight w:val="90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3A4F" w14:textId="77777777" w:rsidR="007A1B53" w:rsidRPr="007A1B53" w:rsidRDefault="007A1B53" w:rsidP="007A1B5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A1B53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CD220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1 13 02994 14 0000 130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DEE8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Прочие доходы от компенсации затрат бюджетов муниципальных округов</w:t>
            </w:r>
          </w:p>
        </w:tc>
      </w:tr>
      <w:tr w:rsidR="007A1B53" w:rsidRPr="007A1B53" w14:paraId="512047D9" w14:textId="77777777" w:rsidTr="007A1B53">
        <w:trPr>
          <w:trHeight w:val="90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0279" w14:textId="77777777" w:rsidR="007A1B53" w:rsidRPr="007A1B53" w:rsidRDefault="007A1B53" w:rsidP="007A1B5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A1B53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A41E" w14:textId="1467EDD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 xml:space="preserve"> 1 16 10100 14 </w:t>
            </w:r>
            <w:r>
              <w:rPr>
                <w:sz w:val="22"/>
                <w:szCs w:val="22"/>
              </w:rPr>
              <w:t>0000</w:t>
            </w:r>
            <w:r w:rsidRPr="007A1B53">
              <w:rPr>
                <w:sz w:val="22"/>
                <w:szCs w:val="22"/>
              </w:rPr>
              <w:t>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BC34D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sz w:val="22"/>
                <w:szCs w:val="22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округов)</w:t>
            </w:r>
          </w:p>
        </w:tc>
      </w:tr>
      <w:tr w:rsidR="007A1B53" w:rsidRPr="007A1B53" w14:paraId="19ECB4EC" w14:textId="77777777" w:rsidTr="007A1B53">
        <w:trPr>
          <w:trHeight w:val="90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138CE" w14:textId="77777777" w:rsidR="007A1B53" w:rsidRPr="007A1B53" w:rsidRDefault="007A1B53" w:rsidP="007A1B5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A1B53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D2308" w14:textId="77777777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  <w:lang w:val="en-US"/>
              </w:rPr>
              <w:t xml:space="preserve">1 </w:t>
            </w:r>
            <w:r w:rsidRPr="007A1B53">
              <w:rPr>
                <w:sz w:val="22"/>
                <w:szCs w:val="22"/>
              </w:rPr>
              <w:t>16 330</w:t>
            </w:r>
            <w:r w:rsidRPr="007A1B53">
              <w:rPr>
                <w:sz w:val="22"/>
                <w:szCs w:val="22"/>
                <w:lang w:val="en-US"/>
              </w:rPr>
              <w:t>5</w:t>
            </w:r>
            <w:r w:rsidRPr="007A1B53">
              <w:rPr>
                <w:sz w:val="22"/>
                <w:szCs w:val="22"/>
              </w:rPr>
              <w:t>0 14 0000 140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5CED5" w14:textId="77777777" w:rsidR="007A1B53" w:rsidRPr="007A1B53" w:rsidRDefault="007A1B53" w:rsidP="007A1B5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1B53">
              <w:rPr>
                <w:color w:val="000000"/>
                <w:sz w:val="22"/>
                <w:szCs w:val="22"/>
              </w:rPr>
              <w:t xml:space="preserve">Денежные взыскания (штрафы) за нарушение законодательства  Российской Федерации о контрактной </w:t>
            </w:r>
            <w:r w:rsidRPr="007A1B53">
              <w:rPr>
                <w:color w:val="000000"/>
                <w:sz w:val="22"/>
                <w:szCs w:val="22"/>
              </w:rPr>
              <w:lastRenderedPageBreak/>
              <w:t>системе в сфере закупок товаров, работ, услуг для обеспечения государственных и муниципальных нужд для нужд муниципальных округов</w:t>
            </w:r>
          </w:p>
        </w:tc>
      </w:tr>
      <w:tr w:rsidR="007A1B53" w:rsidRPr="007A1B53" w14:paraId="280BBF64" w14:textId="77777777" w:rsidTr="007A1B53">
        <w:trPr>
          <w:trHeight w:val="90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78CF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lastRenderedPageBreak/>
              <w:t>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6416" w14:textId="77777777" w:rsidR="007A1B53" w:rsidRPr="007A1B53" w:rsidRDefault="007A1B53" w:rsidP="007A1B53">
            <w:pPr>
              <w:ind w:firstLine="0"/>
              <w:rPr>
                <w:sz w:val="22"/>
                <w:szCs w:val="22"/>
                <w:lang w:val="en-US"/>
              </w:rPr>
            </w:pPr>
            <w:r w:rsidRPr="007A1B53">
              <w:rPr>
                <w:sz w:val="22"/>
                <w:szCs w:val="22"/>
                <w:lang w:val="en-US"/>
              </w:rPr>
              <w:t xml:space="preserve">1 16 </w:t>
            </w:r>
            <w:r w:rsidRPr="007A1B53">
              <w:rPr>
                <w:sz w:val="22"/>
                <w:szCs w:val="22"/>
              </w:rPr>
              <w:t>011</w:t>
            </w:r>
            <w:r w:rsidRPr="007A1B53">
              <w:rPr>
                <w:sz w:val="22"/>
                <w:szCs w:val="22"/>
                <w:lang w:val="en-US"/>
              </w:rPr>
              <w:t>5</w:t>
            </w:r>
            <w:r w:rsidRPr="007A1B53">
              <w:rPr>
                <w:sz w:val="22"/>
                <w:szCs w:val="22"/>
              </w:rPr>
              <w:t>4</w:t>
            </w:r>
            <w:r w:rsidRPr="007A1B53">
              <w:rPr>
                <w:sz w:val="22"/>
                <w:szCs w:val="22"/>
                <w:lang w:val="en-US"/>
              </w:rPr>
              <w:t xml:space="preserve"> 0</w:t>
            </w:r>
            <w:r w:rsidRPr="007A1B53">
              <w:rPr>
                <w:sz w:val="22"/>
                <w:szCs w:val="22"/>
              </w:rPr>
              <w:t>1</w:t>
            </w:r>
            <w:r w:rsidRPr="007A1B53">
              <w:rPr>
                <w:sz w:val="22"/>
                <w:szCs w:val="22"/>
                <w:lang w:val="en-US"/>
              </w:rPr>
              <w:t xml:space="preserve"> </w:t>
            </w:r>
            <w:r w:rsidRPr="007A1B53">
              <w:rPr>
                <w:sz w:val="22"/>
                <w:szCs w:val="22"/>
              </w:rPr>
              <w:t>0</w:t>
            </w:r>
            <w:r w:rsidRPr="007A1B53">
              <w:rPr>
                <w:sz w:val="22"/>
                <w:szCs w:val="22"/>
                <w:lang w:val="en-US"/>
              </w:rPr>
              <w:t>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4D07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 (за исключением штрафов, указанных в пункте 6 статьи 46 Бюджетного кодекса Российской Федерации), выявленные должностными лицами органов муниципального контроля</w:t>
            </w:r>
            <w:r w:rsidRPr="007A1B53">
              <w:rPr>
                <w:b w:val="0"/>
                <w:bCs/>
                <w:sz w:val="22"/>
                <w:szCs w:val="22"/>
              </w:rPr>
              <w:tab/>
            </w:r>
          </w:p>
        </w:tc>
      </w:tr>
      <w:tr w:rsidR="007A1B53" w:rsidRPr="007A1B53" w14:paraId="57DEE125" w14:textId="77777777" w:rsidTr="007A1B53">
        <w:trPr>
          <w:trHeight w:val="90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A1B7E" w14:textId="77777777" w:rsidR="007A1B53" w:rsidRPr="007A1B53" w:rsidRDefault="007A1B53" w:rsidP="007A1B53">
            <w:pPr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>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AB82" w14:textId="38DCEECF" w:rsidR="007A1B53" w:rsidRPr="007A1B53" w:rsidRDefault="007A1B53" w:rsidP="007A1B53">
            <w:pPr>
              <w:ind w:firstLine="0"/>
              <w:rPr>
                <w:sz w:val="22"/>
                <w:szCs w:val="22"/>
              </w:rPr>
            </w:pPr>
            <w:r w:rsidRPr="007A1B53">
              <w:rPr>
                <w:sz w:val="22"/>
                <w:szCs w:val="22"/>
              </w:rPr>
              <w:t xml:space="preserve"> 1 17 01040 14</w:t>
            </w:r>
            <w:r>
              <w:rPr>
                <w:sz w:val="22"/>
                <w:szCs w:val="22"/>
              </w:rPr>
              <w:t xml:space="preserve"> 0000</w:t>
            </w:r>
            <w:r w:rsidRPr="007A1B53">
              <w:rPr>
                <w:sz w:val="22"/>
                <w:szCs w:val="22"/>
              </w:rPr>
              <w:t>180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61F0" w14:textId="77777777" w:rsidR="007A1B53" w:rsidRPr="007A1B53" w:rsidRDefault="007A1B53" w:rsidP="007A1B53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7A1B53">
              <w:rPr>
                <w:b w:val="0"/>
                <w:bCs/>
                <w:sz w:val="22"/>
                <w:szCs w:val="22"/>
              </w:rPr>
              <w:t>Невыясненные поступления, зачисляемые в бюджеты муниципальных округов</w:t>
            </w:r>
          </w:p>
        </w:tc>
      </w:tr>
    </w:tbl>
    <w:p w14:paraId="1C7021AF" w14:textId="77777777" w:rsidR="007A1B53" w:rsidRPr="007A1B53" w:rsidRDefault="007A1B53" w:rsidP="007A1B53">
      <w:pPr>
        <w:rPr>
          <w:sz w:val="22"/>
          <w:szCs w:val="22"/>
        </w:rPr>
      </w:pPr>
      <w:r w:rsidRPr="007A1B53">
        <w:rPr>
          <w:sz w:val="22"/>
          <w:szCs w:val="22"/>
        </w:rPr>
        <w:t>*-в части доходов, зачисляемых в бюджет муниципального района</w:t>
      </w:r>
    </w:p>
    <w:p w14:paraId="14C8F6DE" w14:textId="77777777" w:rsidR="007A1B53" w:rsidRPr="00582F62" w:rsidRDefault="007A1B53" w:rsidP="007A1B53">
      <w:pPr>
        <w:tabs>
          <w:tab w:val="center" w:pos="4677"/>
          <w:tab w:val="left" w:pos="8040"/>
        </w:tabs>
        <w:jc w:val="right"/>
      </w:pPr>
    </w:p>
    <w:p w14:paraId="7CB35047" w14:textId="77777777" w:rsidR="007A1B53" w:rsidRDefault="007A1B53" w:rsidP="007A1B53">
      <w:pPr>
        <w:tabs>
          <w:tab w:val="center" w:pos="4677"/>
          <w:tab w:val="left" w:pos="8040"/>
        </w:tabs>
        <w:jc w:val="right"/>
        <w:rPr>
          <w:szCs w:val="28"/>
        </w:rPr>
      </w:pPr>
    </w:p>
    <w:p w14:paraId="51157367" w14:textId="77777777" w:rsidR="006225C4" w:rsidRDefault="006225C4" w:rsidP="006225C4">
      <w:pPr>
        <w:tabs>
          <w:tab w:val="center" w:pos="4677"/>
          <w:tab w:val="left" w:pos="8040"/>
        </w:tabs>
        <w:jc w:val="right"/>
        <w:rPr>
          <w:szCs w:val="28"/>
        </w:rPr>
      </w:pPr>
    </w:p>
    <w:p w14:paraId="3EF92204" w14:textId="77777777" w:rsidR="006225C4" w:rsidRPr="006225C4" w:rsidRDefault="006225C4" w:rsidP="006225C4">
      <w:pPr>
        <w:tabs>
          <w:tab w:val="left" w:pos="9585"/>
        </w:tabs>
        <w:jc w:val="right"/>
        <w:rPr>
          <w:sz w:val="22"/>
          <w:szCs w:val="22"/>
        </w:rPr>
      </w:pPr>
      <w:r w:rsidRPr="006225C4">
        <w:rPr>
          <w:sz w:val="22"/>
          <w:szCs w:val="22"/>
        </w:rPr>
        <w:t>Приложение № 25</w:t>
      </w:r>
    </w:p>
    <w:p w14:paraId="769AC6FF" w14:textId="77777777" w:rsidR="006225C4" w:rsidRPr="006225C4" w:rsidRDefault="006225C4" w:rsidP="006225C4">
      <w:pPr>
        <w:pStyle w:val="afffa"/>
        <w:jc w:val="right"/>
        <w:rPr>
          <w:b w:val="0"/>
          <w:sz w:val="22"/>
          <w:szCs w:val="22"/>
        </w:rPr>
      </w:pPr>
      <w:r w:rsidRPr="006225C4">
        <w:rPr>
          <w:b w:val="0"/>
          <w:sz w:val="22"/>
          <w:szCs w:val="22"/>
        </w:rPr>
        <w:t>к проекту решения Совета</w:t>
      </w:r>
    </w:p>
    <w:p w14:paraId="2AD112C8" w14:textId="77777777" w:rsidR="006225C4" w:rsidRPr="006225C4" w:rsidRDefault="006225C4" w:rsidP="006225C4">
      <w:pPr>
        <w:pStyle w:val="afffa"/>
        <w:jc w:val="right"/>
        <w:rPr>
          <w:b w:val="0"/>
          <w:sz w:val="22"/>
          <w:szCs w:val="22"/>
        </w:rPr>
      </w:pPr>
      <w:r w:rsidRPr="006225C4">
        <w:rPr>
          <w:b w:val="0"/>
          <w:sz w:val="22"/>
          <w:szCs w:val="22"/>
        </w:rPr>
        <w:t xml:space="preserve">Красночикойского муниципального </w:t>
      </w:r>
    </w:p>
    <w:p w14:paraId="31CA5D19" w14:textId="77777777" w:rsidR="006225C4" w:rsidRPr="006225C4" w:rsidRDefault="006225C4" w:rsidP="006225C4">
      <w:pPr>
        <w:pStyle w:val="afffa"/>
        <w:jc w:val="right"/>
        <w:rPr>
          <w:b w:val="0"/>
          <w:sz w:val="22"/>
          <w:szCs w:val="22"/>
        </w:rPr>
      </w:pPr>
      <w:r w:rsidRPr="006225C4">
        <w:rPr>
          <w:b w:val="0"/>
          <w:sz w:val="22"/>
          <w:szCs w:val="22"/>
        </w:rPr>
        <w:t xml:space="preserve">округа « О бюджете Красночикойского </w:t>
      </w:r>
    </w:p>
    <w:p w14:paraId="3B6244C6" w14:textId="77777777" w:rsidR="006225C4" w:rsidRPr="006225C4" w:rsidRDefault="006225C4" w:rsidP="006225C4">
      <w:pPr>
        <w:pStyle w:val="afffa"/>
        <w:jc w:val="right"/>
        <w:rPr>
          <w:b w:val="0"/>
          <w:sz w:val="22"/>
          <w:szCs w:val="22"/>
        </w:rPr>
      </w:pPr>
      <w:r w:rsidRPr="006225C4">
        <w:rPr>
          <w:b w:val="0"/>
          <w:sz w:val="22"/>
          <w:szCs w:val="22"/>
        </w:rPr>
        <w:t>муниципального округа на 2026год</w:t>
      </w:r>
    </w:p>
    <w:p w14:paraId="43F53EB7" w14:textId="77777777" w:rsidR="006225C4" w:rsidRPr="006225C4" w:rsidRDefault="006225C4" w:rsidP="006225C4">
      <w:pPr>
        <w:tabs>
          <w:tab w:val="left" w:pos="9585"/>
        </w:tabs>
        <w:jc w:val="right"/>
        <w:rPr>
          <w:sz w:val="22"/>
          <w:szCs w:val="22"/>
        </w:rPr>
      </w:pPr>
      <w:r w:rsidRPr="006225C4">
        <w:rPr>
          <w:sz w:val="22"/>
          <w:szCs w:val="22"/>
        </w:rPr>
        <w:t xml:space="preserve"> и плановый период 2027и 2028 годов»</w:t>
      </w:r>
    </w:p>
    <w:p w14:paraId="3273C3B4" w14:textId="77777777" w:rsidR="006225C4" w:rsidRPr="006225C4" w:rsidRDefault="006225C4" w:rsidP="006225C4">
      <w:pPr>
        <w:tabs>
          <w:tab w:val="center" w:pos="4677"/>
          <w:tab w:val="right" w:pos="9355"/>
        </w:tabs>
        <w:jc w:val="center"/>
        <w:rPr>
          <w:sz w:val="22"/>
          <w:szCs w:val="22"/>
        </w:rPr>
      </w:pPr>
      <w:r w:rsidRPr="006225C4">
        <w:rPr>
          <w:sz w:val="22"/>
          <w:szCs w:val="22"/>
        </w:rPr>
        <w:t xml:space="preserve">                                                                                       от ________2025 г.  № ___</w:t>
      </w:r>
    </w:p>
    <w:p w14:paraId="1E27A656" w14:textId="77777777" w:rsidR="006225C4" w:rsidRPr="006225C4" w:rsidRDefault="006225C4" w:rsidP="006225C4">
      <w:pPr>
        <w:tabs>
          <w:tab w:val="center" w:pos="4677"/>
          <w:tab w:val="right" w:pos="9355"/>
        </w:tabs>
        <w:jc w:val="center"/>
        <w:rPr>
          <w:sz w:val="22"/>
          <w:szCs w:val="22"/>
        </w:rPr>
      </w:pPr>
    </w:p>
    <w:p w14:paraId="7224F1D4" w14:textId="77777777" w:rsidR="006225C4" w:rsidRPr="006225C4" w:rsidRDefault="006225C4" w:rsidP="006225C4">
      <w:pPr>
        <w:tabs>
          <w:tab w:val="center" w:pos="4677"/>
          <w:tab w:val="right" w:pos="9355"/>
        </w:tabs>
        <w:rPr>
          <w:sz w:val="22"/>
          <w:szCs w:val="22"/>
        </w:rPr>
      </w:pPr>
      <w:r w:rsidRPr="006225C4">
        <w:rPr>
          <w:sz w:val="22"/>
          <w:szCs w:val="22"/>
        </w:rPr>
        <w:tab/>
        <w:t>Перечень</w:t>
      </w:r>
      <w:r w:rsidRPr="006225C4">
        <w:rPr>
          <w:sz w:val="22"/>
          <w:szCs w:val="22"/>
        </w:rPr>
        <w:tab/>
      </w:r>
    </w:p>
    <w:p w14:paraId="0E5E41E3" w14:textId="77777777" w:rsidR="006225C4" w:rsidRPr="006225C4" w:rsidRDefault="006225C4" w:rsidP="006225C4">
      <w:pPr>
        <w:jc w:val="center"/>
        <w:rPr>
          <w:sz w:val="22"/>
          <w:szCs w:val="22"/>
        </w:rPr>
      </w:pPr>
      <w:r w:rsidRPr="006225C4">
        <w:rPr>
          <w:sz w:val="22"/>
          <w:szCs w:val="22"/>
        </w:rPr>
        <w:t>главных администраторов доходов бюджета муниципального округа – органов местного самоуправления Красночикойского</w:t>
      </w:r>
    </w:p>
    <w:p w14:paraId="51125C48" w14:textId="77777777" w:rsidR="006225C4" w:rsidRPr="006225C4" w:rsidRDefault="006225C4" w:rsidP="006225C4">
      <w:pPr>
        <w:jc w:val="center"/>
        <w:rPr>
          <w:sz w:val="22"/>
          <w:szCs w:val="22"/>
        </w:rPr>
      </w:pPr>
      <w:r w:rsidRPr="006225C4">
        <w:rPr>
          <w:sz w:val="22"/>
          <w:szCs w:val="22"/>
        </w:rPr>
        <w:t xml:space="preserve"> муниципального округа</w:t>
      </w:r>
    </w:p>
    <w:p w14:paraId="486B268C" w14:textId="77777777" w:rsidR="006225C4" w:rsidRPr="006225C4" w:rsidRDefault="006225C4" w:rsidP="006225C4">
      <w:pPr>
        <w:jc w:val="center"/>
        <w:rPr>
          <w:sz w:val="22"/>
          <w:szCs w:val="22"/>
        </w:rPr>
      </w:pPr>
    </w:p>
    <w:tbl>
      <w:tblPr>
        <w:tblpPr w:leftFromText="180" w:rightFromText="180" w:vertAnchor="text" w:horzAnchor="margin" w:tblpXSpec="center" w:tblpY="5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2410"/>
        <w:gridCol w:w="7087"/>
      </w:tblGrid>
      <w:tr w:rsidR="006225C4" w:rsidRPr="006225C4" w14:paraId="6C96802D" w14:textId="77777777" w:rsidTr="006225C4">
        <w:trPr>
          <w:trHeight w:val="90"/>
        </w:trPr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B461" w14:textId="77777777" w:rsidR="006225C4" w:rsidRPr="006225C4" w:rsidRDefault="006225C4" w:rsidP="00F01F9A">
            <w:pPr>
              <w:jc w:val="center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 xml:space="preserve">Код классификации </w:t>
            </w:r>
            <w:r w:rsidRPr="006225C4">
              <w:rPr>
                <w:sz w:val="22"/>
                <w:szCs w:val="22"/>
              </w:rPr>
              <w:lastRenderedPageBreak/>
              <w:t>доходов бюджетов Российской Федерации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BEE02D" w14:textId="77777777" w:rsidR="006225C4" w:rsidRPr="006225C4" w:rsidRDefault="006225C4" w:rsidP="00F01F9A">
            <w:pPr>
              <w:pStyle w:val="1"/>
              <w:rPr>
                <w:b w:val="0"/>
                <w:i/>
                <w:sz w:val="22"/>
                <w:szCs w:val="22"/>
              </w:rPr>
            </w:pPr>
          </w:p>
          <w:p w14:paraId="68AB109C" w14:textId="77777777" w:rsidR="006225C4" w:rsidRPr="006225C4" w:rsidRDefault="006225C4" w:rsidP="00F01F9A">
            <w:pPr>
              <w:pStyle w:val="1"/>
              <w:rPr>
                <w:b w:val="0"/>
                <w:i/>
                <w:sz w:val="22"/>
                <w:szCs w:val="22"/>
              </w:rPr>
            </w:pPr>
          </w:p>
          <w:p w14:paraId="46C7B2EB" w14:textId="4B2B8B1C" w:rsidR="006225C4" w:rsidRPr="006225C4" w:rsidRDefault="006225C4" w:rsidP="00F01F9A">
            <w:pPr>
              <w:pStyle w:val="1"/>
              <w:jc w:val="left"/>
              <w:rPr>
                <w:b w:val="0"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 xml:space="preserve">Наименование главных администраторов доходов бюджета муниципального округа –органов местного самоуправления </w:t>
            </w:r>
          </w:p>
          <w:p w14:paraId="7627B6A3" w14:textId="77777777" w:rsidR="006225C4" w:rsidRPr="006225C4" w:rsidRDefault="006225C4" w:rsidP="00F01F9A">
            <w:pPr>
              <w:pStyle w:val="1"/>
              <w:jc w:val="left"/>
              <w:rPr>
                <w:b w:val="0"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>Красночикойского муниципального округа</w:t>
            </w:r>
          </w:p>
        </w:tc>
      </w:tr>
      <w:tr w:rsidR="006225C4" w:rsidRPr="006225C4" w14:paraId="4661BCD2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2D04" w14:textId="3EABFFCF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lastRenderedPageBreak/>
              <w:t>Код главно</w:t>
            </w:r>
            <w:r>
              <w:rPr>
                <w:sz w:val="22"/>
                <w:szCs w:val="22"/>
              </w:rPr>
              <w:t>г</w:t>
            </w:r>
            <w:r w:rsidRPr="006225C4">
              <w:rPr>
                <w:sz w:val="22"/>
                <w:szCs w:val="22"/>
              </w:rPr>
              <w:t xml:space="preserve">о </w:t>
            </w:r>
          </w:p>
          <w:p w14:paraId="3B8BD73B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ад-мин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98EBE" w14:textId="7146FB81" w:rsidR="006225C4" w:rsidRPr="006225C4" w:rsidRDefault="006225C4" w:rsidP="006225C4">
            <w:pPr>
              <w:ind w:firstLine="0"/>
              <w:rPr>
                <w:bCs/>
                <w:sz w:val="22"/>
                <w:szCs w:val="22"/>
              </w:rPr>
            </w:pPr>
            <w:r w:rsidRPr="006225C4">
              <w:rPr>
                <w:bCs/>
                <w:sz w:val="22"/>
                <w:szCs w:val="22"/>
              </w:rPr>
              <w:t xml:space="preserve">Код вида доходов, </w:t>
            </w:r>
            <w:r>
              <w:rPr>
                <w:bCs/>
                <w:sz w:val="22"/>
                <w:szCs w:val="22"/>
              </w:rPr>
              <w:t xml:space="preserve">Код подвида доходов, </w:t>
            </w:r>
            <w:r w:rsidRPr="006225C4">
              <w:rPr>
                <w:bCs/>
                <w:sz w:val="22"/>
                <w:szCs w:val="22"/>
              </w:rPr>
              <w:t>код классификац</w:t>
            </w:r>
          </w:p>
        </w:tc>
        <w:tc>
          <w:tcPr>
            <w:tcW w:w="7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5F8AB" w14:textId="77777777" w:rsidR="006225C4" w:rsidRPr="006225C4" w:rsidRDefault="006225C4" w:rsidP="00F01F9A">
            <w:pPr>
              <w:pStyle w:val="1"/>
              <w:rPr>
                <w:b w:val="0"/>
                <w:bCs/>
                <w:i/>
                <w:sz w:val="22"/>
                <w:szCs w:val="22"/>
              </w:rPr>
            </w:pPr>
          </w:p>
        </w:tc>
      </w:tr>
      <w:tr w:rsidR="006225C4" w:rsidRPr="006225C4" w14:paraId="7423F9CD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9224" w14:textId="77777777" w:rsidR="006225C4" w:rsidRPr="006225C4" w:rsidRDefault="006225C4" w:rsidP="00F01F9A">
            <w:pPr>
              <w:jc w:val="center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3E5A" w14:textId="77777777" w:rsidR="006225C4" w:rsidRPr="006225C4" w:rsidRDefault="006225C4" w:rsidP="00F01F9A">
            <w:pPr>
              <w:jc w:val="center"/>
              <w:rPr>
                <w:bCs/>
                <w:sz w:val="22"/>
                <w:szCs w:val="22"/>
              </w:rPr>
            </w:pPr>
            <w:r w:rsidRPr="006225C4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E348" w14:textId="77777777" w:rsidR="006225C4" w:rsidRPr="006225C4" w:rsidRDefault="006225C4" w:rsidP="00F01F9A">
            <w:pPr>
              <w:pStyle w:val="1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bCs/>
                <w:sz w:val="22"/>
                <w:szCs w:val="22"/>
              </w:rPr>
              <w:t>3</w:t>
            </w:r>
          </w:p>
        </w:tc>
      </w:tr>
      <w:tr w:rsidR="006225C4" w:rsidRPr="006225C4" w14:paraId="394A7F78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139A" w14:textId="77777777" w:rsidR="006225C4" w:rsidRPr="006225C4" w:rsidRDefault="006225C4" w:rsidP="00F01F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3C499" w14:textId="77777777" w:rsidR="006225C4" w:rsidRPr="006225C4" w:rsidRDefault="006225C4" w:rsidP="00F01F9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A10A0" w14:textId="77777777" w:rsidR="006225C4" w:rsidRPr="006225C4" w:rsidRDefault="006225C4" w:rsidP="00F01F9A">
            <w:pPr>
              <w:pStyle w:val="1"/>
              <w:rPr>
                <w:b w:val="0"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>Комитет по финансам администрации</w:t>
            </w:r>
          </w:p>
          <w:p w14:paraId="35FCAB75" w14:textId="77777777" w:rsidR="006225C4" w:rsidRPr="006225C4" w:rsidRDefault="006225C4" w:rsidP="00F01F9A">
            <w:pPr>
              <w:pStyle w:val="1"/>
              <w:rPr>
                <w:b w:val="0"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 xml:space="preserve">Красночикойского муниципального округа </w:t>
            </w:r>
          </w:p>
        </w:tc>
      </w:tr>
      <w:tr w:rsidR="006225C4" w:rsidRPr="006225C4" w14:paraId="517D4751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901DF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9BBB3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1 08 07150 01 1000 110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AD41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bCs/>
                <w:sz w:val="22"/>
                <w:szCs w:val="22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6225C4" w:rsidRPr="006225C4" w14:paraId="118DEBD3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5CAD0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65FB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1 08 07170 01 1000 110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F0E8B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>Государственная пошлина за выдачу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</w:t>
            </w:r>
          </w:p>
        </w:tc>
      </w:tr>
      <w:tr w:rsidR="006225C4" w:rsidRPr="006225C4" w14:paraId="70842ED9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C4EA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AEE84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1 11 0104014 0000 120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D2FEB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округам</w:t>
            </w:r>
          </w:p>
        </w:tc>
      </w:tr>
      <w:tr w:rsidR="006225C4" w:rsidRPr="006225C4" w14:paraId="7751C946" w14:textId="77777777" w:rsidTr="006225C4">
        <w:trPr>
          <w:trHeight w:val="213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62B01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C75B0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1 11 05012 14 0000 120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BE735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bCs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</w:tr>
      <w:tr w:rsidR="006225C4" w:rsidRPr="006225C4" w14:paraId="1EEC716C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6749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21E0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1 11 07014 14 0000 120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7DB9" w14:textId="77777777" w:rsidR="006225C4" w:rsidRPr="006225C4" w:rsidRDefault="006225C4" w:rsidP="00F01F9A">
            <w:pPr>
              <w:rPr>
                <w:color w:val="000000"/>
                <w:sz w:val="22"/>
                <w:szCs w:val="22"/>
              </w:rPr>
            </w:pPr>
            <w:r w:rsidRPr="006225C4">
              <w:rPr>
                <w:color w:val="000000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округами</w:t>
            </w:r>
          </w:p>
          <w:p w14:paraId="76B1D2AF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</w:p>
        </w:tc>
      </w:tr>
      <w:tr w:rsidR="006225C4" w:rsidRPr="006225C4" w14:paraId="2CB35636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11BA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lastRenderedPageBreak/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CF013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1 11 09044 14 0000 120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2EB23" w14:textId="77777777" w:rsidR="006225C4" w:rsidRPr="006225C4" w:rsidRDefault="006225C4" w:rsidP="00F01F9A">
            <w:pPr>
              <w:pStyle w:val="afffa"/>
              <w:jc w:val="left"/>
              <w:rPr>
                <w:b w:val="0"/>
                <w:snapToGrid w:val="0"/>
                <w:sz w:val="22"/>
                <w:szCs w:val="22"/>
              </w:rPr>
            </w:pPr>
            <w:r w:rsidRPr="006225C4">
              <w:rPr>
                <w:b w:val="0"/>
                <w:snapToGrid w:val="0"/>
                <w:sz w:val="22"/>
                <w:szCs w:val="22"/>
              </w:rPr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6225C4" w:rsidRPr="006225C4" w14:paraId="571CAC6C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F2DCE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D3006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1 14 02040 14 0000 410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1724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bCs/>
                <w:sz w:val="22"/>
                <w:szCs w:val="22"/>
              </w:rPr>
              <w:t>Доходы от реализации имущества, находящегося в собственности муниципальных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6225C4" w:rsidRPr="006225C4" w14:paraId="60AB67B2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F9E1B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11062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1 14 02040 14 0000 440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E3746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>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6225C4" w:rsidRPr="006225C4" w14:paraId="486927C4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60DD4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D42A7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1 14 06012 14 0000 430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2C2D5" w14:textId="77777777" w:rsidR="006225C4" w:rsidRPr="006225C4" w:rsidRDefault="006225C4" w:rsidP="00F01F9A">
            <w:pPr>
              <w:rPr>
                <w:snapToGrid w:val="0"/>
                <w:sz w:val="22"/>
                <w:szCs w:val="22"/>
              </w:rPr>
            </w:pPr>
            <w:r w:rsidRPr="006225C4">
              <w:rPr>
                <w:snapToGrid w:val="0"/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</w:tr>
      <w:tr w:rsidR="006225C4" w:rsidRPr="006225C4" w14:paraId="3F0920EC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76180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41010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1 11 02032 14 0000 120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9283B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bCs/>
                <w:sz w:val="22"/>
                <w:szCs w:val="22"/>
              </w:rPr>
              <w:t>Доходы от размещения временно свободных средств бюджетов муниципальных округов</w:t>
            </w:r>
          </w:p>
        </w:tc>
      </w:tr>
      <w:tr w:rsidR="006225C4" w:rsidRPr="006225C4" w14:paraId="3E75CFEC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CE22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C45F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1 11 03040 14 0000 120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A3812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>Проценты, полученные от предоставления бюджетных кредитов внутри страны за счет средств бюджетов муниципальных округов</w:t>
            </w:r>
          </w:p>
        </w:tc>
      </w:tr>
      <w:tr w:rsidR="006225C4" w:rsidRPr="006225C4" w14:paraId="6A18457F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67237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7F223" w14:textId="18182953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116 01073 010000 140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1D27" w14:textId="77777777" w:rsidR="006225C4" w:rsidRPr="006225C4" w:rsidRDefault="006225C4" w:rsidP="00F01F9A">
            <w:pPr>
              <w:pStyle w:val="1"/>
              <w:jc w:val="left"/>
              <w:rPr>
                <w:b w:val="0"/>
                <w:i/>
                <w:iCs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 xml:space="preserve">Административные штрафы, установленные </w:t>
            </w:r>
            <w:hyperlink r:id="rId8" w:tooltip="&quot;Кодекс Российской Федерации об административных правонарушениях&quot; от 30.12.2001 N 195-ФЗ (ред. от 04.11.2025) {КонсультантПлюс}" w:history="1">
              <w:r w:rsidRPr="006225C4">
                <w:rPr>
                  <w:b w:val="0"/>
                  <w:color w:val="0000FF"/>
                  <w:sz w:val="22"/>
                  <w:szCs w:val="22"/>
                </w:rPr>
                <w:t>главой 7</w:t>
              </w:r>
            </w:hyperlink>
            <w:r w:rsidRPr="006225C4">
              <w:rPr>
                <w:b w:val="0"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</w:t>
            </w:r>
            <w:r w:rsidRPr="006225C4">
              <w:rPr>
                <w:b w:val="0"/>
                <w:sz w:val="22"/>
                <w:szCs w:val="22"/>
              </w:rPr>
              <w:lastRenderedPageBreak/>
              <w:t>налагаемые мировыми судьями, комиссиями по делам несовершеннолетних и защите их прав</w:t>
            </w:r>
          </w:p>
        </w:tc>
      </w:tr>
      <w:tr w:rsidR="006225C4" w:rsidRPr="006225C4" w14:paraId="2F1010FE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FB4B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lastRenderedPageBreak/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B4423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 xml:space="preserve">116 01074 0 1 0000 140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CF06" w14:textId="77777777" w:rsidR="006225C4" w:rsidRPr="006225C4" w:rsidRDefault="006225C4" w:rsidP="00F01F9A">
            <w:pPr>
              <w:pStyle w:val="1"/>
              <w:jc w:val="left"/>
              <w:rPr>
                <w:b w:val="0"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 xml:space="preserve">Административные штрафы, установленные </w:t>
            </w:r>
            <w:hyperlink r:id="rId9" w:tooltip="&quot;Кодекс Российской Федерации об административных правонарушениях&quot; от 30.12.2001 N 195-ФЗ (ред. от 04.11.2025) {КонсультантПлюс}" w:history="1">
              <w:r w:rsidRPr="006225C4">
                <w:rPr>
                  <w:b w:val="0"/>
                  <w:color w:val="0000FF"/>
                  <w:sz w:val="22"/>
                  <w:szCs w:val="22"/>
                </w:rPr>
                <w:t>главой 7</w:t>
              </w:r>
            </w:hyperlink>
            <w:r w:rsidRPr="006225C4">
              <w:rPr>
                <w:b w:val="0"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</w:t>
            </w:r>
          </w:p>
        </w:tc>
      </w:tr>
      <w:tr w:rsidR="006225C4" w:rsidRPr="006225C4" w14:paraId="37C62736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8A4C3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533CD" w14:textId="71F606C1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116 10100 140000 140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13C61" w14:textId="77777777" w:rsidR="006225C4" w:rsidRPr="006225C4" w:rsidRDefault="006225C4" w:rsidP="00F01F9A">
            <w:pPr>
              <w:pStyle w:val="1"/>
              <w:jc w:val="left"/>
              <w:rPr>
                <w:b w:val="0"/>
                <w:i/>
                <w:iCs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округов)</w:t>
            </w:r>
          </w:p>
        </w:tc>
      </w:tr>
      <w:tr w:rsidR="006225C4" w:rsidRPr="006225C4" w14:paraId="7A997447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1184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BD90F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1 16 10123 01 0000 140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2E1B4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>Доходы от денежных взысканий (штрафов), поступающие в счёт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6225C4" w:rsidRPr="006225C4" w14:paraId="1B1F0D9F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EC957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E2912" w14:textId="066DFD66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116 10100 140000 140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48FD" w14:textId="77777777" w:rsidR="006225C4" w:rsidRPr="006225C4" w:rsidRDefault="006225C4" w:rsidP="00F01F9A">
            <w:pPr>
              <w:pStyle w:val="1"/>
              <w:jc w:val="left"/>
              <w:rPr>
                <w:b w:val="0"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округов)</w:t>
            </w:r>
          </w:p>
        </w:tc>
      </w:tr>
      <w:tr w:rsidR="006225C4" w:rsidRPr="006225C4" w14:paraId="44B59970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3C0B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E3D13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1 17 01040 14 0000 180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DBE5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>Невыясненные поступления, зачисляемые в бюджеты муниципальных округов</w:t>
            </w:r>
          </w:p>
        </w:tc>
      </w:tr>
      <w:tr w:rsidR="006225C4" w:rsidRPr="006225C4" w14:paraId="183C71B8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C2ED7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D96B8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1 17 05040 14 0000 180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BD58E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>Прочие неналоговые доходы бюджетов муниципальных округов</w:t>
            </w:r>
          </w:p>
        </w:tc>
      </w:tr>
      <w:tr w:rsidR="006225C4" w:rsidRPr="006225C4" w14:paraId="38390967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5E1B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2FD6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2 02 15001 14 0000 150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E1283" w14:textId="77777777" w:rsidR="006225C4" w:rsidRPr="006225C4" w:rsidRDefault="006225C4" w:rsidP="00F01F9A">
            <w:pPr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 xml:space="preserve">Дотации бюджетам муниципальных округов на выравнивание бюджетной обеспеченности </w:t>
            </w:r>
          </w:p>
        </w:tc>
      </w:tr>
      <w:tr w:rsidR="006225C4" w:rsidRPr="006225C4" w14:paraId="0C2355CE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A77C6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1F273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2 02 15002 14 0000 150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EE1A5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bCs/>
                <w:sz w:val="22"/>
                <w:szCs w:val="22"/>
              </w:rPr>
              <w:t xml:space="preserve">Дотации бюджетам муниципальных округов на поддержку мер по обеспечению сбалансированности бюджетов </w:t>
            </w:r>
          </w:p>
        </w:tc>
      </w:tr>
      <w:tr w:rsidR="006225C4" w:rsidRPr="006225C4" w14:paraId="37C217C7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F71AA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85894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2 02 19999 14 0000 150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B0D17" w14:textId="77777777" w:rsidR="006225C4" w:rsidRPr="006225C4" w:rsidRDefault="006225C4" w:rsidP="00F01F9A">
            <w:pPr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Прочие дотации бюджетам муниципальных округов</w:t>
            </w:r>
          </w:p>
        </w:tc>
      </w:tr>
      <w:tr w:rsidR="006225C4" w:rsidRPr="006225C4" w14:paraId="142E9E3C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00D7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lastRenderedPageBreak/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7FFE4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2 02 20051 14 0000 150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81C1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bCs/>
                <w:sz w:val="22"/>
                <w:szCs w:val="22"/>
              </w:rPr>
              <w:t xml:space="preserve">Субсидии бюджетам муниципальных округов на реализацию федеральных целевых программ </w:t>
            </w:r>
          </w:p>
        </w:tc>
      </w:tr>
      <w:tr w:rsidR="006225C4" w:rsidRPr="006225C4" w14:paraId="74E283A7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92475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89357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2 02 20077 14 0000 150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94D98" w14:textId="77777777" w:rsidR="006225C4" w:rsidRPr="006225C4" w:rsidRDefault="006225C4" w:rsidP="00F01F9A">
            <w:pPr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Субсидии бюджетам муниципальных округов на софинансирование капитальных вложений в объекты муниципальной собственности</w:t>
            </w:r>
          </w:p>
        </w:tc>
      </w:tr>
      <w:tr w:rsidR="006225C4" w:rsidRPr="006225C4" w14:paraId="1B1AFC82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189CA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E86B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2 02 25064 14 0000 150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42922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bCs/>
                <w:sz w:val="22"/>
                <w:szCs w:val="22"/>
              </w:rPr>
              <w:t>Субсидии бюджетам округов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6225C4" w:rsidRPr="006225C4" w14:paraId="0CA1FABE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C424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8CC4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2 0225097  14 0000 150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266D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bCs/>
                <w:sz w:val="22"/>
                <w:szCs w:val="22"/>
              </w:rPr>
              <w:t>Субсидии бюджетам муниципальных округов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6225C4" w:rsidRPr="006225C4" w14:paraId="14EDFDDB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0804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55C0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2 02 25159 14 0000 150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677D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>Субсидии бюджетам муниципальных округов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6225C4" w:rsidRPr="006225C4" w14:paraId="4CA15724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06D10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4C2A0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2 02 25169 14 0000 150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B365C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>Субсидии бюджетам муниципальных округов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</w:tr>
      <w:tr w:rsidR="006225C4" w:rsidRPr="006225C4" w14:paraId="35DE8359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D352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FE96C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202 251790  14  0000 150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BF01" w14:textId="77777777" w:rsidR="006225C4" w:rsidRPr="006225C4" w:rsidRDefault="006225C4" w:rsidP="00F01F9A">
            <w:pPr>
              <w:pStyle w:val="1"/>
              <w:jc w:val="left"/>
              <w:rPr>
                <w:b w:val="0"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>Субсидии  бюджетам  муниципальных 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6225C4" w:rsidRPr="006225C4" w14:paraId="10D62174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BC15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947CC" w14:textId="77777777" w:rsidR="006225C4" w:rsidRPr="006225C4" w:rsidRDefault="006225C4" w:rsidP="006225C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6225C4">
              <w:rPr>
                <w:color w:val="000000"/>
                <w:sz w:val="22"/>
                <w:szCs w:val="22"/>
              </w:rPr>
              <w:t>2 02 25232 14 0000 150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4329A" w14:textId="77777777" w:rsidR="006225C4" w:rsidRPr="006225C4" w:rsidRDefault="006225C4" w:rsidP="00F01F9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225C4">
              <w:rPr>
                <w:color w:val="000000"/>
                <w:sz w:val="22"/>
                <w:szCs w:val="22"/>
              </w:rPr>
              <w:t xml:space="preserve">Субсидии бюджетам </w:t>
            </w:r>
            <w:r w:rsidRPr="006225C4">
              <w:rPr>
                <w:sz w:val="22"/>
                <w:szCs w:val="22"/>
              </w:rPr>
              <w:t xml:space="preserve">муниципальных округов </w:t>
            </w:r>
            <w:r w:rsidRPr="006225C4">
              <w:rPr>
                <w:color w:val="000000"/>
                <w:sz w:val="22"/>
                <w:szCs w:val="22"/>
              </w:rPr>
              <w:t xml:space="preserve">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</w:t>
            </w:r>
            <w:r w:rsidRPr="006225C4">
              <w:rPr>
                <w:color w:val="000000"/>
                <w:sz w:val="22"/>
                <w:szCs w:val="22"/>
              </w:rPr>
              <w:lastRenderedPageBreak/>
              <w:t>образования</w:t>
            </w:r>
          </w:p>
        </w:tc>
      </w:tr>
      <w:tr w:rsidR="006225C4" w:rsidRPr="006225C4" w14:paraId="0F5C3667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E1B03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lastRenderedPageBreak/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EFA96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2 02 25255 14 0000 150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024B0" w14:textId="77777777" w:rsidR="006225C4" w:rsidRPr="006225C4" w:rsidRDefault="006225C4" w:rsidP="00F01F9A">
            <w:pPr>
              <w:rPr>
                <w:i/>
                <w:sz w:val="22"/>
                <w:szCs w:val="22"/>
              </w:rPr>
            </w:pPr>
            <w:r w:rsidRPr="006225C4">
              <w:rPr>
                <w:bCs/>
                <w:sz w:val="22"/>
                <w:szCs w:val="22"/>
              </w:rPr>
              <w:t>Субсидии бюджетам муниципальных округов на благоустройство зданий государственных и муниципальных общеобразовательных организаций в целях соблюдения требований к воздушно- тепловому режиму, водоснабжению и канализации</w:t>
            </w:r>
          </w:p>
        </w:tc>
      </w:tr>
      <w:tr w:rsidR="006225C4" w:rsidRPr="006225C4" w14:paraId="7E546408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FC550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17B3C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2 02 25304 14 0000 150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1793A" w14:textId="77777777" w:rsidR="006225C4" w:rsidRPr="006225C4" w:rsidRDefault="006225C4" w:rsidP="00F01F9A">
            <w:pPr>
              <w:pStyle w:val="1"/>
              <w:jc w:val="left"/>
              <w:rPr>
                <w:b w:val="0"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>Субсидии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6225C4" w:rsidRPr="006225C4" w14:paraId="473B596F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8F6E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20A4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202 25424 14 0000 150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DF776" w14:textId="77777777" w:rsidR="006225C4" w:rsidRPr="006225C4" w:rsidRDefault="006225C4" w:rsidP="00F01F9A">
            <w:pPr>
              <w:pStyle w:val="1"/>
              <w:jc w:val="left"/>
              <w:rPr>
                <w:b w:val="0"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>Субсидии бюджетам муниципальных округов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</w:tr>
      <w:tr w:rsidR="006225C4" w:rsidRPr="006225C4" w14:paraId="6B4861A0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E2EC" w14:textId="77777777" w:rsidR="006225C4" w:rsidRPr="006225C4" w:rsidRDefault="006225C4" w:rsidP="006225C4">
            <w:pPr>
              <w:ind w:firstLine="0"/>
              <w:rPr>
                <w:sz w:val="22"/>
                <w:szCs w:val="22"/>
                <w:lang w:val="en-US"/>
              </w:rPr>
            </w:pPr>
            <w:r w:rsidRPr="006225C4">
              <w:rPr>
                <w:sz w:val="22"/>
                <w:szCs w:val="22"/>
                <w:lang w:val="en-US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84B47" w14:textId="77777777" w:rsidR="006225C4" w:rsidRPr="006225C4" w:rsidRDefault="006225C4" w:rsidP="006225C4">
            <w:pPr>
              <w:spacing w:before="40"/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2 02 25</w:t>
            </w:r>
            <w:r w:rsidRPr="006225C4">
              <w:rPr>
                <w:sz w:val="22"/>
                <w:szCs w:val="22"/>
                <w:lang w:val="en-US"/>
              </w:rPr>
              <w:t>467</w:t>
            </w:r>
            <w:r w:rsidRPr="006225C4">
              <w:rPr>
                <w:sz w:val="22"/>
                <w:szCs w:val="22"/>
              </w:rPr>
              <w:t xml:space="preserve">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D0F1" w14:textId="77777777" w:rsidR="006225C4" w:rsidRPr="006225C4" w:rsidRDefault="006225C4" w:rsidP="00F01F9A">
            <w:pPr>
              <w:spacing w:before="4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 xml:space="preserve">Субсидии бюджетам муниципальных округов на  обеспечение развития и укрепления материально-технической базы домов культуры в населенных пунктах с числом жителей до 50 тысяч человек                                                             </w:t>
            </w:r>
          </w:p>
        </w:tc>
      </w:tr>
      <w:tr w:rsidR="006225C4" w:rsidRPr="006225C4" w14:paraId="5A3163E2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1A2E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1DA19" w14:textId="449ED918" w:rsidR="006225C4" w:rsidRPr="006225C4" w:rsidRDefault="006225C4" w:rsidP="006225C4">
            <w:pPr>
              <w:spacing w:before="40"/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2 02 25505 140000 150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E54C" w14:textId="77777777" w:rsidR="006225C4" w:rsidRPr="006225C4" w:rsidRDefault="006225C4" w:rsidP="00F01F9A">
            <w:pPr>
              <w:spacing w:before="4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Субсидии бюджетам муниципальных округов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</w:tr>
      <w:tr w:rsidR="006225C4" w:rsidRPr="006225C4" w14:paraId="0F12CFAA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B5AF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F0F41" w14:textId="1CFB398C" w:rsidR="006225C4" w:rsidRPr="006225C4" w:rsidRDefault="006225C4" w:rsidP="006225C4">
            <w:pPr>
              <w:spacing w:before="40"/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202 25513  140000150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9208E" w14:textId="77777777" w:rsidR="006225C4" w:rsidRPr="006225C4" w:rsidRDefault="006225C4" w:rsidP="00F01F9A">
            <w:pPr>
              <w:spacing w:before="4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Субсидии бюджетам муниципальных округов на развитие сети учреждений культурно досугового типа</w:t>
            </w:r>
          </w:p>
        </w:tc>
      </w:tr>
      <w:tr w:rsidR="006225C4" w:rsidRPr="006225C4" w14:paraId="01F6EBCD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6BB2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7BAE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2 02 25516 14 0000 150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B141" w14:textId="77777777" w:rsidR="006225C4" w:rsidRPr="006225C4" w:rsidRDefault="006225C4" w:rsidP="00F01F9A">
            <w:pPr>
              <w:rPr>
                <w:i/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Субсидии бюджетам муниципальных округов на реализацию мероприятий по укреплению единства российской нации и этнокультурному развитию народов России</w:t>
            </w:r>
          </w:p>
        </w:tc>
      </w:tr>
      <w:tr w:rsidR="006225C4" w:rsidRPr="006225C4" w14:paraId="465467DC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0BB23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193E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2 02 25519 14 0000 150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D1CBD" w14:textId="77777777" w:rsidR="006225C4" w:rsidRPr="006225C4" w:rsidRDefault="006225C4" w:rsidP="00F01F9A">
            <w:pPr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Субсидия бюджетам муниципальных округов на поддержку отрасли культуры</w:t>
            </w:r>
          </w:p>
        </w:tc>
      </w:tr>
      <w:tr w:rsidR="006225C4" w:rsidRPr="006225C4" w14:paraId="199885D8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13DA9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754F6" w14:textId="77777777" w:rsidR="006225C4" w:rsidRPr="006225C4" w:rsidRDefault="006225C4" w:rsidP="006225C4">
            <w:pPr>
              <w:spacing w:before="40"/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2 02 25555 14 0000 150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32FAB" w14:textId="77777777" w:rsidR="006225C4" w:rsidRPr="006225C4" w:rsidRDefault="006225C4" w:rsidP="00F01F9A">
            <w:pPr>
              <w:spacing w:before="4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Субсидии бюджетам муниципальных округов на  поддержку 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</w:tr>
      <w:tr w:rsidR="006225C4" w:rsidRPr="006225C4" w14:paraId="1AA6717B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37754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8C69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2 02 25558 14 0000 150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86925" w14:textId="77777777" w:rsidR="006225C4" w:rsidRPr="006225C4" w:rsidRDefault="006225C4" w:rsidP="00F01F9A">
            <w:pPr>
              <w:pStyle w:val="afffa"/>
              <w:jc w:val="left"/>
              <w:rPr>
                <w:b w:val="0"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 xml:space="preserve">Субсидии бюджетам муниципальных округов на обеспечение развития и укрепления материально-технической базы муниципальных домов культуры, поддержку творческой </w:t>
            </w:r>
            <w:r w:rsidRPr="006225C4">
              <w:rPr>
                <w:b w:val="0"/>
                <w:sz w:val="22"/>
                <w:szCs w:val="22"/>
              </w:rPr>
              <w:lastRenderedPageBreak/>
              <w:t>деятельности муниципальных театров в городах с численностью населения до 300 тысяч человек</w:t>
            </w:r>
          </w:p>
        </w:tc>
      </w:tr>
      <w:tr w:rsidR="006225C4" w:rsidRPr="006225C4" w14:paraId="3D6B90A5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C48A2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lastRenderedPageBreak/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B7499" w14:textId="77777777" w:rsidR="006225C4" w:rsidRPr="006225C4" w:rsidRDefault="006225C4" w:rsidP="006225C4">
            <w:pPr>
              <w:spacing w:before="40"/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2 02 255</w:t>
            </w:r>
            <w:r w:rsidRPr="006225C4">
              <w:rPr>
                <w:sz w:val="22"/>
                <w:szCs w:val="22"/>
                <w:lang w:val="en-US"/>
              </w:rPr>
              <w:t>67</w:t>
            </w:r>
            <w:r w:rsidRPr="006225C4">
              <w:rPr>
                <w:sz w:val="22"/>
                <w:szCs w:val="22"/>
              </w:rPr>
              <w:t xml:space="preserve">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4F444" w14:textId="77777777" w:rsidR="006225C4" w:rsidRPr="006225C4" w:rsidRDefault="006225C4" w:rsidP="00F01F9A">
            <w:pPr>
              <w:spacing w:before="4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 xml:space="preserve">Субсидии бюджетам муниципальных округов на  реализацию мероприятий по устойчивому развитию сельских территорий </w:t>
            </w:r>
          </w:p>
        </w:tc>
      </w:tr>
      <w:tr w:rsidR="006225C4" w:rsidRPr="006225C4" w14:paraId="62A80EF2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EFC4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2CA3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2 02 25576 14 0000 150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43B69" w14:textId="77777777" w:rsidR="006225C4" w:rsidRPr="006225C4" w:rsidRDefault="006225C4" w:rsidP="00F01F9A">
            <w:pPr>
              <w:pStyle w:val="1"/>
              <w:jc w:val="left"/>
              <w:rPr>
                <w:b w:val="0"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>Субсидии бюджетам муниципальных округов на обеспечение комплексного развития сельских территорий</w:t>
            </w:r>
          </w:p>
        </w:tc>
      </w:tr>
      <w:tr w:rsidR="006225C4" w:rsidRPr="006225C4" w14:paraId="12FA64DC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5804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DF7E" w14:textId="6CDB82CD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202 25750  140000 150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A881" w14:textId="77777777" w:rsidR="006225C4" w:rsidRPr="006225C4" w:rsidRDefault="006225C4" w:rsidP="00F01F9A">
            <w:pPr>
              <w:pStyle w:val="1"/>
              <w:jc w:val="left"/>
              <w:rPr>
                <w:b w:val="0"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>Субсидии бюджетам муниципальных округов на реализацию мероприятий по модернизации школьных систем образования</w:t>
            </w:r>
          </w:p>
        </w:tc>
      </w:tr>
      <w:tr w:rsidR="006225C4" w:rsidRPr="006225C4" w14:paraId="516FEF28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C1979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10B9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2 02 2999914 0000 150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53EA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bCs/>
                <w:sz w:val="22"/>
                <w:szCs w:val="22"/>
              </w:rPr>
              <w:t>Прочие субсидии бюджетам муниципальных округов</w:t>
            </w:r>
          </w:p>
        </w:tc>
      </w:tr>
      <w:tr w:rsidR="006225C4" w:rsidRPr="006225C4" w14:paraId="36BBAC04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69F62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D41E1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2 02 30024 14 0000 150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50EF5" w14:textId="77777777" w:rsidR="006225C4" w:rsidRPr="006225C4" w:rsidRDefault="006225C4" w:rsidP="00F01F9A">
            <w:pPr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Субвенции бюджетам муниципальных округов на выполнение передаваемых полномочий  субъектов Российской Федерации</w:t>
            </w:r>
          </w:p>
        </w:tc>
      </w:tr>
      <w:tr w:rsidR="006225C4" w:rsidRPr="006225C4" w14:paraId="19FC1385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D537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A8EEC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2 02 30027 14 0000 150</w:t>
            </w:r>
          </w:p>
          <w:p w14:paraId="09C9DBD0" w14:textId="77777777" w:rsidR="006225C4" w:rsidRPr="006225C4" w:rsidRDefault="006225C4" w:rsidP="00F01F9A">
            <w:pPr>
              <w:rPr>
                <w:sz w:val="22"/>
                <w:szCs w:val="22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27981" w14:textId="77777777" w:rsidR="006225C4" w:rsidRPr="006225C4" w:rsidRDefault="006225C4" w:rsidP="00F01F9A">
            <w:pPr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Субвенции бюджетам муниципальных округов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6225C4" w:rsidRPr="006225C4" w14:paraId="665A089D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59DFE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20D1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2 02 35118 14 0000 150</w:t>
            </w:r>
          </w:p>
          <w:p w14:paraId="68F6E264" w14:textId="77777777" w:rsidR="006225C4" w:rsidRPr="006225C4" w:rsidRDefault="006225C4" w:rsidP="00F01F9A">
            <w:pPr>
              <w:rPr>
                <w:sz w:val="22"/>
                <w:szCs w:val="22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808E4" w14:textId="77777777" w:rsidR="006225C4" w:rsidRPr="006225C4" w:rsidRDefault="006225C4" w:rsidP="00F01F9A">
            <w:pPr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Субвенции бюджетам муниципальных округов на осуществление первичного воинского учета на территориях, где отсутствуют военные комиссариаты</w:t>
            </w:r>
          </w:p>
        </w:tc>
      </w:tr>
      <w:tr w:rsidR="006225C4" w:rsidRPr="006225C4" w14:paraId="6CA31F6A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5D8E" w14:textId="77777777" w:rsidR="006225C4" w:rsidRPr="006225C4" w:rsidRDefault="006225C4" w:rsidP="006225C4">
            <w:pPr>
              <w:ind w:firstLine="0"/>
              <w:rPr>
                <w:sz w:val="22"/>
                <w:szCs w:val="22"/>
                <w:lang w:val="en-US"/>
              </w:rPr>
            </w:pPr>
            <w:r w:rsidRPr="006225C4">
              <w:rPr>
                <w:sz w:val="22"/>
                <w:szCs w:val="22"/>
                <w:lang w:val="en-US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6E75B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2 02 351</w:t>
            </w:r>
            <w:r w:rsidRPr="006225C4">
              <w:rPr>
                <w:sz w:val="22"/>
                <w:szCs w:val="22"/>
                <w:lang w:val="en-US"/>
              </w:rPr>
              <w:t>20</w:t>
            </w:r>
            <w:r w:rsidRPr="006225C4">
              <w:rPr>
                <w:sz w:val="22"/>
                <w:szCs w:val="22"/>
              </w:rPr>
              <w:t xml:space="preserve"> 14 0000 150</w:t>
            </w:r>
          </w:p>
          <w:p w14:paraId="79F64E92" w14:textId="77777777" w:rsidR="006225C4" w:rsidRPr="006225C4" w:rsidRDefault="006225C4" w:rsidP="00F01F9A">
            <w:pPr>
              <w:rPr>
                <w:sz w:val="22"/>
                <w:szCs w:val="22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11FEF" w14:textId="77777777" w:rsidR="006225C4" w:rsidRPr="006225C4" w:rsidRDefault="006225C4" w:rsidP="00F01F9A">
            <w:pPr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6225C4" w:rsidRPr="006225C4" w14:paraId="7BF91397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90EA2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30B3" w14:textId="77777777" w:rsidR="006225C4" w:rsidRPr="006225C4" w:rsidRDefault="006225C4" w:rsidP="006225C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6225C4">
              <w:rPr>
                <w:color w:val="000000"/>
                <w:sz w:val="22"/>
                <w:szCs w:val="22"/>
              </w:rPr>
              <w:t>2 02 35469 14 0000 150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0052" w14:textId="77777777" w:rsidR="006225C4" w:rsidRPr="006225C4" w:rsidRDefault="006225C4" w:rsidP="00F01F9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225C4">
              <w:rPr>
                <w:color w:val="000000"/>
                <w:sz w:val="22"/>
                <w:szCs w:val="22"/>
              </w:rPr>
              <w:t xml:space="preserve">Субвенции бюджетам </w:t>
            </w:r>
            <w:r w:rsidRPr="006225C4">
              <w:rPr>
                <w:sz w:val="22"/>
                <w:szCs w:val="22"/>
              </w:rPr>
              <w:t xml:space="preserve">муниципальных округов </w:t>
            </w:r>
            <w:r w:rsidRPr="006225C4">
              <w:rPr>
                <w:color w:val="000000"/>
                <w:sz w:val="22"/>
                <w:szCs w:val="22"/>
              </w:rPr>
              <w:t>на проведение Всероссийской переписи населения 2020 года</w:t>
            </w:r>
          </w:p>
        </w:tc>
      </w:tr>
      <w:tr w:rsidR="006225C4" w:rsidRPr="006225C4" w14:paraId="663C232C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84D7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DEAF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2 02 39999 14 0000 150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8AA5B" w14:textId="77777777" w:rsidR="006225C4" w:rsidRPr="006225C4" w:rsidRDefault="006225C4" w:rsidP="00F01F9A">
            <w:pPr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 xml:space="preserve">Прочие субвенции бюджетам муниципальных округов </w:t>
            </w:r>
          </w:p>
        </w:tc>
      </w:tr>
      <w:tr w:rsidR="006225C4" w:rsidRPr="006225C4" w14:paraId="43DA648D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3F14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43B12" w14:textId="3C35F599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202 45050  140000 150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EBF2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bCs/>
                <w:sz w:val="22"/>
                <w:szCs w:val="22"/>
              </w:rPr>
              <w:t xml:space="preserve"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</w:t>
            </w:r>
            <w:r w:rsidRPr="006225C4">
              <w:rPr>
                <w:b w:val="0"/>
                <w:bCs/>
                <w:sz w:val="22"/>
                <w:szCs w:val="22"/>
              </w:rPr>
              <w:lastRenderedPageBreak/>
              <w:t>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</w:tr>
      <w:tr w:rsidR="006225C4" w:rsidRPr="006225C4" w14:paraId="21961315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538F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lastRenderedPageBreak/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262BA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2 02 45144 14 0000 150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41E1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bCs/>
                <w:sz w:val="22"/>
                <w:szCs w:val="22"/>
              </w:rPr>
              <w:t>Межбюджетные трансферты, передаваемые бюджетам муниципальных округов на комплектование книжных фондов библиотек муниципальных образований</w:t>
            </w:r>
          </w:p>
        </w:tc>
      </w:tr>
      <w:tr w:rsidR="006225C4" w:rsidRPr="006225C4" w14:paraId="7499211A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6C4E7" w14:textId="7D1BC39F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9535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2 0245147  14 0000 150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4CA13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bCs/>
                <w:sz w:val="22"/>
                <w:szCs w:val="22"/>
              </w:rPr>
              <w:t>Межбюджетные трансферты, передаваемые бюджетам муниципальных округов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6225C4" w:rsidRPr="006225C4" w14:paraId="6357E997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7D95C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A5C17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2 02 45148 14 0000 150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BA4A3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bCs/>
                <w:sz w:val="22"/>
                <w:szCs w:val="22"/>
              </w:rPr>
              <w:t>Межбюджетные трансферты, передаваемые бюджетам муниципальных округов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6225C4" w:rsidRPr="006225C4" w14:paraId="29987C8F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920AB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71FA7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2 02 45160 14 0000 150</w:t>
            </w:r>
          </w:p>
          <w:p w14:paraId="1E663A36" w14:textId="77777777" w:rsidR="006225C4" w:rsidRPr="006225C4" w:rsidRDefault="006225C4" w:rsidP="00F01F9A">
            <w:pPr>
              <w:rPr>
                <w:sz w:val="22"/>
                <w:szCs w:val="22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3FCDD" w14:textId="77777777" w:rsidR="006225C4" w:rsidRPr="006225C4" w:rsidRDefault="006225C4" w:rsidP="00F01F9A">
            <w:pPr>
              <w:rPr>
                <w:color w:val="000000"/>
                <w:sz w:val="22"/>
                <w:szCs w:val="22"/>
              </w:rPr>
            </w:pPr>
            <w:r w:rsidRPr="006225C4">
              <w:rPr>
                <w:color w:val="000000"/>
                <w:sz w:val="22"/>
                <w:szCs w:val="22"/>
              </w:rPr>
              <w:t>Межбюджетные трансферты, передаваемые бюджетам муниципальных округов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6225C4" w:rsidRPr="006225C4" w14:paraId="698C148D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3E5C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8230B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2 02 45303 14 0000 150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2BBE" w14:textId="77777777" w:rsidR="006225C4" w:rsidRPr="006225C4" w:rsidRDefault="006225C4" w:rsidP="00F01F9A">
            <w:pPr>
              <w:rPr>
                <w:i/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Межбюджетные трансферты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 общеобразовательных организаций</w:t>
            </w:r>
          </w:p>
        </w:tc>
      </w:tr>
      <w:tr w:rsidR="006225C4" w:rsidRPr="006225C4" w14:paraId="78EA32F7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6114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21FC5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2 02 45505 14 0000 150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9AACC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>Межбюджетные трансферты, передаваемые бюджетам муниципальных округов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</w:tr>
      <w:tr w:rsidR="006225C4" w:rsidRPr="006225C4" w14:paraId="3A3F5EB3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22C49" w14:textId="77777777" w:rsidR="006225C4" w:rsidRPr="006225C4" w:rsidRDefault="006225C4" w:rsidP="006225C4">
            <w:pPr>
              <w:ind w:firstLine="0"/>
              <w:rPr>
                <w:sz w:val="22"/>
                <w:szCs w:val="22"/>
                <w:lang w:val="en-US"/>
              </w:rPr>
            </w:pPr>
            <w:r w:rsidRPr="006225C4">
              <w:rPr>
                <w:sz w:val="22"/>
                <w:szCs w:val="22"/>
                <w:lang w:val="en-US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BE6B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 xml:space="preserve"> 2 02 49999 14  0000 150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AD6CD" w14:textId="77777777" w:rsidR="006225C4" w:rsidRPr="006225C4" w:rsidRDefault="006225C4" w:rsidP="00F01F9A">
            <w:pPr>
              <w:rPr>
                <w:bCs/>
                <w:i/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Прочие межбюджетные трансферты, передаваемые бюджетам муниципальных округов</w:t>
            </w:r>
          </w:p>
        </w:tc>
      </w:tr>
      <w:tr w:rsidR="006225C4" w:rsidRPr="006225C4" w14:paraId="7C064B7D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C5E8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16B3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2 07 05030 14 0000 150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7418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bCs/>
                <w:sz w:val="22"/>
                <w:szCs w:val="22"/>
              </w:rPr>
              <w:t xml:space="preserve">Прочие безвозмездные поступления в бюджеты </w:t>
            </w:r>
          </w:p>
          <w:p w14:paraId="51F696DC" w14:textId="77777777" w:rsidR="006225C4" w:rsidRPr="006225C4" w:rsidRDefault="006225C4" w:rsidP="00F01F9A">
            <w:pPr>
              <w:pStyle w:val="1"/>
              <w:jc w:val="left"/>
              <w:rPr>
                <w:b w:val="0"/>
                <w:sz w:val="22"/>
                <w:szCs w:val="22"/>
              </w:rPr>
            </w:pPr>
            <w:r w:rsidRPr="006225C4">
              <w:rPr>
                <w:b w:val="0"/>
                <w:bCs/>
                <w:sz w:val="22"/>
                <w:szCs w:val="22"/>
              </w:rPr>
              <w:lastRenderedPageBreak/>
              <w:t>муниципальных округов</w:t>
            </w:r>
          </w:p>
        </w:tc>
      </w:tr>
      <w:tr w:rsidR="006225C4" w:rsidRPr="006225C4" w14:paraId="01E957C2" w14:textId="77777777" w:rsidTr="006225C4">
        <w:trPr>
          <w:trHeight w:val="266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AE4E3" w14:textId="26962CD2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lastRenderedPageBreak/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904A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2 08 05000 14 0000 150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26B8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bCs/>
                <w:sz w:val="22"/>
                <w:szCs w:val="22"/>
              </w:rPr>
              <w:t>Перечисления из бюджетов муниципальных округов (в бюджеты муниципальных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6225C4" w:rsidRPr="006225C4" w14:paraId="34C03126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6B11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ABEB2" w14:textId="6296AC95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218 05010  140000 150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2840A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bCs/>
                <w:sz w:val="22"/>
                <w:szCs w:val="22"/>
              </w:rPr>
              <w:t>Доходы бюджетов муниципальных округов от возврата бюджетными учреждениями остатка субсидий прошлых лет</w:t>
            </w:r>
          </w:p>
        </w:tc>
      </w:tr>
      <w:tr w:rsidR="006225C4" w:rsidRPr="006225C4" w14:paraId="0AA13C02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A5D83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5B36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2 19 25567 14 0000 150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DA51" w14:textId="77777777" w:rsidR="006225C4" w:rsidRPr="006225C4" w:rsidRDefault="006225C4" w:rsidP="00F01F9A">
            <w:pPr>
              <w:pStyle w:val="1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>Возврат остатков субсидий на реализацию по устойчивому развитию сельских территорий из бюджетов муниципальных округов</w:t>
            </w:r>
          </w:p>
        </w:tc>
      </w:tr>
      <w:tr w:rsidR="006225C4" w:rsidRPr="006225C4" w14:paraId="0B6B2085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BF63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8A66" w14:textId="4967AEC3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219 45303 140000 150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45F1" w14:textId="77777777" w:rsidR="006225C4" w:rsidRPr="006225C4" w:rsidRDefault="006225C4" w:rsidP="00F01F9A">
            <w:pPr>
              <w:pStyle w:val="1"/>
              <w:jc w:val="left"/>
              <w:rPr>
                <w:b w:val="0"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>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образования, из бюджетов муниципальных округов</w:t>
            </w:r>
          </w:p>
        </w:tc>
      </w:tr>
      <w:tr w:rsidR="006225C4" w:rsidRPr="006225C4" w14:paraId="38D528D4" w14:textId="77777777" w:rsidTr="006225C4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B4C6F" w14:textId="77777777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902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D0BC" w14:textId="29A8587E" w:rsidR="006225C4" w:rsidRPr="006225C4" w:rsidRDefault="006225C4" w:rsidP="006225C4">
            <w:pPr>
              <w:ind w:firstLine="0"/>
              <w:rPr>
                <w:sz w:val="22"/>
                <w:szCs w:val="22"/>
              </w:rPr>
            </w:pPr>
            <w:r w:rsidRPr="006225C4">
              <w:rPr>
                <w:sz w:val="22"/>
                <w:szCs w:val="22"/>
              </w:rPr>
              <w:t>219 60010  140000 150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995B" w14:textId="77777777" w:rsidR="006225C4" w:rsidRPr="006225C4" w:rsidRDefault="006225C4" w:rsidP="00F01F9A">
            <w:pPr>
              <w:pStyle w:val="1"/>
              <w:jc w:val="left"/>
              <w:rPr>
                <w:b w:val="0"/>
                <w:i/>
                <w:sz w:val="22"/>
                <w:szCs w:val="22"/>
              </w:rPr>
            </w:pPr>
            <w:r w:rsidRPr="006225C4">
              <w:rPr>
                <w:b w:val="0"/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</w:tr>
    </w:tbl>
    <w:p w14:paraId="648C0EBA" w14:textId="77777777" w:rsidR="006225C4" w:rsidRDefault="006225C4" w:rsidP="006225C4">
      <w:pPr>
        <w:tabs>
          <w:tab w:val="center" w:pos="4677"/>
          <w:tab w:val="right" w:pos="9355"/>
        </w:tabs>
      </w:pPr>
    </w:p>
    <w:p w14:paraId="6C1DDADF" w14:textId="77777777" w:rsidR="006225C4" w:rsidRDefault="006225C4" w:rsidP="006225C4"/>
    <w:p w14:paraId="50628D07" w14:textId="77777777" w:rsidR="006225C4" w:rsidRDefault="006225C4" w:rsidP="006225C4"/>
    <w:p w14:paraId="4947B22F" w14:textId="77777777" w:rsidR="007A1B53" w:rsidRDefault="007A1B53" w:rsidP="00B22F96">
      <w:pPr>
        <w:tabs>
          <w:tab w:val="left" w:pos="6765"/>
        </w:tabs>
        <w:rPr>
          <w:sz w:val="22"/>
          <w:szCs w:val="22"/>
        </w:rPr>
      </w:pPr>
    </w:p>
    <w:p w14:paraId="1E0F3B06" w14:textId="77777777" w:rsidR="006225C4" w:rsidRPr="004F6C11" w:rsidRDefault="006225C4" w:rsidP="00B22F96">
      <w:pPr>
        <w:tabs>
          <w:tab w:val="left" w:pos="6765"/>
        </w:tabs>
        <w:rPr>
          <w:sz w:val="22"/>
          <w:szCs w:val="22"/>
        </w:rPr>
      </w:pPr>
    </w:p>
    <w:sectPr w:rsidR="006225C4" w:rsidRPr="004F6C11" w:rsidSect="005253CC">
      <w:footerReference w:type="default" r:id="rId10"/>
      <w:pgSz w:w="11907" w:h="16840" w:code="9"/>
      <w:pgMar w:top="1134" w:right="708" w:bottom="1134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1050D7" w14:textId="77777777" w:rsidR="00592149" w:rsidRDefault="00592149">
      <w:r>
        <w:separator/>
      </w:r>
    </w:p>
  </w:endnote>
  <w:endnote w:type="continuationSeparator" w:id="0">
    <w:p w14:paraId="44CFDFC7" w14:textId="77777777" w:rsidR="00592149" w:rsidRDefault="00592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oefler T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ist 77 7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2314019"/>
      <w:docPartObj>
        <w:docPartGallery w:val="Page Numbers (Bottom of Page)"/>
        <w:docPartUnique/>
      </w:docPartObj>
    </w:sdtPr>
    <w:sdtEndPr/>
    <w:sdtContent>
      <w:p w14:paraId="71827F72" w14:textId="22736F78" w:rsidR="007A1B53" w:rsidRDefault="007A1B53">
        <w:pPr>
          <w:pStyle w:val="af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1C09">
          <w:rPr>
            <w:noProof/>
          </w:rPr>
          <w:t>96</w:t>
        </w:r>
        <w:r>
          <w:fldChar w:fldCharType="end"/>
        </w:r>
      </w:p>
    </w:sdtContent>
  </w:sdt>
  <w:p w14:paraId="14FD7DCD" w14:textId="77777777" w:rsidR="007A1B53" w:rsidRDefault="007A1B53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DC268A" w14:textId="77777777" w:rsidR="00592149" w:rsidRDefault="00592149">
      <w:r>
        <w:separator/>
      </w:r>
    </w:p>
  </w:footnote>
  <w:footnote w:type="continuationSeparator" w:id="0">
    <w:p w14:paraId="41F8BBA1" w14:textId="77777777" w:rsidR="00592149" w:rsidRDefault="00592149">
      <w:r>
        <w:continuationSeparator/>
      </w:r>
    </w:p>
  </w:footnote>
  <w:footnote w:type="continuationNotice" w:id="1">
    <w:p w14:paraId="66999D39" w14:textId="77777777" w:rsidR="00592149" w:rsidRDefault="0059214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2"/>
    <w:multiLevelType w:val="singleLevel"/>
    <w:tmpl w:val="A338204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85FA4EB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3110884E"/>
    <w:lvl w:ilvl="0">
      <w:start w:val="1"/>
      <w:numFmt w:val="decimal"/>
      <w:pStyle w:val="a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 w15:restartNumberingAfterBreak="0">
    <w:nsid w:val="FFFFFF89"/>
    <w:multiLevelType w:val="singleLevel"/>
    <w:tmpl w:val="C0F657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  <w:sz w:val="22"/>
      </w:rPr>
    </w:lvl>
  </w:abstractNum>
  <w:abstractNum w:abstractNumId="5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6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16"/>
      </w:rPr>
    </w:lvl>
  </w:abstractNum>
  <w:abstractNum w:abstractNumId="7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2">
      <w:start w:val="1"/>
      <w:numFmt w:val="upperLetter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786"/>
        </w:tabs>
        <w:ind w:left="1786" w:hanging="216"/>
      </w:pPr>
    </w:lvl>
  </w:abstractNum>
  <w:abstractNum w:abstractNumId="9" w15:restartNumberingAfterBreak="0">
    <w:nsid w:val="00000007"/>
    <w:multiLevelType w:val="singleLevel"/>
    <w:tmpl w:val="00000007"/>
    <w:name w:val="WW8Num7"/>
    <w:lvl w:ilvl="0">
      <w:start w:val="2"/>
      <w:numFmt w:val="bullet"/>
      <w:lvlText w:val="-"/>
      <w:lvlJc w:val="left"/>
      <w:pPr>
        <w:tabs>
          <w:tab w:val="num" w:pos="1621"/>
        </w:tabs>
        <w:ind w:left="1621" w:hanging="915"/>
      </w:pPr>
      <w:rPr>
        <w:rFonts w:ascii="Times New Roman" w:hAnsi="Times New Roman"/>
        <w:sz w:val="28"/>
      </w:rPr>
    </w:lvl>
  </w:abstractNum>
  <w:abstractNum w:abstractNumId="10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</w:abstractNum>
  <w:abstractNum w:abstractNumId="11" w15:restartNumberingAfterBreak="0">
    <w:nsid w:val="00DB716B"/>
    <w:multiLevelType w:val="hybridMultilevel"/>
    <w:tmpl w:val="C002B94C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021631A9"/>
    <w:multiLevelType w:val="hybridMultilevel"/>
    <w:tmpl w:val="99F4C09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3800725"/>
    <w:multiLevelType w:val="hybridMultilevel"/>
    <w:tmpl w:val="18908AA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3876E3D"/>
    <w:multiLevelType w:val="hybridMultilevel"/>
    <w:tmpl w:val="BE88F41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42B0C13"/>
    <w:multiLevelType w:val="hybridMultilevel"/>
    <w:tmpl w:val="DF44AF40"/>
    <w:lvl w:ilvl="0" w:tplc="9C248716">
      <w:start w:val="1"/>
      <w:numFmt w:val="bullet"/>
      <w:pStyle w:val="a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42E09C7"/>
    <w:multiLevelType w:val="hybridMultilevel"/>
    <w:tmpl w:val="0F42CE3A"/>
    <w:lvl w:ilvl="0" w:tplc="CC46556A">
      <w:start w:val="1"/>
      <w:numFmt w:val="bullet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4414FA6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04712369"/>
    <w:multiLevelType w:val="multilevel"/>
    <w:tmpl w:val="0409001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04AF6650"/>
    <w:multiLevelType w:val="hybridMultilevel"/>
    <w:tmpl w:val="A2B81DE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698203B"/>
    <w:multiLevelType w:val="hybridMultilevel"/>
    <w:tmpl w:val="5678CC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6CB4BEB"/>
    <w:multiLevelType w:val="hybridMultilevel"/>
    <w:tmpl w:val="3116984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79F189E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07C65EB6"/>
    <w:multiLevelType w:val="hybridMultilevel"/>
    <w:tmpl w:val="80BAE3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89D14EF"/>
    <w:multiLevelType w:val="hybridMultilevel"/>
    <w:tmpl w:val="74AAFE4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8BB1301"/>
    <w:multiLevelType w:val="hybridMultilevel"/>
    <w:tmpl w:val="74F2074C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0C5262E0"/>
    <w:multiLevelType w:val="hybridMultilevel"/>
    <w:tmpl w:val="FFA2B44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CAC4DEE"/>
    <w:multiLevelType w:val="hybridMultilevel"/>
    <w:tmpl w:val="B15CBA7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CAD091D"/>
    <w:multiLevelType w:val="hybridMultilevel"/>
    <w:tmpl w:val="85DA763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0D5A7128"/>
    <w:multiLevelType w:val="hybridMultilevel"/>
    <w:tmpl w:val="A87AEE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D6F11A6"/>
    <w:multiLevelType w:val="hybridMultilevel"/>
    <w:tmpl w:val="78D0418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DCF6225"/>
    <w:multiLevelType w:val="hybridMultilevel"/>
    <w:tmpl w:val="EA602CC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DE52AE5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0E1A24A2"/>
    <w:multiLevelType w:val="hybridMultilevel"/>
    <w:tmpl w:val="8C5C162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E882B5C"/>
    <w:multiLevelType w:val="hybridMultilevel"/>
    <w:tmpl w:val="42482EA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F4D2CD5"/>
    <w:multiLevelType w:val="hybridMultilevel"/>
    <w:tmpl w:val="4E2A2ABA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0F5B578E"/>
    <w:multiLevelType w:val="hybridMultilevel"/>
    <w:tmpl w:val="518CE50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0390412"/>
    <w:multiLevelType w:val="hybridMultilevel"/>
    <w:tmpl w:val="B6DEE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0972451"/>
    <w:multiLevelType w:val="hybridMultilevel"/>
    <w:tmpl w:val="F6662C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1896BB4"/>
    <w:multiLevelType w:val="hybridMultilevel"/>
    <w:tmpl w:val="4B28A98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22E11FA"/>
    <w:multiLevelType w:val="hybridMultilevel"/>
    <w:tmpl w:val="CEF077C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2365061"/>
    <w:multiLevelType w:val="hybridMultilevel"/>
    <w:tmpl w:val="CDD02E2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141225AF"/>
    <w:multiLevelType w:val="hybridMultilevel"/>
    <w:tmpl w:val="AFDCFC0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1809F5"/>
    <w:multiLevelType w:val="hybridMultilevel"/>
    <w:tmpl w:val="60E842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 w15:restartNumberingAfterBreak="0">
    <w:nsid w:val="183B4337"/>
    <w:multiLevelType w:val="hybridMultilevel"/>
    <w:tmpl w:val="D1925C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8B05AD9"/>
    <w:multiLevelType w:val="hybridMultilevel"/>
    <w:tmpl w:val="DA9C41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 w15:restartNumberingAfterBreak="0">
    <w:nsid w:val="19CD03CB"/>
    <w:multiLevelType w:val="hybridMultilevel"/>
    <w:tmpl w:val="355A3AB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 w15:restartNumberingAfterBreak="0">
    <w:nsid w:val="1BD90290"/>
    <w:multiLevelType w:val="hybridMultilevel"/>
    <w:tmpl w:val="9F18F710"/>
    <w:name w:val="WW8Num59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FFFFFFFF">
      <w:start w:val="1"/>
      <w:numFmt w:val="decimal"/>
      <w:lvlText w:val="%2)"/>
      <w:lvlJc w:val="left"/>
      <w:pPr>
        <w:tabs>
          <w:tab w:val="num" w:pos="2715"/>
        </w:tabs>
        <w:ind w:left="2715" w:hanging="109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8" w15:restartNumberingAfterBreak="0">
    <w:nsid w:val="1D2E24CF"/>
    <w:multiLevelType w:val="hybridMultilevel"/>
    <w:tmpl w:val="82242C9C"/>
    <w:name w:val="WW8Num5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E91485C"/>
    <w:multiLevelType w:val="hybridMultilevel"/>
    <w:tmpl w:val="611861D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04F2AC2"/>
    <w:multiLevelType w:val="hybridMultilevel"/>
    <w:tmpl w:val="097AF06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29F676E"/>
    <w:multiLevelType w:val="hybridMultilevel"/>
    <w:tmpl w:val="7892FC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3552745"/>
    <w:multiLevelType w:val="hybridMultilevel"/>
    <w:tmpl w:val="979A65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23AF3A7F"/>
    <w:multiLevelType w:val="hybridMultilevel"/>
    <w:tmpl w:val="4C4208D8"/>
    <w:lvl w:ilvl="0" w:tplc="037C11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 w15:restartNumberingAfterBreak="0">
    <w:nsid w:val="24B90716"/>
    <w:multiLevelType w:val="hybridMultilevel"/>
    <w:tmpl w:val="043CCB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4EF1FB1"/>
    <w:multiLevelType w:val="hybridMultilevel"/>
    <w:tmpl w:val="1CDCAF6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5321B55"/>
    <w:multiLevelType w:val="hybridMultilevel"/>
    <w:tmpl w:val="9EBE4D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 w15:restartNumberingAfterBreak="0">
    <w:nsid w:val="25FA2EED"/>
    <w:multiLevelType w:val="hybridMultilevel"/>
    <w:tmpl w:val="6414C236"/>
    <w:lvl w:ilvl="0" w:tplc="7CE291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 w15:restartNumberingAfterBreak="0">
    <w:nsid w:val="26DA2287"/>
    <w:multiLevelType w:val="hybridMultilevel"/>
    <w:tmpl w:val="53160BEE"/>
    <w:lvl w:ilvl="0" w:tplc="200A98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 w15:restartNumberingAfterBreak="0">
    <w:nsid w:val="27F924F0"/>
    <w:multiLevelType w:val="hybridMultilevel"/>
    <w:tmpl w:val="96420B42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0" w15:restartNumberingAfterBreak="0">
    <w:nsid w:val="28FA34CC"/>
    <w:multiLevelType w:val="hybridMultilevel"/>
    <w:tmpl w:val="7BCA8F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29945653"/>
    <w:multiLevelType w:val="hybridMultilevel"/>
    <w:tmpl w:val="05FE26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9D91C8B"/>
    <w:multiLevelType w:val="hybridMultilevel"/>
    <w:tmpl w:val="E43EA960"/>
    <w:lvl w:ilvl="0" w:tplc="259656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 w15:restartNumberingAfterBreak="0">
    <w:nsid w:val="2A24698F"/>
    <w:multiLevelType w:val="hybridMultilevel"/>
    <w:tmpl w:val="632E492C"/>
    <w:lvl w:ilvl="0" w:tplc="859087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36AE932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4" w15:restartNumberingAfterBreak="0">
    <w:nsid w:val="2A303E5B"/>
    <w:multiLevelType w:val="hybridMultilevel"/>
    <w:tmpl w:val="C506056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A646BEB"/>
    <w:multiLevelType w:val="hybridMultilevel"/>
    <w:tmpl w:val="EC9EFAC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2C0913A5"/>
    <w:multiLevelType w:val="hybridMultilevel"/>
    <w:tmpl w:val="CD3C2B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2DEA24E0"/>
    <w:multiLevelType w:val="hybridMultilevel"/>
    <w:tmpl w:val="E07C76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F6D1D00"/>
    <w:multiLevelType w:val="hybridMultilevel"/>
    <w:tmpl w:val="677A288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04C0954"/>
    <w:multiLevelType w:val="hybridMultilevel"/>
    <w:tmpl w:val="1098D2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08D3E79"/>
    <w:multiLevelType w:val="hybridMultilevel"/>
    <w:tmpl w:val="B550682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10019C6"/>
    <w:multiLevelType w:val="hybridMultilevel"/>
    <w:tmpl w:val="CBBC6C1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32EC429E"/>
    <w:multiLevelType w:val="hybridMultilevel"/>
    <w:tmpl w:val="EE1660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33046852"/>
    <w:multiLevelType w:val="hybridMultilevel"/>
    <w:tmpl w:val="B476A7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4" w15:restartNumberingAfterBreak="0">
    <w:nsid w:val="334C21DB"/>
    <w:multiLevelType w:val="hybridMultilevel"/>
    <w:tmpl w:val="03DE9DF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334D5123"/>
    <w:multiLevelType w:val="hybridMultilevel"/>
    <w:tmpl w:val="C51EBD5A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6" w15:restartNumberingAfterBreak="0">
    <w:nsid w:val="33D125F1"/>
    <w:multiLevelType w:val="hybridMultilevel"/>
    <w:tmpl w:val="19DA3A4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351C3166"/>
    <w:multiLevelType w:val="hybridMultilevel"/>
    <w:tmpl w:val="C70C9AA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35983B8F"/>
    <w:multiLevelType w:val="hybridMultilevel"/>
    <w:tmpl w:val="1E56525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364E0AFA"/>
    <w:multiLevelType w:val="hybridMultilevel"/>
    <w:tmpl w:val="8604AB6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366B5F4A"/>
    <w:multiLevelType w:val="hybridMultilevel"/>
    <w:tmpl w:val="B7EC7E0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1" w15:restartNumberingAfterBreak="0">
    <w:nsid w:val="378241AD"/>
    <w:multiLevelType w:val="hybridMultilevel"/>
    <w:tmpl w:val="BA4ED8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387C3A2C"/>
    <w:multiLevelType w:val="hybridMultilevel"/>
    <w:tmpl w:val="DD70B74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3" w15:restartNumberingAfterBreak="0">
    <w:nsid w:val="38861DE2"/>
    <w:multiLevelType w:val="hybridMultilevel"/>
    <w:tmpl w:val="30A2130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 w15:restartNumberingAfterBreak="0">
    <w:nsid w:val="3A1B4B4F"/>
    <w:multiLevelType w:val="hybridMultilevel"/>
    <w:tmpl w:val="F1169E7E"/>
    <w:lvl w:ilvl="0" w:tplc="6D12E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5" w15:restartNumberingAfterBreak="0">
    <w:nsid w:val="3A4C34AD"/>
    <w:multiLevelType w:val="multilevel"/>
    <w:tmpl w:val="F5C4E728"/>
    <w:lvl w:ilvl="0">
      <w:start w:val="1"/>
      <w:numFmt w:val="decimal"/>
      <w:lvlText w:val="Глава %1."/>
      <w:lvlJc w:val="left"/>
      <w:pPr>
        <w:tabs>
          <w:tab w:val="num" w:pos="1080"/>
        </w:tabs>
        <w:ind w:left="432" w:hanging="432"/>
      </w:pPr>
    </w:lvl>
    <w:lvl w:ilvl="1">
      <w:start w:val="1"/>
      <w:numFmt w:val="decimal"/>
      <w:lvlText w:val="§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Restart w:val="0"/>
      <w:isLgl/>
      <w:lvlText w:val="§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Restart w:val="0"/>
      <w:lvlText w:val="%4.%2.%3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6" w15:restartNumberingAfterBreak="0">
    <w:nsid w:val="3B0913AA"/>
    <w:multiLevelType w:val="hybridMultilevel"/>
    <w:tmpl w:val="2DC08CA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7" w15:restartNumberingAfterBreak="0">
    <w:nsid w:val="3DA362C2"/>
    <w:multiLevelType w:val="hybridMultilevel"/>
    <w:tmpl w:val="E4DC5DD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3E187079"/>
    <w:multiLevelType w:val="hybridMultilevel"/>
    <w:tmpl w:val="40EADA50"/>
    <w:lvl w:ilvl="0" w:tplc="9EBC344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9" w15:restartNumberingAfterBreak="0">
    <w:nsid w:val="3E214A99"/>
    <w:multiLevelType w:val="hybridMultilevel"/>
    <w:tmpl w:val="1916E240"/>
    <w:lvl w:ilvl="0" w:tplc="50321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0" w15:restartNumberingAfterBreak="0">
    <w:nsid w:val="40E14125"/>
    <w:multiLevelType w:val="hybridMultilevel"/>
    <w:tmpl w:val="F0545B1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41256AA6"/>
    <w:multiLevelType w:val="hybridMultilevel"/>
    <w:tmpl w:val="4388092E"/>
    <w:lvl w:ilvl="0" w:tplc="336AE9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 w15:restartNumberingAfterBreak="0">
    <w:nsid w:val="42950A9B"/>
    <w:multiLevelType w:val="hybridMultilevel"/>
    <w:tmpl w:val="3CFC13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42F85E5A"/>
    <w:multiLevelType w:val="hybridMultilevel"/>
    <w:tmpl w:val="D996FA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454D65B3"/>
    <w:multiLevelType w:val="hybridMultilevel"/>
    <w:tmpl w:val="150A5E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45C020D2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6" w15:restartNumberingAfterBreak="0">
    <w:nsid w:val="45E2433F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7" w15:restartNumberingAfterBreak="0">
    <w:nsid w:val="46625B58"/>
    <w:multiLevelType w:val="hybridMultilevel"/>
    <w:tmpl w:val="FE968D00"/>
    <w:lvl w:ilvl="0" w:tplc="C082F0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8" w15:restartNumberingAfterBreak="0">
    <w:nsid w:val="47141091"/>
    <w:multiLevelType w:val="hybridMultilevel"/>
    <w:tmpl w:val="8BC6C658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9" w15:restartNumberingAfterBreak="0">
    <w:nsid w:val="47DF6B6E"/>
    <w:multiLevelType w:val="hybridMultilevel"/>
    <w:tmpl w:val="6060AAFE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0" w15:restartNumberingAfterBreak="0">
    <w:nsid w:val="49655D98"/>
    <w:multiLevelType w:val="hybridMultilevel"/>
    <w:tmpl w:val="B8147AD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4C1E6CCE"/>
    <w:multiLevelType w:val="hybridMultilevel"/>
    <w:tmpl w:val="CA2C96A8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4D550061"/>
    <w:multiLevelType w:val="hybridMultilevel"/>
    <w:tmpl w:val="8AA086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4FD9761B"/>
    <w:multiLevelType w:val="hybridMultilevel"/>
    <w:tmpl w:val="B3CE9022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505516B9"/>
    <w:multiLevelType w:val="hybridMultilevel"/>
    <w:tmpl w:val="D4962E14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 w15:restartNumberingAfterBreak="0">
    <w:nsid w:val="51347D1C"/>
    <w:multiLevelType w:val="hybridMultilevel"/>
    <w:tmpl w:val="C2DA98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25B26E0"/>
    <w:multiLevelType w:val="hybridMultilevel"/>
    <w:tmpl w:val="3E9E9DEA"/>
    <w:lvl w:ilvl="0" w:tplc="0B8AF7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7" w15:restartNumberingAfterBreak="0">
    <w:nsid w:val="55364627"/>
    <w:multiLevelType w:val="hybridMultilevel"/>
    <w:tmpl w:val="FB7C68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62E57C1"/>
    <w:multiLevelType w:val="hybridMultilevel"/>
    <w:tmpl w:val="8578BC3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573C50BA"/>
    <w:multiLevelType w:val="hybridMultilevel"/>
    <w:tmpl w:val="599ADB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599F74FD"/>
    <w:multiLevelType w:val="hybridMultilevel"/>
    <w:tmpl w:val="AE3CA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1" w15:restartNumberingAfterBreak="0">
    <w:nsid w:val="5B674FCA"/>
    <w:multiLevelType w:val="hybridMultilevel"/>
    <w:tmpl w:val="598238C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5DAE19B2"/>
    <w:multiLevelType w:val="hybridMultilevel"/>
    <w:tmpl w:val="780AA85E"/>
    <w:lvl w:ilvl="0" w:tplc="CCA2E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3" w15:restartNumberingAfterBreak="0">
    <w:nsid w:val="5DFC6508"/>
    <w:multiLevelType w:val="hybridMultilevel"/>
    <w:tmpl w:val="5C7A14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602E19FA"/>
    <w:multiLevelType w:val="hybridMultilevel"/>
    <w:tmpl w:val="6CF8C4A2"/>
    <w:lvl w:ilvl="0" w:tplc="40765AB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5" w15:restartNumberingAfterBreak="0">
    <w:nsid w:val="608A4EFE"/>
    <w:multiLevelType w:val="hybridMultilevel"/>
    <w:tmpl w:val="7DE8A13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619E296E"/>
    <w:multiLevelType w:val="hybridMultilevel"/>
    <w:tmpl w:val="333CEBD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3AF0FA9"/>
    <w:multiLevelType w:val="hybridMultilevel"/>
    <w:tmpl w:val="E4BC882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8" w15:restartNumberingAfterBreak="0">
    <w:nsid w:val="63BA18FF"/>
    <w:multiLevelType w:val="hybridMultilevel"/>
    <w:tmpl w:val="6C0ECB4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45B4015"/>
    <w:multiLevelType w:val="hybridMultilevel"/>
    <w:tmpl w:val="57A6F558"/>
    <w:lvl w:ilvl="0" w:tplc="4C4436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0" w15:restartNumberingAfterBreak="0">
    <w:nsid w:val="65B10876"/>
    <w:multiLevelType w:val="hybridMultilevel"/>
    <w:tmpl w:val="7298D426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1" w15:restartNumberingAfterBreak="0">
    <w:nsid w:val="67C25BB1"/>
    <w:multiLevelType w:val="hybridMultilevel"/>
    <w:tmpl w:val="E326E83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682A6A7F"/>
    <w:multiLevelType w:val="hybridMultilevel"/>
    <w:tmpl w:val="C4E665A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684E3331"/>
    <w:multiLevelType w:val="hybridMultilevel"/>
    <w:tmpl w:val="4B3A5D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68BC4531"/>
    <w:multiLevelType w:val="hybridMultilevel"/>
    <w:tmpl w:val="64D0043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5" w15:restartNumberingAfterBreak="0">
    <w:nsid w:val="6A5D3583"/>
    <w:multiLevelType w:val="hybridMultilevel"/>
    <w:tmpl w:val="BBCE87AC"/>
    <w:lvl w:ilvl="0" w:tplc="77D22C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6" w15:restartNumberingAfterBreak="0">
    <w:nsid w:val="6C3509EB"/>
    <w:multiLevelType w:val="hybridMultilevel"/>
    <w:tmpl w:val="D49A9974"/>
    <w:lvl w:ilvl="0" w:tplc="B71880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7" w15:restartNumberingAfterBreak="0">
    <w:nsid w:val="6C862BE1"/>
    <w:multiLevelType w:val="hybridMultilevel"/>
    <w:tmpl w:val="3322079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6F0E41C4"/>
    <w:multiLevelType w:val="hybridMultilevel"/>
    <w:tmpl w:val="6DCE159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9" w15:restartNumberingAfterBreak="0">
    <w:nsid w:val="713F40FB"/>
    <w:multiLevelType w:val="hybridMultilevel"/>
    <w:tmpl w:val="4B846DE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71C55962"/>
    <w:multiLevelType w:val="hybridMultilevel"/>
    <w:tmpl w:val="982A2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72DD5553"/>
    <w:multiLevelType w:val="hybridMultilevel"/>
    <w:tmpl w:val="1EBC92B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746C35C5"/>
    <w:multiLevelType w:val="hybridMultilevel"/>
    <w:tmpl w:val="2F3684C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75AE665F"/>
    <w:multiLevelType w:val="hybridMultilevel"/>
    <w:tmpl w:val="29A4E0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773A4024"/>
    <w:multiLevelType w:val="hybridMultilevel"/>
    <w:tmpl w:val="D8F019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78A4C4F"/>
    <w:multiLevelType w:val="hybridMultilevel"/>
    <w:tmpl w:val="2E06217E"/>
    <w:lvl w:ilvl="0" w:tplc="20EC5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6" w15:restartNumberingAfterBreak="0">
    <w:nsid w:val="77E32108"/>
    <w:multiLevelType w:val="hybridMultilevel"/>
    <w:tmpl w:val="D58E22D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7859528C"/>
    <w:multiLevelType w:val="hybridMultilevel"/>
    <w:tmpl w:val="35D484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78DD1728"/>
    <w:multiLevelType w:val="hybridMultilevel"/>
    <w:tmpl w:val="38B4B81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795A3EF9"/>
    <w:multiLevelType w:val="hybridMultilevel"/>
    <w:tmpl w:val="127EE0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0" w15:restartNumberingAfterBreak="0">
    <w:nsid w:val="7A3C0FFD"/>
    <w:multiLevelType w:val="hybridMultilevel"/>
    <w:tmpl w:val="2E2E067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7AE61D3C"/>
    <w:multiLevelType w:val="multilevel"/>
    <w:tmpl w:val="59625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42" w15:restartNumberingAfterBreak="0">
    <w:nsid w:val="7C2A2E26"/>
    <w:multiLevelType w:val="hybridMultilevel"/>
    <w:tmpl w:val="2CD407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7E3466AD"/>
    <w:multiLevelType w:val="hybridMultilevel"/>
    <w:tmpl w:val="8E8286C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5"/>
  </w:num>
  <w:num w:numId="2">
    <w:abstractNumId w:val="103"/>
  </w:num>
  <w:num w:numId="3">
    <w:abstractNumId w:val="3"/>
  </w:num>
  <w:num w:numId="4">
    <w:abstractNumId w:val="1"/>
  </w:num>
  <w:num w:numId="5">
    <w:abstractNumId w:val="0"/>
  </w:num>
  <w:num w:numId="6">
    <w:abstractNumId w:val="28"/>
  </w:num>
  <w:num w:numId="7">
    <w:abstractNumId w:val="17"/>
  </w:num>
  <w:num w:numId="8">
    <w:abstractNumId w:val="96"/>
  </w:num>
  <w:num w:numId="9">
    <w:abstractNumId w:val="32"/>
  </w:num>
  <w:num w:numId="10">
    <w:abstractNumId w:val="46"/>
  </w:num>
  <w:num w:numId="11">
    <w:abstractNumId w:val="41"/>
  </w:num>
  <w:num w:numId="12">
    <w:abstractNumId w:val="95"/>
  </w:num>
  <w:num w:numId="13">
    <w:abstractNumId w:val="18"/>
  </w:num>
  <w:num w:numId="14">
    <w:abstractNumId w:val="58"/>
  </w:num>
  <w:num w:numId="15">
    <w:abstractNumId w:val="16"/>
  </w:num>
  <w:num w:numId="16">
    <w:abstractNumId w:val="22"/>
  </w:num>
  <w:num w:numId="17">
    <w:abstractNumId w:val="101"/>
  </w:num>
  <w:num w:numId="18">
    <w:abstractNumId w:val="21"/>
  </w:num>
  <w:num w:numId="19">
    <w:abstractNumId w:val="143"/>
  </w:num>
  <w:num w:numId="20">
    <w:abstractNumId w:val="15"/>
  </w:num>
  <w:num w:numId="21">
    <w:abstractNumId w:val="99"/>
  </w:num>
  <w:num w:numId="22">
    <w:abstractNumId w:val="25"/>
  </w:num>
  <w:num w:numId="23">
    <w:abstractNumId w:val="124"/>
  </w:num>
  <w:num w:numId="24">
    <w:abstractNumId w:val="98"/>
  </w:num>
  <w:num w:numId="25">
    <w:abstractNumId w:val="35"/>
  </w:num>
  <w:num w:numId="26">
    <w:abstractNumId w:val="86"/>
  </w:num>
  <w:num w:numId="27">
    <w:abstractNumId w:val="83"/>
  </w:num>
  <w:num w:numId="28">
    <w:abstractNumId w:val="104"/>
  </w:num>
  <w:num w:numId="29">
    <w:abstractNumId w:val="128"/>
  </w:num>
  <w:num w:numId="30">
    <w:abstractNumId w:val="89"/>
  </w:num>
  <w:num w:numId="31">
    <w:abstractNumId w:val="75"/>
  </w:num>
  <w:num w:numId="32">
    <w:abstractNumId w:val="63"/>
  </w:num>
  <w:num w:numId="33">
    <w:abstractNumId w:val="62"/>
  </w:num>
  <w:num w:numId="34">
    <w:abstractNumId w:val="120"/>
  </w:num>
  <w:num w:numId="35">
    <w:abstractNumId w:val="112"/>
  </w:num>
  <w:num w:numId="36">
    <w:abstractNumId w:val="84"/>
  </w:num>
  <w:num w:numId="37">
    <w:abstractNumId w:val="139"/>
  </w:num>
  <w:num w:numId="38">
    <w:abstractNumId w:val="51"/>
  </w:num>
  <w:num w:numId="39">
    <w:abstractNumId w:val="141"/>
  </w:num>
  <w:num w:numId="40">
    <w:abstractNumId w:val="135"/>
  </w:num>
  <w:num w:numId="41">
    <w:abstractNumId w:val="91"/>
  </w:num>
  <w:num w:numId="42">
    <w:abstractNumId w:val="106"/>
  </w:num>
  <w:num w:numId="43">
    <w:abstractNumId w:val="118"/>
  </w:num>
  <w:num w:numId="44">
    <w:abstractNumId w:val="44"/>
  </w:num>
  <w:num w:numId="45">
    <w:abstractNumId w:val="78"/>
  </w:num>
  <w:num w:numId="46">
    <w:abstractNumId w:val="60"/>
  </w:num>
  <w:num w:numId="47">
    <w:abstractNumId w:val="136"/>
  </w:num>
  <w:num w:numId="48">
    <w:abstractNumId w:val="49"/>
  </w:num>
  <w:num w:numId="49">
    <w:abstractNumId w:val="19"/>
  </w:num>
  <w:num w:numId="50">
    <w:abstractNumId w:val="69"/>
  </w:num>
  <w:num w:numId="51">
    <w:abstractNumId w:val="81"/>
  </w:num>
  <w:num w:numId="52">
    <w:abstractNumId w:val="29"/>
  </w:num>
  <w:num w:numId="53">
    <w:abstractNumId w:val="70"/>
  </w:num>
  <w:num w:numId="54">
    <w:abstractNumId w:val="79"/>
  </w:num>
  <w:num w:numId="55">
    <w:abstractNumId w:val="140"/>
  </w:num>
  <w:num w:numId="56">
    <w:abstractNumId w:val="31"/>
  </w:num>
  <w:num w:numId="57">
    <w:abstractNumId w:val="30"/>
  </w:num>
  <w:num w:numId="58">
    <w:abstractNumId w:val="131"/>
  </w:num>
  <w:num w:numId="59">
    <w:abstractNumId w:val="100"/>
  </w:num>
  <w:num w:numId="60">
    <w:abstractNumId w:val="87"/>
  </w:num>
  <w:num w:numId="61">
    <w:abstractNumId w:val="130"/>
  </w:num>
  <w:num w:numId="62">
    <w:abstractNumId w:val="14"/>
  </w:num>
  <w:num w:numId="63">
    <w:abstractNumId w:val="67"/>
  </w:num>
  <w:num w:numId="64">
    <w:abstractNumId w:val="132"/>
  </w:num>
  <w:num w:numId="65">
    <w:abstractNumId w:val="116"/>
  </w:num>
  <w:num w:numId="66">
    <w:abstractNumId w:val="107"/>
  </w:num>
  <w:num w:numId="67">
    <w:abstractNumId w:val="127"/>
  </w:num>
  <w:num w:numId="68">
    <w:abstractNumId w:val="61"/>
  </w:num>
  <w:num w:numId="69">
    <w:abstractNumId w:val="52"/>
  </w:num>
  <w:num w:numId="70">
    <w:abstractNumId w:val="105"/>
  </w:num>
  <w:num w:numId="71">
    <w:abstractNumId w:val="26"/>
  </w:num>
  <w:num w:numId="72">
    <w:abstractNumId w:val="66"/>
  </w:num>
  <w:num w:numId="73">
    <w:abstractNumId w:val="74"/>
  </w:num>
  <w:num w:numId="74">
    <w:abstractNumId w:val="12"/>
  </w:num>
  <w:num w:numId="75">
    <w:abstractNumId w:val="40"/>
  </w:num>
  <w:num w:numId="76">
    <w:abstractNumId w:val="92"/>
  </w:num>
  <w:num w:numId="77">
    <w:abstractNumId w:val="23"/>
  </w:num>
  <w:num w:numId="78">
    <w:abstractNumId w:val="90"/>
  </w:num>
  <w:num w:numId="79">
    <w:abstractNumId w:val="134"/>
  </w:num>
  <w:num w:numId="80">
    <w:abstractNumId w:val="122"/>
  </w:num>
  <w:num w:numId="81">
    <w:abstractNumId w:val="137"/>
  </w:num>
  <w:num w:numId="82">
    <w:abstractNumId w:val="109"/>
  </w:num>
  <w:num w:numId="83">
    <w:abstractNumId w:val="72"/>
  </w:num>
  <w:num w:numId="84">
    <w:abstractNumId w:val="37"/>
  </w:num>
  <w:num w:numId="85">
    <w:abstractNumId w:val="71"/>
  </w:num>
  <w:num w:numId="86">
    <w:abstractNumId w:val="133"/>
  </w:num>
  <w:num w:numId="87">
    <w:abstractNumId w:val="50"/>
  </w:num>
  <w:num w:numId="88">
    <w:abstractNumId w:val="24"/>
  </w:num>
  <w:num w:numId="89">
    <w:abstractNumId w:val="68"/>
  </w:num>
  <w:num w:numId="90">
    <w:abstractNumId w:val="111"/>
  </w:num>
  <w:num w:numId="91">
    <w:abstractNumId w:val="93"/>
  </w:num>
  <w:num w:numId="92">
    <w:abstractNumId w:val="36"/>
  </w:num>
  <w:num w:numId="93">
    <w:abstractNumId w:val="33"/>
  </w:num>
  <w:num w:numId="94">
    <w:abstractNumId w:val="65"/>
  </w:num>
  <w:num w:numId="95">
    <w:abstractNumId w:val="55"/>
  </w:num>
  <w:num w:numId="96">
    <w:abstractNumId w:val="34"/>
  </w:num>
  <w:num w:numId="97">
    <w:abstractNumId w:val="138"/>
  </w:num>
  <w:num w:numId="98">
    <w:abstractNumId w:val="20"/>
  </w:num>
  <w:num w:numId="99">
    <w:abstractNumId w:val="54"/>
  </w:num>
  <w:num w:numId="100">
    <w:abstractNumId w:val="42"/>
  </w:num>
  <w:num w:numId="101">
    <w:abstractNumId w:val="77"/>
  </w:num>
  <w:num w:numId="102">
    <w:abstractNumId w:val="121"/>
  </w:num>
  <w:num w:numId="103">
    <w:abstractNumId w:val="102"/>
  </w:num>
  <w:num w:numId="104">
    <w:abstractNumId w:val="115"/>
  </w:num>
  <w:num w:numId="105">
    <w:abstractNumId w:val="142"/>
  </w:num>
  <w:num w:numId="106">
    <w:abstractNumId w:val="129"/>
  </w:num>
  <w:num w:numId="107">
    <w:abstractNumId w:val="39"/>
  </w:num>
  <w:num w:numId="108">
    <w:abstractNumId w:val="94"/>
  </w:num>
  <w:num w:numId="109">
    <w:abstractNumId w:val="113"/>
  </w:num>
  <w:num w:numId="110">
    <w:abstractNumId w:val="13"/>
  </w:num>
  <w:num w:numId="111">
    <w:abstractNumId w:val="108"/>
  </w:num>
  <w:num w:numId="112">
    <w:abstractNumId w:val="64"/>
  </w:num>
  <w:num w:numId="113">
    <w:abstractNumId w:val="76"/>
  </w:num>
  <w:num w:numId="114">
    <w:abstractNumId w:val="38"/>
  </w:num>
  <w:num w:numId="115">
    <w:abstractNumId w:val="27"/>
  </w:num>
  <w:num w:numId="116">
    <w:abstractNumId w:val="123"/>
  </w:num>
  <w:num w:numId="117">
    <w:abstractNumId w:val="56"/>
  </w:num>
  <w:num w:numId="118">
    <w:abstractNumId w:val="110"/>
  </w:num>
  <w:num w:numId="119">
    <w:abstractNumId w:val="126"/>
  </w:num>
  <w:num w:numId="120">
    <w:abstractNumId w:val="43"/>
  </w:num>
  <w:num w:numId="121">
    <w:abstractNumId w:val="73"/>
  </w:num>
  <w:num w:numId="122">
    <w:abstractNumId w:val="45"/>
  </w:num>
  <w:num w:numId="123">
    <w:abstractNumId w:val="125"/>
  </w:num>
  <w:num w:numId="124">
    <w:abstractNumId w:val="59"/>
  </w:num>
  <w:num w:numId="125">
    <w:abstractNumId w:val="117"/>
  </w:num>
  <w:num w:numId="126">
    <w:abstractNumId w:val="53"/>
  </w:num>
  <w:num w:numId="127">
    <w:abstractNumId w:val="80"/>
  </w:num>
  <w:num w:numId="128">
    <w:abstractNumId w:val="88"/>
  </w:num>
  <w:num w:numId="129">
    <w:abstractNumId w:val="57"/>
  </w:num>
  <w:num w:numId="130">
    <w:abstractNumId w:val="11"/>
  </w:num>
  <w:num w:numId="131">
    <w:abstractNumId w:val="114"/>
  </w:num>
  <w:num w:numId="132">
    <w:abstractNumId w:val="97"/>
  </w:num>
  <w:num w:numId="133">
    <w:abstractNumId w:val="82"/>
  </w:num>
  <w:num w:numId="134">
    <w:abstractNumId w:val="119"/>
  </w:num>
  <w:num w:numId="135">
    <w:abstractNumId w:val="2"/>
  </w:num>
  <w:numIdMacAtCleanup w:val="1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32F"/>
    <w:rsid w:val="0000073A"/>
    <w:rsid w:val="00000A43"/>
    <w:rsid w:val="0000156D"/>
    <w:rsid w:val="00001902"/>
    <w:rsid w:val="00001985"/>
    <w:rsid w:val="00002F4A"/>
    <w:rsid w:val="00003BA2"/>
    <w:rsid w:val="00003BB0"/>
    <w:rsid w:val="00003CE9"/>
    <w:rsid w:val="00004878"/>
    <w:rsid w:val="00005275"/>
    <w:rsid w:val="00005F1B"/>
    <w:rsid w:val="00006FAD"/>
    <w:rsid w:val="000073EF"/>
    <w:rsid w:val="00007D63"/>
    <w:rsid w:val="00007E95"/>
    <w:rsid w:val="0001069C"/>
    <w:rsid w:val="00010C75"/>
    <w:rsid w:val="00010E0B"/>
    <w:rsid w:val="00011B79"/>
    <w:rsid w:val="000122AE"/>
    <w:rsid w:val="00012DAA"/>
    <w:rsid w:val="00012DEB"/>
    <w:rsid w:val="000130D8"/>
    <w:rsid w:val="00013DEF"/>
    <w:rsid w:val="00014FB2"/>
    <w:rsid w:val="00015447"/>
    <w:rsid w:val="000156A7"/>
    <w:rsid w:val="00016ABC"/>
    <w:rsid w:val="00017511"/>
    <w:rsid w:val="0001756F"/>
    <w:rsid w:val="00020E4F"/>
    <w:rsid w:val="000216BE"/>
    <w:rsid w:val="00022050"/>
    <w:rsid w:val="0002327B"/>
    <w:rsid w:val="00023A89"/>
    <w:rsid w:val="00023AD9"/>
    <w:rsid w:val="00023FBB"/>
    <w:rsid w:val="000244CF"/>
    <w:rsid w:val="00024595"/>
    <w:rsid w:val="000270CC"/>
    <w:rsid w:val="000300D9"/>
    <w:rsid w:val="00030878"/>
    <w:rsid w:val="00030EF1"/>
    <w:rsid w:val="00030F1C"/>
    <w:rsid w:val="00032336"/>
    <w:rsid w:val="0003272B"/>
    <w:rsid w:val="00032802"/>
    <w:rsid w:val="00032D09"/>
    <w:rsid w:val="00032ED7"/>
    <w:rsid w:val="00033353"/>
    <w:rsid w:val="00033571"/>
    <w:rsid w:val="0003362D"/>
    <w:rsid w:val="0003369E"/>
    <w:rsid w:val="00033AC7"/>
    <w:rsid w:val="00034A52"/>
    <w:rsid w:val="00035482"/>
    <w:rsid w:val="0003587F"/>
    <w:rsid w:val="0003620B"/>
    <w:rsid w:val="0004090A"/>
    <w:rsid w:val="00040ED7"/>
    <w:rsid w:val="00041EA0"/>
    <w:rsid w:val="00041F1C"/>
    <w:rsid w:val="000421BB"/>
    <w:rsid w:val="0004235D"/>
    <w:rsid w:val="00043BEA"/>
    <w:rsid w:val="00044567"/>
    <w:rsid w:val="000445DA"/>
    <w:rsid w:val="00044C3B"/>
    <w:rsid w:val="00044D4C"/>
    <w:rsid w:val="0004726D"/>
    <w:rsid w:val="000474B6"/>
    <w:rsid w:val="00047519"/>
    <w:rsid w:val="00047590"/>
    <w:rsid w:val="000502D7"/>
    <w:rsid w:val="00050E4C"/>
    <w:rsid w:val="0005125C"/>
    <w:rsid w:val="0005182B"/>
    <w:rsid w:val="00052547"/>
    <w:rsid w:val="00052A87"/>
    <w:rsid w:val="00053037"/>
    <w:rsid w:val="000530E4"/>
    <w:rsid w:val="0005330C"/>
    <w:rsid w:val="00053EBE"/>
    <w:rsid w:val="00055C3F"/>
    <w:rsid w:val="00055E4B"/>
    <w:rsid w:val="00056B06"/>
    <w:rsid w:val="00057C5C"/>
    <w:rsid w:val="00060F6B"/>
    <w:rsid w:val="0006184A"/>
    <w:rsid w:val="00061871"/>
    <w:rsid w:val="00061A1F"/>
    <w:rsid w:val="00061FEE"/>
    <w:rsid w:val="00062B56"/>
    <w:rsid w:val="00062C39"/>
    <w:rsid w:val="00062F20"/>
    <w:rsid w:val="000634B3"/>
    <w:rsid w:val="00063F0E"/>
    <w:rsid w:val="00064369"/>
    <w:rsid w:val="00064BF2"/>
    <w:rsid w:val="000650E1"/>
    <w:rsid w:val="00065E9A"/>
    <w:rsid w:val="00066C9C"/>
    <w:rsid w:val="00067913"/>
    <w:rsid w:val="000679D7"/>
    <w:rsid w:val="00067BBE"/>
    <w:rsid w:val="00070477"/>
    <w:rsid w:val="0007074C"/>
    <w:rsid w:val="00070FD5"/>
    <w:rsid w:val="00071F38"/>
    <w:rsid w:val="0007204D"/>
    <w:rsid w:val="00072278"/>
    <w:rsid w:val="00072933"/>
    <w:rsid w:val="00072CB2"/>
    <w:rsid w:val="000732F8"/>
    <w:rsid w:val="00073545"/>
    <w:rsid w:val="0007385B"/>
    <w:rsid w:val="000738E5"/>
    <w:rsid w:val="00073E79"/>
    <w:rsid w:val="000742D5"/>
    <w:rsid w:val="000752AD"/>
    <w:rsid w:val="00075FFA"/>
    <w:rsid w:val="000769E9"/>
    <w:rsid w:val="00076FE5"/>
    <w:rsid w:val="00077507"/>
    <w:rsid w:val="00077BA0"/>
    <w:rsid w:val="00077CF3"/>
    <w:rsid w:val="0008016C"/>
    <w:rsid w:val="00081AB9"/>
    <w:rsid w:val="00081BB8"/>
    <w:rsid w:val="00082515"/>
    <w:rsid w:val="0008262C"/>
    <w:rsid w:val="00082E99"/>
    <w:rsid w:val="00082FC4"/>
    <w:rsid w:val="000834A8"/>
    <w:rsid w:val="000842EE"/>
    <w:rsid w:val="00084A94"/>
    <w:rsid w:val="00084CA9"/>
    <w:rsid w:val="00084FAE"/>
    <w:rsid w:val="00084FE0"/>
    <w:rsid w:val="0008502B"/>
    <w:rsid w:val="00085ABE"/>
    <w:rsid w:val="00085B3C"/>
    <w:rsid w:val="00085EB8"/>
    <w:rsid w:val="0008656D"/>
    <w:rsid w:val="000874C5"/>
    <w:rsid w:val="000876A0"/>
    <w:rsid w:val="00090BE1"/>
    <w:rsid w:val="00090C5C"/>
    <w:rsid w:val="00091301"/>
    <w:rsid w:val="00091FD5"/>
    <w:rsid w:val="0009244B"/>
    <w:rsid w:val="000933C6"/>
    <w:rsid w:val="0009368C"/>
    <w:rsid w:val="00093979"/>
    <w:rsid w:val="00094794"/>
    <w:rsid w:val="00095128"/>
    <w:rsid w:val="00095350"/>
    <w:rsid w:val="00095853"/>
    <w:rsid w:val="00095DCD"/>
    <w:rsid w:val="00095EB9"/>
    <w:rsid w:val="000961E5"/>
    <w:rsid w:val="00096E2A"/>
    <w:rsid w:val="000A02BE"/>
    <w:rsid w:val="000A111B"/>
    <w:rsid w:val="000A14CA"/>
    <w:rsid w:val="000A2340"/>
    <w:rsid w:val="000A25EE"/>
    <w:rsid w:val="000A2CB3"/>
    <w:rsid w:val="000A3302"/>
    <w:rsid w:val="000A400A"/>
    <w:rsid w:val="000A4270"/>
    <w:rsid w:val="000A4398"/>
    <w:rsid w:val="000A6ABC"/>
    <w:rsid w:val="000A70B4"/>
    <w:rsid w:val="000A7942"/>
    <w:rsid w:val="000B0A11"/>
    <w:rsid w:val="000B0F5D"/>
    <w:rsid w:val="000B1A7F"/>
    <w:rsid w:val="000B2492"/>
    <w:rsid w:val="000B2839"/>
    <w:rsid w:val="000B3344"/>
    <w:rsid w:val="000B35A3"/>
    <w:rsid w:val="000B39EE"/>
    <w:rsid w:val="000B3E55"/>
    <w:rsid w:val="000B42D2"/>
    <w:rsid w:val="000B439F"/>
    <w:rsid w:val="000B5FFF"/>
    <w:rsid w:val="000B629B"/>
    <w:rsid w:val="000B6AAE"/>
    <w:rsid w:val="000B7080"/>
    <w:rsid w:val="000C0A3A"/>
    <w:rsid w:val="000C1083"/>
    <w:rsid w:val="000C1C04"/>
    <w:rsid w:val="000C1D94"/>
    <w:rsid w:val="000C2A14"/>
    <w:rsid w:val="000C2DFB"/>
    <w:rsid w:val="000C325F"/>
    <w:rsid w:val="000C34BE"/>
    <w:rsid w:val="000C381A"/>
    <w:rsid w:val="000C3DEA"/>
    <w:rsid w:val="000C44CF"/>
    <w:rsid w:val="000C4FDF"/>
    <w:rsid w:val="000C51B3"/>
    <w:rsid w:val="000C5676"/>
    <w:rsid w:val="000C571A"/>
    <w:rsid w:val="000C6470"/>
    <w:rsid w:val="000C69D6"/>
    <w:rsid w:val="000C6CC0"/>
    <w:rsid w:val="000C7305"/>
    <w:rsid w:val="000C7A96"/>
    <w:rsid w:val="000D055F"/>
    <w:rsid w:val="000D06AC"/>
    <w:rsid w:val="000D122A"/>
    <w:rsid w:val="000D1EE9"/>
    <w:rsid w:val="000D2094"/>
    <w:rsid w:val="000D22C7"/>
    <w:rsid w:val="000D28C9"/>
    <w:rsid w:val="000D2ABC"/>
    <w:rsid w:val="000D3992"/>
    <w:rsid w:val="000D3C19"/>
    <w:rsid w:val="000D4064"/>
    <w:rsid w:val="000D4618"/>
    <w:rsid w:val="000D479B"/>
    <w:rsid w:val="000D4AD4"/>
    <w:rsid w:val="000D4AE2"/>
    <w:rsid w:val="000D4FF1"/>
    <w:rsid w:val="000D5074"/>
    <w:rsid w:val="000D57D1"/>
    <w:rsid w:val="000D5B16"/>
    <w:rsid w:val="000D5F46"/>
    <w:rsid w:val="000D6F79"/>
    <w:rsid w:val="000D7E42"/>
    <w:rsid w:val="000E02AB"/>
    <w:rsid w:val="000E04E9"/>
    <w:rsid w:val="000E06F1"/>
    <w:rsid w:val="000E0CC1"/>
    <w:rsid w:val="000E0FB3"/>
    <w:rsid w:val="000E1315"/>
    <w:rsid w:val="000E19CB"/>
    <w:rsid w:val="000E20DF"/>
    <w:rsid w:val="000E2B9A"/>
    <w:rsid w:val="000E3C54"/>
    <w:rsid w:val="000E3D4E"/>
    <w:rsid w:val="000E4205"/>
    <w:rsid w:val="000E4858"/>
    <w:rsid w:val="000E4B6F"/>
    <w:rsid w:val="000E4ED7"/>
    <w:rsid w:val="000E526B"/>
    <w:rsid w:val="000E547F"/>
    <w:rsid w:val="000E5CDC"/>
    <w:rsid w:val="000E688A"/>
    <w:rsid w:val="000E6C82"/>
    <w:rsid w:val="000E6CB6"/>
    <w:rsid w:val="000E7133"/>
    <w:rsid w:val="000F1C27"/>
    <w:rsid w:val="000F1C66"/>
    <w:rsid w:val="000F26F0"/>
    <w:rsid w:val="000F2BF4"/>
    <w:rsid w:val="000F2C39"/>
    <w:rsid w:val="000F2C4F"/>
    <w:rsid w:val="000F3C70"/>
    <w:rsid w:val="000F40F9"/>
    <w:rsid w:val="000F41B1"/>
    <w:rsid w:val="000F5D3A"/>
    <w:rsid w:val="000F60CD"/>
    <w:rsid w:val="000F6730"/>
    <w:rsid w:val="000F6DC2"/>
    <w:rsid w:val="000F77FE"/>
    <w:rsid w:val="00100127"/>
    <w:rsid w:val="00100F02"/>
    <w:rsid w:val="00102225"/>
    <w:rsid w:val="00102D0B"/>
    <w:rsid w:val="00102E77"/>
    <w:rsid w:val="00103D33"/>
    <w:rsid w:val="00103E90"/>
    <w:rsid w:val="0010481D"/>
    <w:rsid w:val="00104D9A"/>
    <w:rsid w:val="00104E94"/>
    <w:rsid w:val="00105006"/>
    <w:rsid w:val="00105EBC"/>
    <w:rsid w:val="00106452"/>
    <w:rsid w:val="0010656D"/>
    <w:rsid w:val="0010691A"/>
    <w:rsid w:val="00106DA1"/>
    <w:rsid w:val="001074EA"/>
    <w:rsid w:val="00107AE7"/>
    <w:rsid w:val="00107BA2"/>
    <w:rsid w:val="00107D3D"/>
    <w:rsid w:val="00110099"/>
    <w:rsid w:val="00111B0F"/>
    <w:rsid w:val="001123A4"/>
    <w:rsid w:val="001124F9"/>
    <w:rsid w:val="00113242"/>
    <w:rsid w:val="00113255"/>
    <w:rsid w:val="001144F7"/>
    <w:rsid w:val="00114822"/>
    <w:rsid w:val="0011603F"/>
    <w:rsid w:val="0011683C"/>
    <w:rsid w:val="00116A74"/>
    <w:rsid w:val="00116BD4"/>
    <w:rsid w:val="00116D49"/>
    <w:rsid w:val="00116F6E"/>
    <w:rsid w:val="001178C8"/>
    <w:rsid w:val="00120443"/>
    <w:rsid w:val="0012163E"/>
    <w:rsid w:val="00121AEA"/>
    <w:rsid w:val="00122552"/>
    <w:rsid w:val="00122C8F"/>
    <w:rsid w:val="00124B10"/>
    <w:rsid w:val="00124D04"/>
    <w:rsid w:val="0012576D"/>
    <w:rsid w:val="00126362"/>
    <w:rsid w:val="00126DBA"/>
    <w:rsid w:val="001271D2"/>
    <w:rsid w:val="00127C76"/>
    <w:rsid w:val="00127D12"/>
    <w:rsid w:val="00131241"/>
    <w:rsid w:val="001319A9"/>
    <w:rsid w:val="00132551"/>
    <w:rsid w:val="001325E0"/>
    <w:rsid w:val="0013278D"/>
    <w:rsid w:val="00132C3B"/>
    <w:rsid w:val="00134098"/>
    <w:rsid w:val="001342F0"/>
    <w:rsid w:val="0013494C"/>
    <w:rsid w:val="00134AD0"/>
    <w:rsid w:val="00134EEE"/>
    <w:rsid w:val="00135059"/>
    <w:rsid w:val="001350C7"/>
    <w:rsid w:val="00135357"/>
    <w:rsid w:val="001354CF"/>
    <w:rsid w:val="001354D1"/>
    <w:rsid w:val="001356E0"/>
    <w:rsid w:val="0013612A"/>
    <w:rsid w:val="00136CE3"/>
    <w:rsid w:val="00137BFD"/>
    <w:rsid w:val="001403DE"/>
    <w:rsid w:val="00140E92"/>
    <w:rsid w:val="001411AE"/>
    <w:rsid w:val="0014165C"/>
    <w:rsid w:val="001417AB"/>
    <w:rsid w:val="00141864"/>
    <w:rsid w:val="00141B55"/>
    <w:rsid w:val="00141BC2"/>
    <w:rsid w:val="00142F29"/>
    <w:rsid w:val="001439AE"/>
    <w:rsid w:val="00143E0E"/>
    <w:rsid w:val="001442FE"/>
    <w:rsid w:val="00144481"/>
    <w:rsid w:val="00144C2A"/>
    <w:rsid w:val="00144C7C"/>
    <w:rsid w:val="00144FA0"/>
    <w:rsid w:val="00145294"/>
    <w:rsid w:val="001460BB"/>
    <w:rsid w:val="001465F3"/>
    <w:rsid w:val="001466F5"/>
    <w:rsid w:val="0014689C"/>
    <w:rsid w:val="001469AF"/>
    <w:rsid w:val="00146B28"/>
    <w:rsid w:val="00146B89"/>
    <w:rsid w:val="00146E79"/>
    <w:rsid w:val="001474D6"/>
    <w:rsid w:val="001504E6"/>
    <w:rsid w:val="00151569"/>
    <w:rsid w:val="00151E94"/>
    <w:rsid w:val="00152012"/>
    <w:rsid w:val="00152112"/>
    <w:rsid w:val="00152299"/>
    <w:rsid w:val="00153D4E"/>
    <w:rsid w:val="00153E84"/>
    <w:rsid w:val="00154181"/>
    <w:rsid w:val="001556C7"/>
    <w:rsid w:val="00156120"/>
    <w:rsid w:val="00156606"/>
    <w:rsid w:val="00156F8E"/>
    <w:rsid w:val="00157076"/>
    <w:rsid w:val="00157C58"/>
    <w:rsid w:val="0016010F"/>
    <w:rsid w:val="00160B17"/>
    <w:rsid w:val="00160C18"/>
    <w:rsid w:val="00160EE5"/>
    <w:rsid w:val="0016105B"/>
    <w:rsid w:val="00162375"/>
    <w:rsid w:val="001626F3"/>
    <w:rsid w:val="00163BA2"/>
    <w:rsid w:val="00163D87"/>
    <w:rsid w:val="0016469D"/>
    <w:rsid w:val="001650AC"/>
    <w:rsid w:val="00166204"/>
    <w:rsid w:val="00166554"/>
    <w:rsid w:val="0016661E"/>
    <w:rsid w:val="00166C56"/>
    <w:rsid w:val="00167F93"/>
    <w:rsid w:val="00170958"/>
    <w:rsid w:val="00171780"/>
    <w:rsid w:val="001728AA"/>
    <w:rsid w:val="00172A88"/>
    <w:rsid w:val="00173393"/>
    <w:rsid w:val="001734C5"/>
    <w:rsid w:val="00175D6C"/>
    <w:rsid w:val="00176BBA"/>
    <w:rsid w:val="001773C6"/>
    <w:rsid w:val="00177A84"/>
    <w:rsid w:val="0018086F"/>
    <w:rsid w:val="00180E96"/>
    <w:rsid w:val="001813BB"/>
    <w:rsid w:val="0018181C"/>
    <w:rsid w:val="00183FAE"/>
    <w:rsid w:val="001841BA"/>
    <w:rsid w:val="00184388"/>
    <w:rsid w:val="00184983"/>
    <w:rsid w:val="00184CB0"/>
    <w:rsid w:val="001855F6"/>
    <w:rsid w:val="00185772"/>
    <w:rsid w:val="00186977"/>
    <w:rsid w:val="00187CD7"/>
    <w:rsid w:val="00187ECD"/>
    <w:rsid w:val="001906C2"/>
    <w:rsid w:val="00190B55"/>
    <w:rsid w:val="00191385"/>
    <w:rsid w:val="0019260A"/>
    <w:rsid w:val="00192812"/>
    <w:rsid w:val="00193285"/>
    <w:rsid w:val="0019329E"/>
    <w:rsid w:val="001949BC"/>
    <w:rsid w:val="0019501D"/>
    <w:rsid w:val="00195171"/>
    <w:rsid w:val="001956E8"/>
    <w:rsid w:val="00195A30"/>
    <w:rsid w:val="00196420"/>
    <w:rsid w:val="0019670F"/>
    <w:rsid w:val="00196986"/>
    <w:rsid w:val="00196C46"/>
    <w:rsid w:val="001971E2"/>
    <w:rsid w:val="001977E4"/>
    <w:rsid w:val="001977E9"/>
    <w:rsid w:val="00197974"/>
    <w:rsid w:val="00197DD6"/>
    <w:rsid w:val="001A0198"/>
    <w:rsid w:val="001A0924"/>
    <w:rsid w:val="001A1AD2"/>
    <w:rsid w:val="001A1CA8"/>
    <w:rsid w:val="001A1EEC"/>
    <w:rsid w:val="001A3F99"/>
    <w:rsid w:val="001A493D"/>
    <w:rsid w:val="001A5B33"/>
    <w:rsid w:val="001A5CDF"/>
    <w:rsid w:val="001A678D"/>
    <w:rsid w:val="001A6A9C"/>
    <w:rsid w:val="001A705E"/>
    <w:rsid w:val="001A719C"/>
    <w:rsid w:val="001A792E"/>
    <w:rsid w:val="001A7C95"/>
    <w:rsid w:val="001A7E12"/>
    <w:rsid w:val="001B0A85"/>
    <w:rsid w:val="001B1051"/>
    <w:rsid w:val="001B13B5"/>
    <w:rsid w:val="001B1728"/>
    <w:rsid w:val="001B24B3"/>
    <w:rsid w:val="001B2C78"/>
    <w:rsid w:val="001B37A6"/>
    <w:rsid w:val="001B3839"/>
    <w:rsid w:val="001B3F99"/>
    <w:rsid w:val="001B4078"/>
    <w:rsid w:val="001B43F1"/>
    <w:rsid w:val="001B5248"/>
    <w:rsid w:val="001B533F"/>
    <w:rsid w:val="001B58B3"/>
    <w:rsid w:val="001B5C36"/>
    <w:rsid w:val="001B6640"/>
    <w:rsid w:val="001B679A"/>
    <w:rsid w:val="001B6D08"/>
    <w:rsid w:val="001B6E19"/>
    <w:rsid w:val="001B7E0E"/>
    <w:rsid w:val="001C0116"/>
    <w:rsid w:val="001C019A"/>
    <w:rsid w:val="001C0C44"/>
    <w:rsid w:val="001C1B2D"/>
    <w:rsid w:val="001C36E4"/>
    <w:rsid w:val="001C3AAE"/>
    <w:rsid w:val="001C46E0"/>
    <w:rsid w:val="001C4B57"/>
    <w:rsid w:val="001C56EE"/>
    <w:rsid w:val="001C5FC3"/>
    <w:rsid w:val="001C6F2D"/>
    <w:rsid w:val="001C79CE"/>
    <w:rsid w:val="001D179C"/>
    <w:rsid w:val="001D26FE"/>
    <w:rsid w:val="001D28C9"/>
    <w:rsid w:val="001D2CE5"/>
    <w:rsid w:val="001D2D96"/>
    <w:rsid w:val="001D2EBE"/>
    <w:rsid w:val="001D34AF"/>
    <w:rsid w:val="001D3625"/>
    <w:rsid w:val="001D3D2C"/>
    <w:rsid w:val="001D3ECA"/>
    <w:rsid w:val="001D4262"/>
    <w:rsid w:val="001D42FB"/>
    <w:rsid w:val="001D45A3"/>
    <w:rsid w:val="001D5133"/>
    <w:rsid w:val="001D5E84"/>
    <w:rsid w:val="001D7677"/>
    <w:rsid w:val="001E09A0"/>
    <w:rsid w:val="001E0FF0"/>
    <w:rsid w:val="001E1454"/>
    <w:rsid w:val="001E14C0"/>
    <w:rsid w:val="001E181A"/>
    <w:rsid w:val="001E1ED3"/>
    <w:rsid w:val="001E2192"/>
    <w:rsid w:val="001E22E2"/>
    <w:rsid w:val="001E269F"/>
    <w:rsid w:val="001E29BF"/>
    <w:rsid w:val="001E3551"/>
    <w:rsid w:val="001E3C41"/>
    <w:rsid w:val="001E3D16"/>
    <w:rsid w:val="001E482B"/>
    <w:rsid w:val="001E5177"/>
    <w:rsid w:val="001E64B3"/>
    <w:rsid w:val="001E67B8"/>
    <w:rsid w:val="001F026F"/>
    <w:rsid w:val="001F095C"/>
    <w:rsid w:val="001F11D7"/>
    <w:rsid w:val="001F15A5"/>
    <w:rsid w:val="001F188E"/>
    <w:rsid w:val="001F1B19"/>
    <w:rsid w:val="001F24A0"/>
    <w:rsid w:val="001F2FB8"/>
    <w:rsid w:val="001F3622"/>
    <w:rsid w:val="001F3D48"/>
    <w:rsid w:val="001F40AF"/>
    <w:rsid w:val="001F4B3C"/>
    <w:rsid w:val="001F4B9A"/>
    <w:rsid w:val="001F500B"/>
    <w:rsid w:val="001F503F"/>
    <w:rsid w:val="001F5BB1"/>
    <w:rsid w:val="001F6015"/>
    <w:rsid w:val="001F627B"/>
    <w:rsid w:val="001F7CB5"/>
    <w:rsid w:val="00201E81"/>
    <w:rsid w:val="00201FD6"/>
    <w:rsid w:val="0020249B"/>
    <w:rsid w:val="002024E9"/>
    <w:rsid w:val="002039B0"/>
    <w:rsid w:val="002042F6"/>
    <w:rsid w:val="00204619"/>
    <w:rsid w:val="002053A4"/>
    <w:rsid w:val="002054EF"/>
    <w:rsid w:val="0020576C"/>
    <w:rsid w:val="002063C4"/>
    <w:rsid w:val="002065DB"/>
    <w:rsid w:val="0020799D"/>
    <w:rsid w:val="00210342"/>
    <w:rsid w:val="0021101B"/>
    <w:rsid w:val="00211116"/>
    <w:rsid w:val="00211BEB"/>
    <w:rsid w:val="00212A04"/>
    <w:rsid w:val="00212DCA"/>
    <w:rsid w:val="00212E33"/>
    <w:rsid w:val="00213B3F"/>
    <w:rsid w:val="00213D5A"/>
    <w:rsid w:val="002142B2"/>
    <w:rsid w:val="002146FB"/>
    <w:rsid w:val="0021502A"/>
    <w:rsid w:val="00215DEC"/>
    <w:rsid w:val="00216314"/>
    <w:rsid w:val="002165E7"/>
    <w:rsid w:val="0021665C"/>
    <w:rsid w:val="00217151"/>
    <w:rsid w:val="0021753D"/>
    <w:rsid w:val="00217566"/>
    <w:rsid w:val="00217574"/>
    <w:rsid w:val="00217990"/>
    <w:rsid w:val="00217B67"/>
    <w:rsid w:val="00220085"/>
    <w:rsid w:val="002209BC"/>
    <w:rsid w:val="00221955"/>
    <w:rsid w:val="00222184"/>
    <w:rsid w:val="00222640"/>
    <w:rsid w:val="00222FAE"/>
    <w:rsid w:val="0022460A"/>
    <w:rsid w:val="00225763"/>
    <w:rsid w:val="002269C0"/>
    <w:rsid w:val="00226C07"/>
    <w:rsid w:val="00227338"/>
    <w:rsid w:val="0022774F"/>
    <w:rsid w:val="00227B75"/>
    <w:rsid w:val="0023052B"/>
    <w:rsid w:val="00230626"/>
    <w:rsid w:val="00230B5B"/>
    <w:rsid w:val="00230BCB"/>
    <w:rsid w:val="002314AC"/>
    <w:rsid w:val="00231531"/>
    <w:rsid w:val="00231612"/>
    <w:rsid w:val="0023188B"/>
    <w:rsid w:val="00231E7F"/>
    <w:rsid w:val="00232551"/>
    <w:rsid w:val="0023308C"/>
    <w:rsid w:val="002333CA"/>
    <w:rsid w:val="002339D5"/>
    <w:rsid w:val="00233A63"/>
    <w:rsid w:val="00233B8A"/>
    <w:rsid w:val="00234251"/>
    <w:rsid w:val="00234C6B"/>
    <w:rsid w:val="002356A0"/>
    <w:rsid w:val="00235CAB"/>
    <w:rsid w:val="00235F3D"/>
    <w:rsid w:val="0023615C"/>
    <w:rsid w:val="002362C8"/>
    <w:rsid w:val="002373F1"/>
    <w:rsid w:val="002407F9"/>
    <w:rsid w:val="00240A06"/>
    <w:rsid w:val="00240FA4"/>
    <w:rsid w:val="00241D47"/>
    <w:rsid w:val="002425E3"/>
    <w:rsid w:val="00242AE2"/>
    <w:rsid w:val="00243405"/>
    <w:rsid w:val="002435A5"/>
    <w:rsid w:val="00243AC2"/>
    <w:rsid w:val="002442AD"/>
    <w:rsid w:val="002449A7"/>
    <w:rsid w:val="00244D78"/>
    <w:rsid w:val="00245C1F"/>
    <w:rsid w:val="00245F9F"/>
    <w:rsid w:val="00245FBF"/>
    <w:rsid w:val="002463D2"/>
    <w:rsid w:val="00247B74"/>
    <w:rsid w:val="00250729"/>
    <w:rsid w:val="0025083B"/>
    <w:rsid w:val="002515CB"/>
    <w:rsid w:val="00252251"/>
    <w:rsid w:val="00252B97"/>
    <w:rsid w:val="00252D6A"/>
    <w:rsid w:val="0025327F"/>
    <w:rsid w:val="00253E32"/>
    <w:rsid w:val="00253FCD"/>
    <w:rsid w:val="002545D8"/>
    <w:rsid w:val="0025470C"/>
    <w:rsid w:val="00254D42"/>
    <w:rsid w:val="0025745B"/>
    <w:rsid w:val="002577CC"/>
    <w:rsid w:val="002600A5"/>
    <w:rsid w:val="00260666"/>
    <w:rsid w:val="00261D6A"/>
    <w:rsid w:val="00262279"/>
    <w:rsid w:val="002629E1"/>
    <w:rsid w:val="00262C9C"/>
    <w:rsid w:val="00262F04"/>
    <w:rsid w:val="00264837"/>
    <w:rsid w:val="00264942"/>
    <w:rsid w:val="00264D5E"/>
    <w:rsid w:val="00264E97"/>
    <w:rsid w:val="00266F63"/>
    <w:rsid w:val="0027072E"/>
    <w:rsid w:val="00270A77"/>
    <w:rsid w:val="002712BE"/>
    <w:rsid w:val="002716F2"/>
    <w:rsid w:val="00271929"/>
    <w:rsid w:val="00272689"/>
    <w:rsid w:val="002749A9"/>
    <w:rsid w:val="00274C51"/>
    <w:rsid w:val="00275159"/>
    <w:rsid w:val="0027558D"/>
    <w:rsid w:val="00275FCC"/>
    <w:rsid w:val="002760AC"/>
    <w:rsid w:val="0027666F"/>
    <w:rsid w:val="00277973"/>
    <w:rsid w:val="00277BD5"/>
    <w:rsid w:val="00277C83"/>
    <w:rsid w:val="002800D3"/>
    <w:rsid w:val="00280761"/>
    <w:rsid w:val="002808F8"/>
    <w:rsid w:val="00280AB6"/>
    <w:rsid w:val="00280D97"/>
    <w:rsid w:val="00280E7F"/>
    <w:rsid w:val="00281BF6"/>
    <w:rsid w:val="00281C03"/>
    <w:rsid w:val="00282063"/>
    <w:rsid w:val="0028283D"/>
    <w:rsid w:val="00282865"/>
    <w:rsid w:val="00282AD6"/>
    <w:rsid w:val="00282B4A"/>
    <w:rsid w:val="00282C84"/>
    <w:rsid w:val="00282FE7"/>
    <w:rsid w:val="00283707"/>
    <w:rsid w:val="00284528"/>
    <w:rsid w:val="00284536"/>
    <w:rsid w:val="00284BAA"/>
    <w:rsid w:val="00285D79"/>
    <w:rsid w:val="00286681"/>
    <w:rsid w:val="002866D9"/>
    <w:rsid w:val="00287C9F"/>
    <w:rsid w:val="00287DBC"/>
    <w:rsid w:val="00287EC6"/>
    <w:rsid w:val="00290013"/>
    <w:rsid w:val="00290456"/>
    <w:rsid w:val="002906E3"/>
    <w:rsid w:val="00290F8D"/>
    <w:rsid w:val="00291653"/>
    <w:rsid w:val="00291AE5"/>
    <w:rsid w:val="00291D49"/>
    <w:rsid w:val="0029278D"/>
    <w:rsid w:val="002929A4"/>
    <w:rsid w:val="002932FF"/>
    <w:rsid w:val="002933FE"/>
    <w:rsid w:val="002934C0"/>
    <w:rsid w:val="0029388F"/>
    <w:rsid w:val="002942FD"/>
    <w:rsid w:val="00294306"/>
    <w:rsid w:val="0029445B"/>
    <w:rsid w:val="00294DEF"/>
    <w:rsid w:val="00294FA8"/>
    <w:rsid w:val="00295051"/>
    <w:rsid w:val="0029669B"/>
    <w:rsid w:val="00297045"/>
    <w:rsid w:val="002A15B0"/>
    <w:rsid w:val="002A15B1"/>
    <w:rsid w:val="002A22C0"/>
    <w:rsid w:val="002A2F3A"/>
    <w:rsid w:val="002A3089"/>
    <w:rsid w:val="002A33C8"/>
    <w:rsid w:val="002A4424"/>
    <w:rsid w:val="002A4679"/>
    <w:rsid w:val="002A4C6C"/>
    <w:rsid w:val="002A517A"/>
    <w:rsid w:val="002A5228"/>
    <w:rsid w:val="002A56FF"/>
    <w:rsid w:val="002A7189"/>
    <w:rsid w:val="002A7338"/>
    <w:rsid w:val="002B0286"/>
    <w:rsid w:val="002B02B5"/>
    <w:rsid w:val="002B07D1"/>
    <w:rsid w:val="002B0E80"/>
    <w:rsid w:val="002B1A31"/>
    <w:rsid w:val="002B1B93"/>
    <w:rsid w:val="002B21F5"/>
    <w:rsid w:val="002B21FB"/>
    <w:rsid w:val="002B26EA"/>
    <w:rsid w:val="002B2BDD"/>
    <w:rsid w:val="002B32EC"/>
    <w:rsid w:val="002B35BD"/>
    <w:rsid w:val="002B36C2"/>
    <w:rsid w:val="002B47AB"/>
    <w:rsid w:val="002B4D6B"/>
    <w:rsid w:val="002B50F0"/>
    <w:rsid w:val="002B58F6"/>
    <w:rsid w:val="002B65E0"/>
    <w:rsid w:val="002B68EC"/>
    <w:rsid w:val="002B698D"/>
    <w:rsid w:val="002B7266"/>
    <w:rsid w:val="002B75EA"/>
    <w:rsid w:val="002B7A04"/>
    <w:rsid w:val="002B7DEC"/>
    <w:rsid w:val="002C0269"/>
    <w:rsid w:val="002C0CBC"/>
    <w:rsid w:val="002C25E9"/>
    <w:rsid w:val="002C3255"/>
    <w:rsid w:val="002C36F4"/>
    <w:rsid w:val="002C56B0"/>
    <w:rsid w:val="002C60C8"/>
    <w:rsid w:val="002C629C"/>
    <w:rsid w:val="002C6966"/>
    <w:rsid w:val="002C6EC7"/>
    <w:rsid w:val="002C77FD"/>
    <w:rsid w:val="002D0241"/>
    <w:rsid w:val="002D04E6"/>
    <w:rsid w:val="002D084D"/>
    <w:rsid w:val="002D089C"/>
    <w:rsid w:val="002D095F"/>
    <w:rsid w:val="002D1A8C"/>
    <w:rsid w:val="002D24DE"/>
    <w:rsid w:val="002D24EA"/>
    <w:rsid w:val="002D2A29"/>
    <w:rsid w:val="002D2C9F"/>
    <w:rsid w:val="002D4736"/>
    <w:rsid w:val="002D4749"/>
    <w:rsid w:val="002D4EC8"/>
    <w:rsid w:val="002D644D"/>
    <w:rsid w:val="002D6981"/>
    <w:rsid w:val="002D7003"/>
    <w:rsid w:val="002D79DD"/>
    <w:rsid w:val="002D7B61"/>
    <w:rsid w:val="002D7B6C"/>
    <w:rsid w:val="002E0643"/>
    <w:rsid w:val="002E08F4"/>
    <w:rsid w:val="002E0A09"/>
    <w:rsid w:val="002E12A5"/>
    <w:rsid w:val="002E17C0"/>
    <w:rsid w:val="002E1A63"/>
    <w:rsid w:val="002E2860"/>
    <w:rsid w:val="002E2E7C"/>
    <w:rsid w:val="002E2E9F"/>
    <w:rsid w:val="002E3D47"/>
    <w:rsid w:val="002E3D8F"/>
    <w:rsid w:val="002E3DD2"/>
    <w:rsid w:val="002E3E41"/>
    <w:rsid w:val="002E430B"/>
    <w:rsid w:val="002E4408"/>
    <w:rsid w:val="002E4DB9"/>
    <w:rsid w:val="002E53D2"/>
    <w:rsid w:val="002E55F7"/>
    <w:rsid w:val="002E5AC4"/>
    <w:rsid w:val="002E5E71"/>
    <w:rsid w:val="002E6364"/>
    <w:rsid w:val="002E6749"/>
    <w:rsid w:val="002E7EFE"/>
    <w:rsid w:val="002E7F5A"/>
    <w:rsid w:val="002F0292"/>
    <w:rsid w:val="002F0617"/>
    <w:rsid w:val="002F0CB4"/>
    <w:rsid w:val="002F1219"/>
    <w:rsid w:val="002F18E1"/>
    <w:rsid w:val="002F1A21"/>
    <w:rsid w:val="002F3860"/>
    <w:rsid w:val="002F4999"/>
    <w:rsid w:val="002F63EF"/>
    <w:rsid w:val="002F6459"/>
    <w:rsid w:val="002F67FD"/>
    <w:rsid w:val="00300CDB"/>
    <w:rsid w:val="0030108B"/>
    <w:rsid w:val="00301DAD"/>
    <w:rsid w:val="003024C6"/>
    <w:rsid w:val="00302A20"/>
    <w:rsid w:val="00303D8F"/>
    <w:rsid w:val="00304332"/>
    <w:rsid w:val="00304757"/>
    <w:rsid w:val="00304B3D"/>
    <w:rsid w:val="00304D06"/>
    <w:rsid w:val="003056F7"/>
    <w:rsid w:val="0030687C"/>
    <w:rsid w:val="003117A5"/>
    <w:rsid w:val="0031186E"/>
    <w:rsid w:val="00312493"/>
    <w:rsid w:val="0031285B"/>
    <w:rsid w:val="00312F8E"/>
    <w:rsid w:val="0031339D"/>
    <w:rsid w:val="00313DFB"/>
    <w:rsid w:val="00314140"/>
    <w:rsid w:val="0031450A"/>
    <w:rsid w:val="00314735"/>
    <w:rsid w:val="0031474C"/>
    <w:rsid w:val="00315221"/>
    <w:rsid w:val="00315D10"/>
    <w:rsid w:val="0031707A"/>
    <w:rsid w:val="0031716D"/>
    <w:rsid w:val="003173C3"/>
    <w:rsid w:val="003174D6"/>
    <w:rsid w:val="003176EB"/>
    <w:rsid w:val="00317D65"/>
    <w:rsid w:val="003227A4"/>
    <w:rsid w:val="00322B81"/>
    <w:rsid w:val="0032324D"/>
    <w:rsid w:val="003235CB"/>
    <w:rsid w:val="00323EDD"/>
    <w:rsid w:val="00324685"/>
    <w:rsid w:val="003247BE"/>
    <w:rsid w:val="00325430"/>
    <w:rsid w:val="0032547E"/>
    <w:rsid w:val="0032668D"/>
    <w:rsid w:val="003266B0"/>
    <w:rsid w:val="00327B83"/>
    <w:rsid w:val="003300A4"/>
    <w:rsid w:val="0033090A"/>
    <w:rsid w:val="00330A9F"/>
    <w:rsid w:val="00330CBA"/>
    <w:rsid w:val="0033136C"/>
    <w:rsid w:val="00331562"/>
    <w:rsid w:val="00331C81"/>
    <w:rsid w:val="003324BD"/>
    <w:rsid w:val="00333664"/>
    <w:rsid w:val="00333E08"/>
    <w:rsid w:val="003341F5"/>
    <w:rsid w:val="00334221"/>
    <w:rsid w:val="00334CB5"/>
    <w:rsid w:val="00335E41"/>
    <w:rsid w:val="003364C5"/>
    <w:rsid w:val="00336E81"/>
    <w:rsid w:val="003370BB"/>
    <w:rsid w:val="003371D3"/>
    <w:rsid w:val="00340129"/>
    <w:rsid w:val="00340508"/>
    <w:rsid w:val="00341728"/>
    <w:rsid w:val="00341ED9"/>
    <w:rsid w:val="00342187"/>
    <w:rsid w:val="00342208"/>
    <w:rsid w:val="00342CEA"/>
    <w:rsid w:val="00343106"/>
    <w:rsid w:val="003440F9"/>
    <w:rsid w:val="00344766"/>
    <w:rsid w:val="00345FF5"/>
    <w:rsid w:val="003469E4"/>
    <w:rsid w:val="00347482"/>
    <w:rsid w:val="00347E36"/>
    <w:rsid w:val="00350172"/>
    <w:rsid w:val="00351531"/>
    <w:rsid w:val="0035164F"/>
    <w:rsid w:val="00351894"/>
    <w:rsid w:val="00352BB3"/>
    <w:rsid w:val="00352C72"/>
    <w:rsid w:val="003530B3"/>
    <w:rsid w:val="00353153"/>
    <w:rsid w:val="00354979"/>
    <w:rsid w:val="0035504B"/>
    <w:rsid w:val="00355831"/>
    <w:rsid w:val="00355CB2"/>
    <w:rsid w:val="00355DAC"/>
    <w:rsid w:val="00355F2B"/>
    <w:rsid w:val="003562A8"/>
    <w:rsid w:val="00357747"/>
    <w:rsid w:val="003579B2"/>
    <w:rsid w:val="00361150"/>
    <w:rsid w:val="0036235B"/>
    <w:rsid w:val="00362921"/>
    <w:rsid w:val="00362B28"/>
    <w:rsid w:val="00362C88"/>
    <w:rsid w:val="00363752"/>
    <w:rsid w:val="00363E5E"/>
    <w:rsid w:val="00364DC0"/>
    <w:rsid w:val="00365030"/>
    <w:rsid w:val="0036511D"/>
    <w:rsid w:val="003655F7"/>
    <w:rsid w:val="0036590D"/>
    <w:rsid w:val="003659F9"/>
    <w:rsid w:val="0036634B"/>
    <w:rsid w:val="00367877"/>
    <w:rsid w:val="00367C6B"/>
    <w:rsid w:val="00367D1A"/>
    <w:rsid w:val="00370778"/>
    <w:rsid w:val="00370DFE"/>
    <w:rsid w:val="00371A76"/>
    <w:rsid w:val="00371DC0"/>
    <w:rsid w:val="0037269C"/>
    <w:rsid w:val="003726CF"/>
    <w:rsid w:val="003750F2"/>
    <w:rsid w:val="003755A0"/>
    <w:rsid w:val="00375CAC"/>
    <w:rsid w:val="00376197"/>
    <w:rsid w:val="00376C7F"/>
    <w:rsid w:val="00377446"/>
    <w:rsid w:val="00380330"/>
    <w:rsid w:val="00380C52"/>
    <w:rsid w:val="003814C8"/>
    <w:rsid w:val="00381774"/>
    <w:rsid w:val="003818B0"/>
    <w:rsid w:val="00381E8A"/>
    <w:rsid w:val="0038230A"/>
    <w:rsid w:val="00382533"/>
    <w:rsid w:val="0038257A"/>
    <w:rsid w:val="0038293E"/>
    <w:rsid w:val="00382A6E"/>
    <w:rsid w:val="0038453A"/>
    <w:rsid w:val="00384877"/>
    <w:rsid w:val="00384918"/>
    <w:rsid w:val="00385116"/>
    <w:rsid w:val="00385371"/>
    <w:rsid w:val="0038543C"/>
    <w:rsid w:val="003858F0"/>
    <w:rsid w:val="00386208"/>
    <w:rsid w:val="00386A25"/>
    <w:rsid w:val="00386B7A"/>
    <w:rsid w:val="0038718F"/>
    <w:rsid w:val="00387BD9"/>
    <w:rsid w:val="003904FB"/>
    <w:rsid w:val="00391932"/>
    <w:rsid w:val="00391D2C"/>
    <w:rsid w:val="00391D52"/>
    <w:rsid w:val="00392684"/>
    <w:rsid w:val="00392B56"/>
    <w:rsid w:val="00392F59"/>
    <w:rsid w:val="003930B1"/>
    <w:rsid w:val="00393124"/>
    <w:rsid w:val="003933B6"/>
    <w:rsid w:val="003936FF"/>
    <w:rsid w:val="00393EAF"/>
    <w:rsid w:val="00394577"/>
    <w:rsid w:val="003949F2"/>
    <w:rsid w:val="00394FA1"/>
    <w:rsid w:val="00394FAB"/>
    <w:rsid w:val="0039510A"/>
    <w:rsid w:val="003957E6"/>
    <w:rsid w:val="003958AA"/>
    <w:rsid w:val="00396B63"/>
    <w:rsid w:val="003974ED"/>
    <w:rsid w:val="003A027D"/>
    <w:rsid w:val="003A09A2"/>
    <w:rsid w:val="003A0D21"/>
    <w:rsid w:val="003A11C5"/>
    <w:rsid w:val="003A13DD"/>
    <w:rsid w:val="003A24B3"/>
    <w:rsid w:val="003A2AB0"/>
    <w:rsid w:val="003A3B50"/>
    <w:rsid w:val="003A3B92"/>
    <w:rsid w:val="003A4076"/>
    <w:rsid w:val="003A40DD"/>
    <w:rsid w:val="003A4EAD"/>
    <w:rsid w:val="003A5048"/>
    <w:rsid w:val="003A5666"/>
    <w:rsid w:val="003A5762"/>
    <w:rsid w:val="003A5788"/>
    <w:rsid w:val="003A678E"/>
    <w:rsid w:val="003A680F"/>
    <w:rsid w:val="003A7201"/>
    <w:rsid w:val="003A7C51"/>
    <w:rsid w:val="003A7D7E"/>
    <w:rsid w:val="003A7F2F"/>
    <w:rsid w:val="003B0A9C"/>
    <w:rsid w:val="003B1805"/>
    <w:rsid w:val="003B1AC2"/>
    <w:rsid w:val="003B26AC"/>
    <w:rsid w:val="003B27CC"/>
    <w:rsid w:val="003B2C1B"/>
    <w:rsid w:val="003B37C4"/>
    <w:rsid w:val="003B3ADE"/>
    <w:rsid w:val="003B4F1B"/>
    <w:rsid w:val="003B507E"/>
    <w:rsid w:val="003B528F"/>
    <w:rsid w:val="003B5984"/>
    <w:rsid w:val="003B60EE"/>
    <w:rsid w:val="003B60FA"/>
    <w:rsid w:val="003B69B5"/>
    <w:rsid w:val="003C01E5"/>
    <w:rsid w:val="003C034D"/>
    <w:rsid w:val="003C1D71"/>
    <w:rsid w:val="003C1E36"/>
    <w:rsid w:val="003C27EA"/>
    <w:rsid w:val="003C31D3"/>
    <w:rsid w:val="003C4BCC"/>
    <w:rsid w:val="003C52BC"/>
    <w:rsid w:val="003C6252"/>
    <w:rsid w:val="003C6823"/>
    <w:rsid w:val="003C6E1E"/>
    <w:rsid w:val="003C757C"/>
    <w:rsid w:val="003C784B"/>
    <w:rsid w:val="003C7AF5"/>
    <w:rsid w:val="003D05AB"/>
    <w:rsid w:val="003D1724"/>
    <w:rsid w:val="003D178D"/>
    <w:rsid w:val="003D2048"/>
    <w:rsid w:val="003D235D"/>
    <w:rsid w:val="003D36F0"/>
    <w:rsid w:val="003D3A13"/>
    <w:rsid w:val="003D442C"/>
    <w:rsid w:val="003D4DF0"/>
    <w:rsid w:val="003D5364"/>
    <w:rsid w:val="003D5678"/>
    <w:rsid w:val="003D5858"/>
    <w:rsid w:val="003D66B0"/>
    <w:rsid w:val="003D6EB5"/>
    <w:rsid w:val="003D701C"/>
    <w:rsid w:val="003D7257"/>
    <w:rsid w:val="003D7E71"/>
    <w:rsid w:val="003E007D"/>
    <w:rsid w:val="003E1251"/>
    <w:rsid w:val="003E1311"/>
    <w:rsid w:val="003E147B"/>
    <w:rsid w:val="003E1C42"/>
    <w:rsid w:val="003E1E04"/>
    <w:rsid w:val="003E2698"/>
    <w:rsid w:val="003E27FF"/>
    <w:rsid w:val="003E2C66"/>
    <w:rsid w:val="003E2DC5"/>
    <w:rsid w:val="003E2F22"/>
    <w:rsid w:val="003E345A"/>
    <w:rsid w:val="003E4890"/>
    <w:rsid w:val="003E4BF7"/>
    <w:rsid w:val="003E4DC1"/>
    <w:rsid w:val="003E4FAD"/>
    <w:rsid w:val="003E5FFF"/>
    <w:rsid w:val="003E6250"/>
    <w:rsid w:val="003E66E0"/>
    <w:rsid w:val="003E684C"/>
    <w:rsid w:val="003E70F0"/>
    <w:rsid w:val="003F154C"/>
    <w:rsid w:val="003F17EA"/>
    <w:rsid w:val="003F191A"/>
    <w:rsid w:val="003F1C0E"/>
    <w:rsid w:val="003F23BF"/>
    <w:rsid w:val="003F2B9F"/>
    <w:rsid w:val="003F3992"/>
    <w:rsid w:val="003F3C03"/>
    <w:rsid w:val="003F3D4C"/>
    <w:rsid w:val="003F3E7B"/>
    <w:rsid w:val="003F52DF"/>
    <w:rsid w:val="003F5474"/>
    <w:rsid w:val="003F58C3"/>
    <w:rsid w:val="003F5B3F"/>
    <w:rsid w:val="003F631D"/>
    <w:rsid w:val="003F6356"/>
    <w:rsid w:val="003F6BEC"/>
    <w:rsid w:val="003F6D78"/>
    <w:rsid w:val="003F7628"/>
    <w:rsid w:val="003F7C74"/>
    <w:rsid w:val="003F7D90"/>
    <w:rsid w:val="003F7E84"/>
    <w:rsid w:val="003F7FA8"/>
    <w:rsid w:val="00400749"/>
    <w:rsid w:val="00401B62"/>
    <w:rsid w:val="00401F2B"/>
    <w:rsid w:val="0040217D"/>
    <w:rsid w:val="004029CE"/>
    <w:rsid w:val="004035A1"/>
    <w:rsid w:val="00403ED8"/>
    <w:rsid w:val="004045D4"/>
    <w:rsid w:val="00405445"/>
    <w:rsid w:val="00406AE6"/>
    <w:rsid w:val="00406AEA"/>
    <w:rsid w:val="00406D6E"/>
    <w:rsid w:val="00407C11"/>
    <w:rsid w:val="00407F09"/>
    <w:rsid w:val="00407FED"/>
    <w:rsid w:val="00410824"/>
    <w:rsid w:val="00410E7A"/>
    <w:rsid w:val="00411A90"/>
    <w:rsid w:val="004128E8"/>
    <w:rsid w:val="00412C01"/>
    <w:rsid w:val="004139C0"/>
    <w:rsid w:val="00413B24"/>
    <w:rsid w:val="0041410B"/>
    <w:rsid w:val="00414362"/>
    <w:rsid w:val="00415124"/>
    <w:rsid w:val="004157AF"/>
    <w:rsid w:val="0041587D"/>
    <w:rsid w:val="004177D3"/>
    <w:rsid w:val="004206A7"/>
    <w:rsid w:val="00420B79"/>
    <w:rsid w:val="00421BCA"/>
    <w:rsid w:val="00421E60"/>
    <w:rsid w:val="00422227"/>
    <w:rsid w:val="004227A8"/>
    <w:rsid w:val="00423840"/>
    <w:rsid w:val="00423925"/>
    <w:rsid w:val="00424545"/>
    <w:rsid w:val="004247BC"/>
    <w:rsid w:val="00424CD3"/>
    <w:rsid w:val="00425111"/>
    <w:rsid w:val="0042570A"/>
    <w:rsid w:val="00426CF6"/>
    <w:rsid w:val="00426F41"/>
    <w:rsid w:val="004279B3"/>
    <w:rsid w:val="00430383"/>
    <w:rsid w:val="00430505"/>
    <w:rsid w:val="00430516"/>
    <w:rsid w:val="004310B9"/>
    <w:rsid w:val="00432049"/>
    <w:rsid w:val="0043254E"/>
    <w:rsid w:val="00432835"/>
    <w:rsid w:val="004335B3"/>
    <w:rsid w:val="0043390D"/>
    <w:rsid w:val="00433B62"/>
    <w:rsid w:val="0043436D"/>
    <w:rsid w:val="00434519"/>
    <w:rsid w:val="00435558"/>
    <w:rsid w:val="004358AA"/>
    <w:rsid w:val="00436389"/>
    <w:rsid w:val="004363E9"/>
    <w:rsid w:val="00436948"/>
    <w:rsid w:val="00436ED8"/>
    <w:rsid w:val="00437703"/>
    <w:rsid w:val="00440803"/>
    <w:rsid w:val="00440E70"/>
    <w:rsid w:val="004415E7"/>
    <w:rsid w:val="004423F9"/>
    <w:rsid w:val="004425D9"/>
    <w:rsid w:val="00442A62"/>
    <w:rsid w:val="00442FBA"/>
    <w:rsid w:val="004434C9"/>
    <w:rsid w:val="00444154"/>
    <w:rsid w:val="0044419A"/>
    <w:rsid w:val="00444CC4"/>
    <w:rsid w:val="004450E3"/>
    <w:rsid w:val="004459FA"/>
    <w:rsid w:val="00445BE2"/>
    <w:rsid w:val="00450213"/>
    <w:rsid w:val="00450A80"/>
    <w:rsid w:val="00450BD0"/>
    <w:rsid w:val="004511ED"/>
    <w:rsid w:val="00451A71"/>
    <w:rsid w:val="00452386"/>
    <w:rsid w:val="00452A5A"/>
    <w:rsid w:val="0045307C"/>
    <w:rsid w:val="00453432"/>
    <w:rsid w:val="00453C75"/>
    <w:rsid w:val="004543BA"/>
    <w:rsid w:val="00454760"/>
    <w:rsid w:val="00454844"/>
    <w:rsid w:val="00454C55"/>
    <w:rsid w:val="004550D6"/>
    <w:rsid w:val="00455364"/>
    <w:rsid w:val="0045594D"/>
    <w:rsid w:val="00455C91"/>
    <w:rsid w:val="0045651E"/>
    <w:rsid w:val="00457198"/>
    <w:rsid w:val="0045751B"/>
    <w:rsid w:val="004577A7"/>
    <w:rsid w:val="0045786C"/>
    <w:rsid w:val="004579AA"/>
    <w:rsid w:val="00457D21"/>
    <w:rsid w:val="00460307"/>
    <w:rsid w:val="00460746"/>
    <w:rsid w:val="004608F4"/>
    <w:rsid w:val="0046111D"/>
    <w:rsid w:val="00461450"/>
    <w:rsid w:val="00461719"/>
    <w:rsid w:val="0046246E"/>
    <w:rsid w:val="00462C02"/>
    <w:rsid w:val="004630B7"/>
    <w:rsid w:val="004638C1"/>
    <w:rsid w:val="0046395E"/>
    <w:rsid w:val="00463E64"/>
    <w:rsid w:val="00463F27"/>
    <w:rsid w:val="004641AF"/>
    <w:rsid w:val="004649F8"/>
    <w:rsid w:val="00464F08"/>
    <w:rsid w:val="00465156"/>
    <w:rsid w:val="0046558A"/>
    <w:rsid w:val="00467949"/>
    <w:rsid w:val="00467A59"/>
    <w:rsid w:val="00467EA3"/>
    <w:rsid w:val="004717FF"/>
    <w:rsid w:val="00471EF8"/>
    <w:rsid w:val="00472479"/>
    <w:rsid w:val="00472CE7"/>
    <w:rsid w:val="00473C96"/>
    <w:rsid w:val="00473E33"/>
    <w:rsid w:val="0047488D"/>
    <w:rsid w:val="00474A6B"/>
    <w:rsid w:val="00474EB2"/>
    <w:rsid w:val="0047587D"/>
    <w:rsid w:val="00475942"/>
    <w:rsid w:val="0047620C"/>
    <w:rsid w:val="00476D25"/>
    <w:rsid w:val="00476ED2"/>
    <w:rsid w:val="00477018"/>
    <w:rsid w:val="00477117"/>
    <w:rsid w:val="00477136"/>
    <w:rsid w:val="00477390"/>
    <w:rsid w:val="004773DC"/>
    <w:rsid w:val="004774EE"/>
    <w:rsid w:val="00480297"/>
    <w:rsid w:val="00480592"/>
    <w:rsid w:val="0048069E"/>
    <w:rsid w:val="00480B10"/>
    <w:rsid w:val="004812BD"/>
    <w:rsid w:val="00481E72"/>
    <w:rsid w:val="00481FB1"/>
    <w:rsid w:val="0048231E"/>
    <w:rsid w:val="00482630"/>
    <w:rsid w:val="00482D09"/>
    <w:rsid w:val="004834A1"/>
    <w:rsid w:val="0048384F"/>
    <w:rsid w:val="004838D6"/>
    <w:rsid w:val="00483D58"/>
    <w:rsid w:val="00484837"/>
    <w:rsid w:val="0048498F"/>
    <w:rsid w:val="00485235"/>
    <w:rsid w:val="004852BB"/>
    <w:rsid w:val="004855C9"/>
    <w:rsid w:val="00485A1E"/>
    <w:rsid w:val="00485BC8"/>
    <w:rsid w:val="00486096"/>
    <w:rsid w:val="0048619C"/>
    <w:rsid w:val="004861EE"/>
    <w:rsid w:val="0048662F"/>
    <w:rsid w:val="00486769"/>
    <w:rsid w:val="00486964"/>
    <w:rsid w:val="0049000B"/>
    <w:rsid w:val="00490060"/>
    <w:rsid w:val="004903EE"/>
    <w:rsid w:val="004914F3"/>
    <w:rsid w:val="00491B27"/>
    <w:rsid w:val="00491CA8"/>
    <w:rsid w:val="0049298A"/>
    <w:rsid w:val="00493AC1"/>
    <w:rsid w:val="0049491D"/>
    <w:rsid w:val="0049515E"/>
    <w:rsid w:val="004955E4"/>
    <w:rsid w:val="00495697"/>
    <w:rsid w:val="00495BAD"/>
    <w:rsid w:val="00496331"/>
    <w:rsid w:val="00496B92"/>
    <w:rsid w:val="00496E9A"/>
    <w:rsid w:val="00497032"/>
    <w:rsid w:val="004971B0"/>
    <w:rsid w:val="00497B59"/>
    <w:rsid w:val="00497C82"/>
    <w:rsid w:val="00497F6F"/>
    <w:rsid w:val="004A144E"/>
    <w:rsid w:val="004A1652"/>
    <w:rsid w:val="004A24D3"/>
    <w:rsid w:val="004A2D43"/>
    <w:rsid w:val="004A495E"/>
    <w:rsid w:val="004A50BA"/>
    <w:rsid w:val="004A6120"/>
    <w:rsid w:val="004A6BD8"/>
    <w:rsid w:val="004A7753"/>
    <w:rsid w:val="004A7821"/>
    <w:rsid w:val="004B006B"/>
    <w:rsid w:val="004B06C5"/>
    <w:rsid w:val="004B080D"/>
    <w:rsid w:val="004B14E2"/>
    <w:rsid w:val="004B158A"/>
    <w:rsid w:val="004B2515"/>
    <w:rsid w:val="004B2648"/>
    <w:rsid w:val="004B2909"/>
    <w:rsid w:val="004B3663"/>
    <w:rsid w:val="004B467F"/>
    <w:rsid w:val="004B55D5"/>
    <w:rsid w:val="004B5B56"/>
    <w:rsid w:val="004B5DD7"/>
    <w:rsid w:val="004B6360"/>
    <w:rsid w:val="004B63DF"/>
    <w:rsid w:val="004B6A3A"/>
    <w:rsid w:val="004B6F33"/>
    <w:rsid w:val="004C0588"/>
    <w:rsid w:val="004C06D0"/>
    <w:rsid w:val="004C1E22"/>
    <w:rsid w:val="004C1E50"/>
    <w:rsid w:val="004C38B2"/>
    <w:rsid w:val="004C47D6"/>
    <w:rsid w:val="004C4B25"/>
    <w:rsid w:val="004C5136"/>
    <w:rsid w:val="004C5364"/>
    <w:rsid w:val="004C55AA"/>
    <w:rsid w:val="004C5967"/>
    <w:rsid w:val="004C5E75"/>
    <w:rsid w:val="004C6A3A"/>
    <w:rsid w:val="004C6B48"/>
    <w:rsid w:val="004C6E8D"/>
    <w:rsid w:val="004C77B0"/>
    <w:rsid w:val="004C79FA"/>
    <w:rsid w:val="004D064A"/>
    <w:rsid w:val="004D08F9"/>
    <w:rsid w:val="004D1D3F"/>
    <w:rsid w:val="004D1E65"/>
    <w:rsid w:val="004D248B"/>
    <w:rsid w:val="004D2E68"/>
    <w:rsid w:val="004D3218"/>
    <w:rsid w:val="004D3C80"/>
    <w:rsid w:val="004D4557"/>
    <w:rsid w:val="004D5625"/>
    <w:rsid w:val="004D62BB"/>
    <w:rsid w:val="004D638C"/>
    <w:rsid w:val="004E06AF"/>
    <w:rsid w:val="004E0BEA"/>
    <w:rsid w:val="004E0F9D"/>
    <w:rsid w:val="004E1264"/>
    <w:rsid w:val="004E14BD"/>
    <w:rsid w:val="004E1930"/>
    <w:rsid w:val="004E2218"/>
    <w:rsid w:val="004E239B"/>
    <w:rsid w:val="004E26BB"/>
    <w:rsid w:val="004E2D23"/>
    <w:rsid w:val="004E469D"/>
    <w:rsid w:val="004E51E6"/>
    <w:rsid w:val="004E5662"/>
    <w:rsid w:val="004E6122"/>
    <w:rsid w:val="004E6750"/>
    <w:rsid w:val="004E6957"/>
    <w:rsid w:val="004F0118"/>
    <w:rsid w:val="004F0281"/>
    <w:rsid w:val="004F09B3"/>
    <w:rsid w:val="004F0C3E"/>
    <w:rsid w:val="004F1350"/>
    <w:rsid w:val="004F149E"/>
    <w:rsid w:val="004F271B"/>
    <w:rsid w:val="004F355E"/>
    <w:rsid w:val="004F3F96"/>
    <w:rsid w:val="004F45A3"/>
    <w:rsid w:val="004F56E9"/>
    <w:rsid w:val="004F5F7D"/>
    <w:rsid w:val="004F6C11"/>
    <w:rsid w:val="004F6FD7"/>
    <w:rsid w:val="004F7CE9"/>
    <w:rsid w:val="005006C6"/>
    <w:rsid w:val="005016E8"/>
    <w:rsid w:val="0050182E"/>
    <w:rsid w:val="005024CD"/>
    <w:rsid w:val="00502632"/>
    <w:rsid w:val="00502DA6"/>
    <w:rsid w:val="00502EEB"/>
    <w:rsid w:val="00504242"/>
    <w:rsid w:val="00504B06"/>
    <w:rsid w:val="0050564E"/>
    <w:rsid w:val="00505BA4"/>
    <w:rsid w:val="00505ED5"/>
    <w:rsid w:val="00506395"/>
    <w:rsid w:val="00506DA4"/>
    <w:rsid w:val="00506E8A"/>
    <w:rsid w:val="00511BD1"/>
    <w:rsid w:val="005122E7"/>
    <w:rsid w:val="00512494"/>
    <w:rsid w:val="00512AAA"/>
    <w:rsid w:val="005139F8"/>
    <w:rsid w:val="0051425F"/>
    <w:rsid w:val="00514F0F"/>
    <w:rsid w:val="005158C7"/>
    <w:rsid w:val="0051606A"/>
    <w:rsid w:val="00517FDF"/>
    <w:rsid w:val="0052036F"/>
    <w:rsid w:val="00520B64"/>
    <w:rsid w:val="00520DCC"/>
    <w:rsid w:val="005215EB"/>
    <w:rsid w:val="00521F1B"/>
    <w:rsid w:val="0052205F"/>
    <w:rsid w:val="00522451"/>
    <w:rsid w:val="005226E7"/>
    <w:rsid w:val="005230BB"/>
    <w:rsid w:val="0052352B"/>
    <w:rsid w:val="00523599"/>
    <w:rsid w:val="0052359E"/>
    <w:rsid w:val="00523BA4"/>
    <w:rsid w:val="00523DC5"/>
    <w:rsid w:val="00523DD5"/>
    <w:rsid w:val="005253CC"/>
    <w:rsid w:val="00525E4E"/>
    <w:rsid w:val="00525F5C"/>
    <w:rsid w:val="0052663A"/>
    <w:rsid w:val="00527085"/>
    <w:rsid w:val="005270FA"/>
    <w:rsid w:val="00527396"/>
    <w:rsid w:val="005278F4"/>
    <w:rsid w:val="005305D7"/>
    <w:rsid w:val="00531100"/>
    <w:rsid w:val="0053284E"/>
    <w:rsid w:val="00533B86"/>
    <w:rsid w:val="00533CD2"/>
    <w:rsid w:val="0053427F"/>
    <w:rsid w:val="005343F9"/>
    <w:rsid w:val="0053521E"/>
    <w:rsid w:val="00535525"/>
    <w:rsid w:val="00535751"/>
    <w:rsid w:val="00535A0C"/>
    <w:rsid w:val="00536339"/>
    <w:rsid w:val="0053734F"/>
    <w:rsid w:val="005375E1"/>
    <w:rsid w:val="00537755"/>
    <w:rsid w:val="00540515"/>
    <w:rsid w:val="005409CD"/>
    <w:rsid w:val="00540B71"/>
    <w:rsid w:val="00541623"/>
    <w:rsid w:val="00541827"/>
    <w:rsid w:val="00541DC2"/>
    <w:rsid w:val="005428AC"/>
    <w:rsid w:val="00542939"/>
    <w:rsid w:val="005455E7"/>
    <w:rsid w:val="0054586E"/>
    <w:rsid w:val="00545CB6"/>
    <w:rsid w:val="0054616C"/>
    <w:rsid w:val="005463DA"/>
    <w:rsid w:val="005470F4"/>
    <w:rsid w:val="00547FDA"/>
    <w:rsid w:val="00550132"/>
    <w:rsid w:val="00550226"/>
    <w:rsid w:val="0055072E"/>
    <w:rsid w:val="005521AD"/>
    <w:rsid w:val="00552F88"/>
    <w:rsid w:val="00553760"/>
    <w:rsid w:val="005539B3"/>
    <w:rsid w:val="00553BBF"/>
    <w:rsid w:val="00553CA6"/>
    <w:rsid w:val="0055405B"/>
    <w:rsid w:val="0055483B"/>
    <w:rsid w:val="00554BC8"/>
    <w:rsid w:val="00554C71"/>
    <w:rsid w:val="00554F09"/>
    <w:rsid w:val="00554F2E"/>
    <w:rsid w:val="00555A26"/>
    <w:rsid w:val="00555CA3"/>
    <w:rsid w:val="00555FFF"/>
    <w:rsid w:val="00556DF4"/>
    <w:rsid w:val="00557127"/>
    <w:rsid w:val="005578E5"/>
    <w:rsid w:val="00557B99"/>
    <w:rsid w:val="005608D9"/>
    <w:rsid w:val="0056152C"/>
    <w:rsid w:val="0056185E"/>
    <w:rsid w:val="005624FD"/>
    <w:rsid w:val="00563118"/>
    <w:rsid w:val="0056378F"/>
    <w:rsid w:val="00563D82"/>
    <w:rsid w:val="00564317"/>
    <w:rsid w:val="0056436D"/>
    <w:rsid w:val="00564721"/>
    <w:rsid w:val="00564AE3"/>
    <w:rsid w:val="00566466"/>
    <w:rsid w:val="00566FB3"/>
    <w:rsid w:val="005672BD"/>
    <w:rsid w:val="00567360"/>
    <w:rsid w:val="005674C7"/>
    <w:rsid w:val="0056754C"/>
    <w:rsid w:val="00567802"/>
    <w:rsid w:val="00567DA2"/>
    <w:rsid w:val="005700E9"/>
    <w:rsid w:val="0057066C"/>
    <w:rsid w:val="00570704"/>
    <w:rsid w:val="00570C31"/>
    <w:rsid w:val="00570D66"/>
    <w:rsid w:val="00570E40"/>
    <w:rsid w:val="00571522"/>
    <w:rsid w:val="00571719"/>
    <w:rsid w:val="005731EC"/>
    <w:rsid w:val="005736BF"/>
    <w:rsid w:val="0057372E"/>
    <w:rsid w:val="0057388A"/>
    <w:rsid w:val="00574048"/>
    <w:rsid w:val="005746CB"/>
    <w:rsid w:val="00574994"/>
    <w:rsid w:val="00574AC9"/>
    <w:rsid w:val="0057592A"/>
    <w:rsid w:val="00575D0B"/>
    <w:rsid w:val="0057651E"/>
    <w:rsid w:val="00576913"/>
    <w:rsid w:val="00576B68"/>
    <w:rsid w:val="0057734F"/>
    <w:rsid w:val="00577366"/>
    <w:rsid w:val="005779C7"/>
    <w:rsid w:val="00577DF2"/>
    <w:rsid w:val="00577EDF"/>
    <w:rsid w:val="00580FC4"/>
    <w:rsid w:val="0058259C"/>
    <w:rsid w:val="00582AA1"/>
    <w:rsid w:val="00582F2A"/>
    <w:rsid w:val="0058372F"/>
    <w:rsid w:val="0058388A"/>
    <w:rsid w:val="005839FA"/>
    <w:rsid w:val="0058449F"/>
    <w:rsid w:val="005846E5"/>
    <w:rsid w:val="0058575E"/>
    <w:rsid w:val="00587252"/>
    <w:rsid w:val="00587B48"/>
    <w:rsid w:val="005908F6"/>
    <w:rsid w:val="00590DCB"/>
    <w:rsid w:val="00590E38"/>
    <w:rsid w:val="005913AA"/>
    <w:rsid w:val="00592149"/>
    <w:rsid w:val="0059238B"/>
    <w:rsid w:val="00592FB0"/>
    <w:rsid w:val="00593B4F"/>
    <w:rsid w:val="00593B60"/>
    <w:rsid w:val="0059450D"/>
    <w:rsid w:val="00594753"/>
    <w:rsid w:val="00594DF4"/>
    <w:rsid w:val="00595568"/>
    <w:rsid w:val="00595858"/>
    <w:rsid w:val="00595972"/>
    <w:rsid w:val="00595F3D"/>
    <w:rsid w:val="00596304"/>
    <w:rsid w:val="005972B6"/>
    <w:rsid w:val="005976E9"/>
    <w:rsid w:val="00597ECB"/>
    <w:rsid w:val="005A0D06"/>
    <w:rsid w:val="005A14D3"/>
    <w:rsid w:val="005A25B4"/>
    <w:rsid w:val="005A2C2E"/>
    <w:rsid w:val="005A33C1"/>
    <w:rsid w:val="005A354B"/>
    <w:rsid w:val="005A3A2E"/>
    <w:rsid w:val="005A3A3A"/>
    <w:rsid w:val="005A44FB"/>
    <w:rsid w:val="005A4743"/>
    <w:rsid w:val="005A48BA"/>
    <w:rsid w:val="005A4A33"/>
    <w:rsid w:val="005A4C3D"/>
    <w:rsid w:val="005A4FED"/>
    <w:rsid w:val="005A5EBF"/>
    <w:rsid w:val="005A610A"/>
    <w:rsid w:val="005A637F"/>
    <w:rsid w:val="005A6E52"/>
    <w:rsid w:val="005A6F73"/>
    <w:rsid w:val="005A7D12"/>
    <w:rsid w:val="005B0A5D"/>
    <w:rsid w:val="005B35C2"/>
    <w:rsid w:val="005B3E0E"/>
    <w:rsid w:val="005B4099"/>
    <w:rsid w:val="005B4402"/>
    <w:rsid w:val="005B465F"/>
    <w:rsid w:val="005B505F"/>
    <w:rsid w:val="005B5523"/>
    <w:rsid w:val="005B57B5"/>
    <w:rsid w:val="005B6463"/>
    <w:rsid w:val="005B703F"/>
    <w:rsid w:val="005B773C"/>
    <w:rsid w:val="005B7CC6"/>
    <w:rsid w:val="005C0B70"/>
    <w:rsid w:val="005C16BE"/>
    <w:rsid w:val="005C19E7"/>
    <w:rsid w:val="005C23BD"/>
    <w:rsid w:val="005C2D72"/>
    <w:rsid w:val="005C2F2D"/>
    <w:rsid w:val="005C377D"/>
    <w:rsid w:val="005C3AB7"/>
    <w:rsid w:val="005C44E6"/>
    <w:rsid w:val="005C4500"/>
    <w:rsid w:val="005C526E"/>
    <w:rsid w:val="005C5E25"/>
    <w:rsid w:val="005C5E73"/>
    <w:rsid w:val="005C6150"/>
    <w:rsid w:val="005C7250"/>
    <w:rsid w:val="005C7465"/>
    <w:rsid w:val="005C79A5"/>
    <w:rsid w:val="005D0299"/>
    <w:rsid w:val="005D1CE9"/>
    <w:rsid w:val="005D2176"/>
    <w:rsid w:val="005D2957"/>
    <w:rsid w:val="005D2B7E"/>
    <w:rsid w:val="005D36AE"/>
    <w:rsid w:val="005D45B3"/>
    <w:rsid w:val="005D47A7"/>
    <w:rsid w:val="005D48C8"/>
    <w:rsid w:val="005D48D9"/>
    <w:rsid w:val="005D51BA"/>
    <w:rsid w:val="005D5247"/>
    <w:rsid w:val="005D53BE"/>
    <w:rsid w:val="005D543C"/>
    <w:rsid w:val="005D5650"/>
    <w:rsid w:val="005D5C9B"/>
    <w:rsid w:val="005D69F5"/>
    <w:rsid w:val="005D73D6"/>
    <w:rsid w:val="005D7479"/>
    <w:rsid w:val="005D7493"/>
    <w:rsid w:val="005D7591"/>
    <w:rsid w:val="005D7D2E"/>
    <w:rsid w:val="005E0013"/>
    <w:rsid w:val="005E1AB6"/>
    <w:rsid w:val="005E2ADF"/>
    <w:rsid w:val="005E3065"/>
    <w:rsid w:val="005E35C2"/>
    <w:rsid w:val="005E3820"/>
    <w:rsid w:val="005E4968"/>
    <w:rsid w:val="005E4D06"/>
    <w:rsid w:val="005E4F63"/>
    <w:rsid w:val="005E53C1"/>
    <w:rsid w:val="005E5B4A"/>
    <w:rsid w:val="005E5CC1"/>
    <w:rsid w:val="005E5F3F"/>
    <w:rsid w:val="005E64C9"/>
    <w:rsid w:val="005E7219"/>
    <w:rsid w:val="005E730F"/>
    <w:rsid w:val="005E7B10"/>
    <w:rsid w:val="005F1A7B"/>
    <w:rsid w:val="005F257D"/>
    <w:rsid w:val="005F2DF6"/>
    <w:rsid w:val="005F346A"/>
    <w:rsid w:val="005F3B91"/>
    <w:rsid w:val="005F3C55"/>
    <w:rsid w:val="005F3CE4"/>
    <w:rsid w:val="005F4442"/>
    <w:rsid w:val="005F44BE"/>
    <w:rsid w:val="005F46DD"/>
    <w:rsid w:val="005F54B6"/>
    <w:rsid w:val="005F6112"/>
    <w:rsid w:val="005F685F"/>
    <w:rsid w:val="005F68CD"/>
    <w:rsid w:val="005F6998"/>
    <w:rsid w:val="005F7293"/>
    <w:rsid w:val="005F7A37"/>
    <w:rsid w:val="0060065F"/>
    <w:rsid w:val="00601502"/>
    <w:rsid w:val="0060162F"/>
    <w:rsid w:val="0060165E"/>
    <w:rsid w:val="0060168E"/>
    <w:rsid w:val="006016B3"/>
    <w:rsid w:val="006025DB"/>
    <w:rsid w:val="006028FF"/>
    <w:rsid w:val="00602C7C"/>
    <w:rsid w:val="00602DA6"/>
    <w:rsid w:val="00602F36"/>
    <w:rsid w:val="0060319A"/>
    <w:rsid w:val="00603561"/>
    <w:rsid w:val="0060379C"/>
    <w:rsid w:val="00603DDD"/>
    <w:rsid w:val="00604DF8"/>
    <w:rsid w:val="00604E48"/>
    <w:rsid w:val="00605036"/>
    <w:rsid w:val="00605600"/>
    <w:rsid w:val="00605BAF"/>
    <w:rsid w:val="00606057"/>
    <w:rsid w:val="006060FA"/>
    <w:rsid w:val="00607FDA"/>
    <w:rsid w:val="0061056F"/>
    <w:rsid w:val="00610A14"/>
    <w:rsid w:val="0061104A"/>
    <w:rsid w:val="00611A4C"/>
    <w:rsid w:val="00611E48"/>
    <w:rsid w:val="006122CA"/>
    <w:rsid w:val="00613304"/>
    <w:rsid w:val="00613E99"/>
    <w:rsid w:val="00613F18"/>
    <w:rsid w:val="00614A72"/>
    <w:rsid w:val="0061580B"/>
    <w:rsid w:val="00615D5F"/>
    <w:rsid w:val="00615EC3"/>
    <w:rsid w:val="006172A6"/>
    <w:rsid w:val="006174E1"/>
    <w:rsid w:val="006200E3"/>
    <w:rsid w:val="006205C6"/>
    <w:rsid w:val="00620716"/>
    <w:rsid w:val="006209DE"/>
    <w:rsid w:val="00620B6D"/>
    <w:rsid w:val="00622023"/>
    <w:rsid w:val="006225C4"/>
    <w:rsid w:val="00622F5D"/>
    <w:rsid w:val="006237CC"/>
    <w:rsid w:val="00623BD0"/>
    <w:rsid w:val="006240AB"/>
    <w:rsid w:val="00624704"/>
    <w:rsid w:val="00624AE7"/>
    <w:rsid w:val="006252AA"/>
    <w:rsid w:val="00625391"/>
    <w:rsid w:val="00625C04"/>
    <w:rsid w:val="00625FFD"/>
    <w:rsid w:val="00626199"/>
    <w:rsid w:val="006262C1"/>
    <w:rsid w:val="00626339"/>
    <w:rsid w:val="00626A42"/>
    <w:rsid w:val="00627187"/>
    <w:rsid w:val="00627778"/>
    <w:rsid w:val="00627AC1"/>
    <w:rsid w:val="00627D44"/>
    <w:rsid w:val="00631D34"/>
    <w:rsid w:val="00632447"/>
    <w:rsid w:val="00632EBB"/>
    <w:rsid w:val="0063489E"/>
    <w:rsid w:val="00634C9A"/>
    <w:rsid w:val="00634E19"/>
    <w:rsid w:val="00634F93"/>
    <w:rsid w:val="00635170"/>
    <w:rsid w:val="00635411"/>
    <w:rsid w:val="006356F3"/>
    <w:rsid w:val="00635DDA"/>
    <w:rsid w:val="00635E46"/>
    <w:rsid w:val="006366EB"/>
    <w:rsid w:val="00637694"/>
    <w:rsid w:val="00640BBF"/>
    <w:rsid w:val="00640F70"/>
    <w:rsid w:val="006410D1"/>
    <w:rsid w:val="0064184F"/>
    <w:rsid w:val="006427EE"/>
    <w:rsid w:val="006430F8"/>
    <w:rsid w:val="00643536"/>
    <w:rsid w:val="00643E2F"/>
    <w:rsid w:val="00644485"/>
    <w:rsid w:val="006447DF"/>
    <w:rsid w:val="00644816"/>
    <w:rsid w:val="00644C93"/>
    <w:rsid w:val="00644E70"/>
    <w:rsid w:val="00645124"/>
    <w:rsid w:val="00645313"/>
    <w:rsid w:val="006465E0"/>
    <w:rsid w:val="0064678F"/>
    <w:rsid w:val="00646CB8"/>
    <w:rsid w:val="0064700B"/>
    <w:rsid w:val="00647184"/>
    <w:rsid w:val="00647DD7"/>
    <w:rsid w:val="00647E30"/>
    <w:rsid w:val="00650515"/>
    <w:rsid w:val="006517A8"/>
    <w:rsid w:val="00651925"/>
    <w:rsid w:val="00652488"/>
    <w:rsid w:val="00652BE3"/>
    <w:rsid w:val="00653ABA"/>
    <w:rsid w:val="00653EB9"/>
    <w:rsid w:val="00654FD2"/>
    <w:rsid w:val="00655211"/>
    <w:rsid w:val="00655FD5"/>
    <w:rsid w:val="006563DA"/>
    <w:rsid w:val="006568D9"/>
    <w:rsid w:val="00656B15"/>
    <w:rsid w:val="00656D68"/>
    <w:rsid w:val="00660217"/>
    <w:rsid w:val="006608C0"/>
    <w:rsid w:val="00660EEF"/>
    <w:rsid w:val="00660FC7"/>
    <w:rsid w:val="006611DC"/>
    <w:rsid w:val="006614FF"/>
    <w:rsid w:val="00661EC2"/>
    <w:rsid w:val="0066232E"/>
    <w:rsid w:val="0066291C"/>
    <w:rsid w:val="00662D46"/>
    <w:rsid w:val="006630EC"/>
    <w:rsid w:val="006635C4"/>
    <w:rsid w:val="00663844"/>
    <w:rsid w:val="00663944"/>
    <w:rsid w:val="00664591"/>
    <w:rsid w:val="00664DD2"/>
    <w:rsid w:val="0066532A"/>
    <w:rsid w:val="0066577D"/>
    <w:rsid w:val="00665E98"/>
    <w:rsid w:val="006665BA"/>
    <w:rsid w:val="006667E3"/>
    <w:rsid w:val="00666CB9"/>
    <w:rsid w:val="0066751A"/>
    <w:rsid w:val="0066781D"/>
    <w:rsid w:val="00667BC0"/>
    <w:rsid w:val="00667E1F"/>
    <w:rsid w:val="00670671"/>
    <w:rsid w:val="00670AB0"/>
    <w:rsid w:val="00670F60"/>
    <w:rsid w:val="00671389"/>
    <w:rsid w:val="00671706"/>
    <w:rsid w:val="00672060"/>
    <w:rsid w:val="006721AA"/>
    <w:rsid w:val="00673045"/>
    <w:rsid w:val="0067323C"/>
    <w:rsid w:val="00673A50"/>
    <w:rsid w:val="0067498C"/>
    <w:rsid w:val="00674EDF"/>
    <w:rsid w:val="00676DB1"/>
    <w:rsid w:val="006772B7"/>
    <w:rsid w:val="00677655"/>
    <w:rsid w:val="0068011B"/>
    <w:rsid w:val="00680300"/>
    <w:rsid w:val="00680B8D"/>
    <w:rsid w:val="00680E4D"/>
    <w:rsid w:val="00680F15"/>
    <w:rsid w:val="00681543"/>
    <w:rsid w:val="00681708"/>
    <w:rsid w:val="00681CDF"/>
    <w:rsid w:val="0068206B"/>
    <w:rsid w:val="006820DD"/>
    <w:rsid w:val="006829CF"/>
    <w:rsid w:val="00682E1F"/>
    <w:rsid w:val="006836A9"/>
    <w:rsid w:val="006837A6"/>
    <w:rsid w:val="0068486C"/>
    <w:rsid w:val="00684F0C"/>
    <w:rsid w:val="00690048"/>
    <w:rsid w:val="0069004F"/>
    <w:rsid w:val="006900B0"/>
    <w:rsid w:val="0069052A"/>
    <w:rsid w:val="00690D47"/>
    <w:rsid w:val="00690EA4"/>
    <w:rsid w:val="00691BC2"/>
    <w:rsid w:val="00691E75"/>
    <w:rsid w:val="0069269F"/>
    <w:rsid w:val="00692E7D"/>
    <w:rsid w:val="00693042"/>
    <w:rsid w:val="006936EB"/>
    <w:rsid w:val="00693ACA"/>
    <w:rsid w:val="00693ADB"/>
    <w:rsid w:val="00693CA4"/>
    <w:rsid w:val="00693F9E"/>
    <w:rsid w:val="0069432E"/>
    <w:rsid w:val="0069493A"/>
    <w:rsid w:val="00694A7B"/>
    <w:rsid w:val="0069797D"/>
    <w:rsid w:val="00697C8F"/>
    <w:rsid w:val="006A0083"/>
    <w:rsid w:val="006A00A2"/>
    <w:rsid w:val="006A09A4"/>
    <w:rsid w:val="006A136E"/>
    <w:rsid w:val="006A204D"/>
    <w:rsid w:val="006A2A74"/>
    <w:rsid w:val="006A32CB"/>
    <w:rsid w:val="006A3CB3"/>
    <w:rsid w:val="006A48A1"/>
    <w:rsid w:val="006A49EA"/>
    <w:rsid w:val="006A6A90"/>
    <w:rsid w:val="006A6D4D"/>
    <w:rsid w:val="006A72A6"/>
    <w:rsid w:val="006A759F"/>
    <w:rsid w:val="006B05EF"/>
    <w:rsid w:val="006B1DA3"/>
    <w:rsid w:val="006B2317"/>
    <w:rsid w:val="006B2B37"/>
    <w:rsid w:val="006B2D80"/>
    <w:rsid w:val="006B3864"/>
    <w:rsid w:val="006B3CA8"/>
    <w:rsid w:val="006B5D53"/>
    <w:rsid w:val="006B6029"/>
    <w:rsid w:val="006B64F9"/>
    <w:rsid w:val="006B6881"/>
    <w:rsid w:val="006B7C55"/>
    <w:rsid w:val="006B7D41"/>
    <w:rsid w:val="006C045F"/>
    <w:rsid w:val="006C1FAB"/>
    <w:rsid w:val="006C2EB5"/>
    <w:rsid w:val="006C3C80"/>
    <w:rsid w:val="006C4598"/>
    <w:rsid w:val="006C57B1"/>
    <w:rsid w:val="006C594D"/>
    <w:rsid w:val="006C5BF0"/>
    <w:rsid w:val="006C5C64"/>
    <w:rsid w:val="006C601A"/>
    <w:rsid w:val="006C667D"/>
    <w:rsid w:val="006C6F3E"/>
    <w:rsid w:val="006C6FDA"/>
    <w:rsid w:val="006C7769"/>
    <w:rsid w:val="006C7849"/>
    <w:rsid w:val="006C7BC8"/>
    <w:rsid w:val="006C7E45"/>
    <w:rsid w:val="006C7F20"/>
    <w:rsid w:val="006D01B7"/>
    <w:rsid w:val="006D06C3"/>
    <w:rsid w:val="006D1111"/>
    <w:rsid w:val="006D178F"/>
    <w:rsid w:val="006D1B0E"/>
    <w:rsid w:val="006D1FA1"/>
    <w:rsid w:val="006D2292"/>
    <w:rsid w:val="006D26BD"/>
    <w:rsid w:val="006D27A7"/>
    <w:rsid w:val="006D2B2E"/>
    <w:rsid w:val="006D2B3E"/>
    <w:rsid w:val="006D39F5"/>
    <w:rsid w:val="006D3D92"/>
    <w:rsid w:val="006D3E36"/>
    <w:rsid w:val="006D463D"/>
    <w:rsid w:val="006D4A7E"/>
    <w:rsid w:val="006D55CE"/>
    <w:rsid w:val="006D565C"/>
    <w:rsid w:val="006D6A8A"/>
    <w:rsid w:val="006D78A9"/>
    <w:rsid w:val="006E0108"/>
    <w:rsid w:val="006E1CC6"/>
    <w:rsid w:val="006E1F1D"/>
    <w:rsid w:val="006E224A"/>
    <w:rsid w:val="006E22EE"/>
    <w:rsid w:val="006E3A66"/>
    <w:rsid w:val="006E560F"/>
    <w:rsid w:val="006E63A2"/>
    <w:rsid w:val="006E72C9"/>
    <w:rsid w:val="006E7A46"/>
    <w:rsid w:val="006E7AFA"/>
    <w:rsid w:val="006F073B"/>
    <w:rsid w:val="006F0832"/>
    <w:rsid w:val="006F0B45"/>
    <w:rsid w:val="006F0EC7"/>
    <w:rsid w:val="006F337D"/>
    <w:rsid w:val="006F3530"/>
    <w:rsid w:val="006F399E"/>
    <w:rsid w:val="006F3BEB"/>
    <w:rsid w:val="006F4DE9"/>
    <w:rsid w:val="006F5F1E"/>
    <w:rsid w:val="006F60CF"/>
    <w:rsid w:val="006F665C"/>
    <w:rsid w:val="006F7670"/>
    <w:rsid w:val="006F7C6A"/>
    <w:rsid w:val="007014D5"/>
    <w:rsid w:val="00701652"/>
    <w:rsid w:val="00701672"/>
    <w:rsid w:val="00701963"/>
    <w:rsid w:val="007023DC"/>
    <w:rsid w:val="00702458"/>
    <w:rsid w:val="0070256D"/>
    <w:rsid w:val="00702969"/>
    <w:rsid w:val="007030D5"/>
    <w:rsid w:val="00703280"/>
    <w:rsid w:val="00703471"/>
    <w:rsid w:val="00703937"/>
    <w:rsid w:val="00703D1C"/>
    <w:rsid w:val="00703DEC"/>
    <w:rsid w:val="00704C97"/>
    <w:rsid w:val="0070557A"/>
    <w:rsid w:val="007058C4"/>
    <w:rsid w:val="007059BF"/>
    <w:rsid w:val="00706149"/>
    <w:rsid w:val="0070675A"/>
    <w:rsid w:val="00706B40"/>
    <w:rsid w:val="0070727F"/>
    <w:rsid w:val="007077AE"/>
    <w:rsid w:val="007101D5"/>
    <w:rsid w:val="00710805"/>
    <w:rsid w:val="0071127F"/>
    <w:rsid w:val="00711DD0"/>
    <w:rsid w:val="0071285B"/>
    <w:rsid w:val="00712E0F"/>
    <w:rsid w:val="007132FC"/>
    <w:rsid w:val="00713924"/>
    <w:rsid w:val="00713FB7"/>
    <w:rsid w:val="00714515"/>
    <w:rsid w:val="00714EF3"/>
    <w:rsid w:val="00715ADB"/>
    <w:rsid w:val="00715B0D"/>
    <w:rsid w:val="00715B3D"/>
    <w:rsid w:val="0071726A"/>
    <w:rsid w:val="007203AE"/>
    <w:rsid w:val="00720EE9"/>
    <w:rsid w:val="0072184A"/>
    <w:rsid w:val="0072286F"/>
    <w:rsid w:val="00723231"/>
    <w:rsid w:val="00724551"/>
    <w:rsid w:val="007250B4"/>
    <w:rsid w:val="00725571"/>
    <w:rsid w:val="007257C4"/>
    <w:rsid w:val="007258B1"/>
    <w:rsid w:val="0072602D"/>
    <w:rsid w:val="007260D8"/>
    <w:rsid w:val="00726202"/>
    <w:rsid w:val="00726458"/>
    <w:rsid w:val="00726645"/>
    <w:rsid w:val="00726CB8"/>
    <w:rsid w:val="00726CEF"/>
    <w:rsid w:val="0072734D"/>
    <w:rsid w:val="00730AA7"/>
    <w:rsid w:val="00730EF2"/>
    <w:rsid w:val="007315C8"/>
    <w:rsid w:val="00731B7B"/>
    <w:rsid w:val="00731D03"/>
    <w:rsid w:val="007323F5"/>
    <w:rsid w:val="00732D79"/>
    <w:rsid w:val="0073347D"/>
    <w:rsid w:val="007343E0"/>
    <w:rsid w:val="00734520"/>
    <w:rsid w:val="00734713"/>
    <w:rsid w:val="00734AA3"/>
    <w:rsid w:val="00735ADA"/>
    <w:rsid w:val="00735CE0"/>
    <w:rsid w:val="0073617C"/>
    <w:rsid w:val="00736B4B"/>
    <w:rsid w:val="00736C04"/>
    <w:rsid w:val="00736C3E"/>
    <w:rsid w:val="00737188"/>
    <w:rsid w:val="00737708"/>
    <w:rsid w:val="00737729"/>
    <w:rsid w:val="007403D8"/>
    <w:rsid w:val="007409CF"/>
    <w:rsid w:val="00740F4F"/>
    <w:rsid w:val="00741011"/>
    <w:rsid w:val="00741A21"/>
    <w:rsid w:val="00742250"/>
    <w:rsid w:val="0074252E"/>
    <w:rsid w:val="00742A29"/>
    <w:rsid w:val="00742A2A"/>
    <w:rsid w:val="00742AF5"/>
    <w:rsid w:val="00742D9C"/>
    <w:rsid w:val="0074407D"/>
    <w:rsid w:val="00744157"/>
    <w:rsid w:val="00744797"/>
    <w:rsid w:val="00744BE1"/>
    <w:rsid w:val="00745DBE"/>
    <w:rsid w:val="0074644E"/>
    <w:rsid w:val="007464D6"/>
    <w:rsid w:val="00746D11"/>
    <w:rsid w:val="00747368"/>
    <w:rsid w:val="00747696"/>
    <w:rsid w:val="00750E2F"/>
    <w:rsid w:val="00751411"/>
    <w:rsid w:val="007527E2"/>
    <w:rsid w:val="00752F0F"/>
    <w:rsid w:val="007530F9"/>
    <w:rsid w:val="0075334B"/>
    <w:rsid w:val="00753C08"/>
    <w:rsid w:val="00753C1D"/>
    <w:rsid w:val="00753D7A"/>
    <w:rsid w:val="00753ED0"/>
    <w:rsid w:val="00754426"/>
    <w:rsid w:val="00755E14"/>
    <w:rsid w:val="007561DF"/>
    <w:rsid w:val="00756E2D"/>
    <w:rsid w:val="0075709A"/>
    <w:rsid w:val="007577FF"/>
    <w:rsid w:val="00757A8E"/>
    <w:rsid w:val="00757ED6"/>
    <w:rsid w:val="0076029C"/>
    <w:rsid w:val="00760DBF"/>
    <w:rsid w:val="007621E5"/>
    <w:rsid w:val="007622A5"/>
    <w:rsid w:val="0076233E"/>
    <w:rsid w:val="00762F55"/>
    <w:rsid w:val="00763CC9"/>
    <w:rsid w:val="007641B2"/>
    <w:rsid w:val="007648C5"/>
    <w:rsid w:val="00764E77"/>
    <w:rsid w:val="007657A3"/>
    <w:rsid w:val="007659F0"/>
    <w:rsid w:val="00765B30"/>
    <w:rsid w:val="00765EF6"/>
    <w:rsid w:val="00766500"/>
    <w:rsid w:val="00766FE8"/>
    <w:rsid w:val="00767278"/>
    <w:rsid w:val="007705AA"/>
    <w:rsid w:val="00770C81"/>
    <w:rsid w:val="0077134F"/>
    <w:rsid w:val="00771DEE"/>
    <w:rsid w:val="00771F31"/>
    <w:rsid w:val="0077258B"/>
    <w:rsid w:val="00773B42"/>
    <w:rsid w:val="00774FDB"/>
    <w:rsid w:val="0077573E"/>
    <w:rsid w:val="007761E4"/>
    <w:rsid w:val="00776AFE"/>
    <w:rsid w:val="00776D17"/>
    <w:rsid w:val="007775C1"/>
    <w:rsid w:val="00780C09"/>
    <w:rsid w:val="00780E3A"/>
    <w:rsid w:val="007812BD"/>
    <w:rsid w:val="0078151A"/>
    <w:rsid w:val="007816B5"/>
    <w:rsid w:val="00781895"/>
    <w:rsid w:val="00781AA8"/>
    <w:rsid w:val="00781D20"/>
    <w:rsid w:val="007824BE"/>
    <w:rsid w:val="00783BA9"/>
    <w:rsid w:val="00783F60"/>
    <w:rsid w:val="007849A5"/>
    <w:rsid w:val="00784F55"/>
    <w:rsid w:val="007852E7"/>
    <w:rsid w:val="00785643"/>
    <w:rsid w:val="00785DFF"/>
    <w:rsid w:val="00785EB3"/>
    <w:rsid w:val="00786326"/>
    <w:rsid w:val="007865F0"/>
    <w:rsid w:val="00786961"/>
    <w:rsid w:val="00786FAE"/>
    <w:rsid w:val="007879DC"/>
    <w:rsid w:val="00790299"/>
    <w:rsid w:val="007905CA"/>
    <w:rsid w:val="0079080B"/>
    <w:rsid w:val="00790826"/>
    <w:rsid w:val="00790A9C"/>
    <w:rsid w:val="00790F0D"/>
    <w:rsid w:val="00790F12"/>
    <w:rsid w:val="00791058"/>
    <w:rsid w:val="007917B4"/>
    <w:rsid w:val="007919B9"/>
    <w:rsid w:val="00791A42"/>
    <w:rsid w:val="00792261"/>
    <w:rsid w:val="007928F8"/>
    <w:rsid w:val="007930EC"/>
    <w:rsid w:val="007939C0"/>
    <w:rsid w:val="00793B94"/>
    <w:rsid w:val="00793D54"/>
    <w:rsid w:val="0079408A"/>
    <w:rsid w:val="00794871"/>
    <w:rsid w:val="007948CE"/>
    <w:rsid w:val="007950EA"/>
    <w:rsid w:val="00795793"/>
    <w:rsid w:val="00795817"/>
    <w:rsid w:val="0079689D"/>
    <w:rsid w:val="007976E9"/>
    <w:rsid w:val="00797F3F"/>
    <w:rsid w:val="00797F4B"/>
    <w:rsid w:val="007A05F1"/>
    <w:rsid w:val="007A0F28"/>
    <w:rsid w:val="007A0FDB"/>
    <w:rsid w:val="007A199A"/>
    <w:rsid w:val="007A1B53"/>
    <w:rsid w:val="007A30F5"/>
    <w:rsid w:val="007A3106"/>
    <w:rsid w:val="007A32E3"/>
    <w:rsid w:val="007A332E"/>
    <w:rsid w:val="007A3702"/>
    <w:rsid w:val="007A3A80"/>
    <w:rsid w:val="007A4783"/>
    <w:rsid w:val="007A4893"/>
    <w:rsid w:val="007A5C52"/>
    <w:rsid w:val="007A6495"/>
    <w:rsid w:val="007A72BF"/>
    <w:rsid w:val="007A7383"/>
    <w:rsid w:val="007A7C80"/>
    <w:rsid w:val="007B0305"/>
    <w:rsid w:val="007B1419"/>
    <w:rsid w:val="007B1715"/>
    <w:rsid w:val="007B2FD0"/>
    <w:rsid w:val="007B340C"/>
    <w:rsid w:val="007B4D0C"/>
    <w:rsid w:val="007B5248"/>
    <w:rsid w:val="007B570B"/>
    <w:rsid w:val="007B5799"/>
    <w:rsid w:val="007B58B1"/>
    <w:rsid w:val="007B5F53"/>
    <w:rsid w:val="007B66DF"/>
    <w:rsid w:val="007B7B4B"/>
    <w:rsid w:val="007C039C"/>
    <w:rsid w:val="007C0494"/>
    <w:rsid w:val="007C07BB"/>
    <w:rsid w:val="007C1E02"/>
    <w:rsid w:val="007C1F9C"/>
    <w:rsid w:val="007C23FF"/>
    <w:rsid w:val="007C2A3F"/>
    <w:rsid w:val="007C2C8B"/>
    <w:rsid w:val="007C3FEA"/>
    <w:rsid w:val="007C484C"/>
    <w:rsid w:val="007C4EE8"/>
    <w:rsid w:val="007C531B"/>
    <w:rsid w:val="007C60E4"/>
    <w:rsid w:val="007C6258"/>
    <w:rsid w:val="007C6CC3"/>
    <w:rsid w:val="007C7208"/>
    <w:rsid w:val="007C7850"/>
    <w:rsid w:val="007D1088"/>
    <w:rsid w:val="007D1230"/>
    <w:rsid w:val="007D15DC"/>
    <w:rsid w:val="007D219A"/>
    <w:rsid w:val="007D2CB0"/>
    <w:rsid w:val="007D467A"/>
    <w:rsid w:val="007D4A83"/>
    <w:rsid w:val="007D4D0B"/>
    <w:rsid w:val="007D5570"/>
    <w:rsid w:val="007D5BED"/>
    <w:rsid w:val="007D649B"/>
    <w:rsid w:val="007D71AE"/>
    <w:rsid w:val="007D77E1"/>
    <w:rsid w:val="007E0BE1"/>
    <w:rsid w:val="007E0CD2"/>
    <w:rsid w:val="007E0CDE"/>
    <w:rsid w:val="007E16A3"/>
    <w:rsid w:val="007E2582"/>
    <w:rsid w:val="007E2E4E"/>
    <w:rsid w:val="007E3489"/>
    <w:rsid w:val="007E3861"/>
    <w:rsid w:val="007E3906"/>
    <w:rsid w:val="007E39AD"/>
    <w:rsid w:val="007E3A5F"/>
    <w:rsid w:val="007E3B4C"/>
    <w:rsid w:val="007E452E"/>
    <w:rsid w:val="007E5386"/>
    <w:rsid w:val="007E54C6"/>
    <w:rsid w:val="007E5B13"/>
    <w:rsid w:val="007E5B3E"/>
    <w:rsid w:val="007E5E5E"/>
    <w:rsid w:val="007E6329"/>
    <w:rsid w:val="007E66F2"/>
    <w:rsid w:val="007E78C8"/>
    <w:rsid w:val="007F07EC"/>
    <w:rsid w:val="007F14AE"/>
    <w:rsid w:val="007F178E"/>
    <w:rsid w:val="007F196E"/>
    <w:rsid w:val="007F1B23"/>
    <w:rsid w:val="007F1E38"/>
    <w:rsid w:val="007F2E31"/>
    <w:rsid w:val="007F2ED2"/>
    <w:rsid w:val="007F3857"/>
    <w:rsid w:val="007F49BF"/>
    <w:rsid w:val="007F5164"/>
    <w:rsid w:val="007F523C"/>
    <w:rsid w:val="007F6174"/>
    <w:rsid w:val="007F6450"/>
    <w:rsid w:val="007F7547"/>
    <w:rsid w:val="007F7ED1"/>
    <w:rsid w:val="00800002"/>
    <w:rsid w:val="00800149"/>
    <w:rsid w:val="008005E4"/>
    <w:rsid w:val="00800EBB"/>
    <w:rsid w:val="00802021"/>
    <w:rsid w:val="008026CB"/>
    <w:rsid w:val="008030B5"/>
    <w:rsid w:val="0080362D"/>
    <w:rsid w:val="0080404B"/>
    <w:rsid w:val="00804FB6"/>
    <w:rsid w:val="00805965"/>
    <w:rsid w:val="00805D87"/>
    <w:rsid w:val="00805F21"/>
    <w:rsid w:val="00806393"/>
    <w:rsid w:val="00806958"/>
    <w:rsid w:val="00806E68"/>
    <w:rsid w:val="0080710D"/>
    <w:rsid w:val="00807A71"/>
    <w:rsid w:val="00807F0B"/>
    <w:rsid w:val="0081150D"/>
    <w:rsid w:val="008118C4"/>
    <w:rsid w:val="0081195E"/>
    <w:rsid w:val="008123D8"/>
    <w:rsid w:val="00812688"/>
    <w:rsid w:val="008142EB"/>
    <w:rsid w:val="008143CE"/>
    <w:rsid w:val="008145C0"/>
    <w:rsid w:val="00814D2E"/>
    <w:rsid w:val="00814DEA"/>
    <w:rsid w:val="008157F8"/>
    <w:rsid w:val="00815820"/>
    <w:rsid w:val="008159E7"/>
    <w:rsid w:val="00815BE8"/>
    <w:rsid w:val="00815C60"/>
    <w:rsid w:val="008162C6"/>
    <w:rsid w:val="008168BD"/>
    <w:rsid w:val="00816CC2"/>
    <w:rsid w:val="008177AC"/>
    <w:rsid w:val="00817991"/>
    <w:rsid w:val="008201D2"/>
    <w:rsid w:val="008205FC"/>
    <w:rsid w:val="008207CA"/>
    <w:rsid w:val="00820A3A"/>
    <w:rsid w:val="00821023"/>
    <w:rsid w:val="00822DEF"/>
    <w:rsid w:val="00822F7E"/>
    <w:rsid w:val="00823CE5"/>
    <w:rsid w:val="0082445E"/>
    <w:rsid w:val="00824E39"/>
    <w:rsid w:val="008251D0"/>
    <w:rsid w:val="008259F9"/>
    <w:rsid w:val="00825D7E"/>
    <w:rsid w:val="0082647C"/>
    <w:rsid w:val="008264AF"/>
    <w:rsid w:val="008269D3"/>
    <w:rsid w:val="008271EE"/>
    <w:rsid w:val="00827BFF"/>
    <w:rsid w:val="00827FB4"/>
    <w:rsid w:val="00830433"/>
    <w:rsid w:val="008304CE"/>
    <w:rsid w:val="00830780"/>
    <w:rsid w:val="0083189C"/>
    <w:rsid w:val="00832313"/>
    <w:rsid w:val="0083278F"/>
    <w:rsid w:val="00833B5D"/>
    <w:rsid w:val="00833C6B"/>
    <w:rsid w:val="008341D3"/>
    <w:rsid w:val="008346C5"/>
    <w:rsid w:val="00834F09"/>
    <w:rsid w:val="0083503C"/>
    <w:rsid w:val="0083504B"/>
    <w:rsid w:val="00835BCF"/>
    <w:rsid w:val="00835C00"/>
    <w:rsid w:val="00837542"/>
    <w:rsid w:val="008404DC"/>
    <w:rsid w:val="00840AD3"/>
    <w:rsid w:val="008435CB"/>
    <w:rsid w:val="00843AAC"/>
    <w:rsid w:val="008442A7"/>
    <w:rsid w:val="00844593"/>
    <w:rsid w:val="00845161"/>
    <w:rsid w:val="00845336"/>
    <w:rsid w:val="008459BF"/>
    <w:rsid w:val="00845AEE"/>
    <w:rsid w:val="00845BC7"/>
    <w:rsid w:val="0084607A"/>
    <w:rsid w:val="008468D7"/>
    <w:rsid w:val="008475D9"/>
    <w:rsid w:val="00847776"/>
    <w:rsid w:val="008478A5"/>
    <w:rsid w:val="008501E6"/>
    <w:rsid w:val="00850431"/>
    <w:rsid w:val="0085071C"/>
    <w:rsid w:val="0085071D"/>
    <w:rsid w:val="00850A37"/>
    <w:rsid w:val="00851299"/>
    <w:rsid w:val="00851899"/>
    <w:rsid w:val="00851948"/>
    <w:rsid w:val="008523DD"/>
    <w:rsid w:val="0085256C"/>
    <w:rsid w:val="008527E2"/>
    <w:rsid w:val="00852BB5"/>
    <w:rsid w:val="0085315B"/>
    <w:rsid w:val="00853570"/>
    <w:rsid w:val="00854145"/>
    <w:rsid w:val="00854199"/>
    <w:rsid w:val="008546FB"/>
    <w:rsid w:val="00855328"/>
    <w:rsid w:val="008568F2"/>
    <w:rsid w:val="00856C14"/>
    <w:rsid w:val="00856D60"/>
    <w:rsid w:val="00857B94"/>
    <w:rsid w:val="00857C9D"/>
    <w:rsid w:val="00857DDB"/>
    <w:rsid w:val="008600ED"/>
    <w:rsid w:val="008606CA"/>
    <w:rsid w:val="00860F09"/>
    <w:rsid w:val="0086176F"/>
    <w:rsid w:val="00861D86"/>
    <w:rsid w:val="00863165"/>
    <w:rsid w:val="0086332C"/>
    <w:rsid w:val="00863988"/>
    <w:rsid w:val="0086498F"/>
    <w:rsid w:val="008649CA"/>
    <w:rsid w:val="008655F1"/>
    <w:rsid w:val="00866F88"/>
    <w:rsid w:val="00867A59"/>
    <w:rsid w:val="008707BC"/>
    <w:rsid w:val="00870908"/>
    <w:rsid w:val="0087200A"/>
    <w:rsid w:val="00872236"/>
    <w:rsid w:val="00872654"/>
    <w:rsid w:val="008730B6"/>
    <w:rsid w:val="00873242"/>
    <w:rsid w:val="008736C2"/>
    <w:rsid w:val="00873743"/>
    <w:rsid w:val="008743BF"/>
    <w:rsid w:val="0087463D"/>
    <w:rsid w:val="0087475B"/>
    <w:rsid w:val="00875083"/>
    <w:rsid w:val="008760A0"/>
    <w:rsid w:val="008768A0"/>
    <w:rsid w:val="00876994"/>
    <w:rsid w:val="00876E07"/>
    <w:rsid w:val="008774E0"/>
    <w:rsid w:val="00877C35"/>
    <w:rsid w:val="008804E1"/>
    <w:rsid w:val="00880751"/>
    <w:rsid w:val="00880ACB"/>
    <w:rsid w:val="00880D06"/>
    <w:rsid w:val="00881022"/>
    <w:rsid w:val="00881224"/>
    <w:rsid w:val="00881415"/>
    <w:rsid w:val="00881488"/>
    <w:rsid w:val="0088194C"/>
    <w:rsid w:val="0088246B"/>
    <w:rsid w:val="00882A63"/>
    <w:rsid w:val="00883205"/>
    <w:rsid w:val="00883294"/>
    <w:rsid w:val="008834F2"/>
    <w:rsid w:val="00883717"/>
    <w:rsid w:val="00883BFC"/>
    <w:rsid w:val="00883CCE"/>
    <w:rsid w:val="00883DBD"/>
    <w:rsid w:val="00884AF1"/>
    <w:rsid w:val="00885D17"/>
    <w:rsid w:val="00886050"/>
    <w:rsid w:val="00886C55"/>
    <w:rsid w:val="00886DB0"/>
    <w:rsid w:val="00886E3C"/>
    <w:rsid w:val="0089160E"/>
    <w:rsid w:val="00892338"/>
    <w:rsid w:val="0089306E"/>
    <w:rsid w:val="00893375"/>
    <w:rsid w:val="00893A67"/>
    <w:rsid w:val="00893BAE"/>
    <w:rsid w:val="00893C44"/>
    <w:rsid w:val="008940AA"/>
    <w:rsid w:val="008945CC"/>
    <w:rsid w:val="00894BF1"/>
    <w:rsid w:val="008950B7"/>
    <w:rsid w:val="008952B5"/>
    <w:rsid w:val="008969A8"/>
    <w:rsid w:val="0089778A"/>
    <w:rsid w:val="00897E4C"/>
    <w:rsid w:val="008A0017"/>
    <w:rsid w:val="008A00C3"/>
    <w:rsid w:val="008A00EC"/>
    <w:rsid w:val="008A09FC"/>
    <w:rsid w:val="008A107A"/>
    <w:rsid w:val="008A14F3"/>
    <w:rsid w:val="008A1520"/>
    <w:rsid w:val="008A22E2"/>
    <w:rsid w:val="008A277A"/>
    <w:rsid w:val="008A2AA1"/>
    <w:rsid w:val="008A30F9"/>
    <w:rsid w:val="008A34AE"/>
    <w:rsid w:val="008A4008"/>
    <w:rsid w:val="008A43A2"/>
    <w:rsid w:val="008A45CE"/>
    <w:rsid w:val="008A4A49"/>
    <w:rsid w:val="008A4EC0"/>
    <w:rsid w:val="008A5623"/>
    <w:rsid w:val="008A642A"/>
    <w:rsid w:val="008A6900"/>
    <w:rsid w:val="008A7288"/>
    <w:rsid w:val="008A78DF"/>
    <w:rsid w:val="008A7AB5"/>
    <w:rsid w:val="008A7D48"/>
    <w:rsid w:val="008B0E28"/>
    <w:rsid w:val="008B163A"/>
    <w:rsid w:val="008B26B4"/>
    <w:rsid w:val="008B2C0B"/>
    <w:rsid w:val="008B307E"/>
    <w:rsid w:val="008B3C50"/>
    <w:rsid w:val="008B40D2"/>
    <w:rsid w:val="008B4E16"/>
    <w:rsid w:val="008B50F8"/>
    <w:rsid w:val="008B68F6"/>
    <w:rsid w:val="008B6F2A"/>
    <w:rsid w:val="008B723F"/>
    <w:rsid w:val="008B779A"/>
    <w:rsid w:val="008B7944"/>
    <w:rsid w:val="008B79F2"/>
    <w:rsid w:val="008B7B6B"/>
    <w:rsid w:val="008C0390"/>
    <w:rsid w:val="008C0404"/>
    <w:rsid w:val="008C086A"/>
    <w:rsid w:val="008C10E9"/>
    <w:rsid w:val="008C1121"/>
    <w:rsid w:val="008C1152"/>
    <w:rsid w:val="008C3613"/>
    <w:rsid w:val="008C3FE2"/>
    <w:rsid w:val="008C46FC"/>
    <w:rsid w:val="008C4B1D"/>
    <w:rsid w:val="008C508A"/>
    <w:rsid w:val="008C509E"/>
    <w:rsid w:val="008C510D"/>
    <w:rsid w:val="008C5894"/>
    <w:rsid w:val="008C5BA0"/>
    <w:rsid w:val="008C5D65"/>
    <w:rsid w:val="008C5F96"/>
    <w:rsid w:val="008C610C"/>
    <w:rsid w:val="008C742B"/>
    <w:rsid w:val="008C7715"/>
    <w:rsid w:val="008D0009"/>
    <w:rsid w:val="008D1CA4"/>
    <w:rsid w:val="008D1FD6"/>
    <w:rsid w:val="008D2377"/>
    <w:rsid w:val="008D291D"/>
    <w:rsid w:val="008D3006"/>
    <w:rsid w:val="008D3522"/>
    <w:rsid w:val="008D3575"/>
    <w:rsid w:val="008D4965"/>
    <w:rsid w:val="008D4A65"/>
    <w:rsid w:val="008D5888"/>
    <w:rsid w:val="008D58F4"/>
    <w:rsid w:val="008D59AC"/>
    <w:rsid w:val="008D5DE0"/>
    <w:rsid w:val="008D64BB"/>
    <w:rsid w:val="008D66E4"/>
    <w:rsid w:val="008D6E14"/>
    <w:rsid w:val="008D7494"/>
    <w:rsid w:val="008E00F9"/>
    <w:rsid w:val="008E0351"/>
    <w:rsid w:val="008E07D3"/>
    <w:rsid w:val="008E107C"/>
    <w:rsid w:val="008E199C"/>
    <w:rsid w:val="008E22E1"/>
    <w:rsid w:val="008E2488"/>
    <w:rsid w:val="008E270F"/>
    <w:rsid w:val="008E4226"/>
    <w:rsid w:val="008E4B9F"/>
    <w:rsid w:val="008E4EE7"/>
    <w:rsid w:val="008E4F4F"/>
    <w:rsid w:val="008E547B"/>
    <w:rsid w:val="008E6454"/>
    <w:rsid w:val="008E655F"/>
    <w:rsid w:val="008E65D1"/>
    <w:rsid w:val="008E6E97"/>
    <w:rsid w:val="008E7078"/>
    <w:rsid w:val="008E70BC"/>
    <w:rsid w:val="008E7702"/>
    <w:rsid w:val="008E79D5"/>
    <w:rsid w:val="008E7A0F"/>
    <w:rsid w:val="008E7B2A"/>
    <w:rsid w:val="008E7C50"/>
    <w:rsid w:val="008F039F"/>
    <w:rsid w:val="008F2016"/>
    <w:rsid w:val="008F2201"/>
    <w:rsid w:val="008F2638"/>
    <w:rsid w:val="008F26A8"/>
    <w:rsid w:val="008F34A6"/>
    <w:rsid w:val="008F35CE"/>
    <w:rsid w:val="008F35EC"/>
    <w:rsid w:val="008F59CA"/>
    <w:rsid w:val="008F5BCC"/>
    <w:rsid w:val="008F6011"/>
    <w:rsid w:val="008F63B0"/>
    <w:rsid w:val="008F6616"/>
    <w:rsid w:val="008F793B"/>
    <w:rsid w:val="008F7B71"/>
    <w:rsid w:val="008F7D37"/>
    <w:rsid w:val="008F7D63"/>
    <w:rsid w:val="008F7DE1"/>
    <w:rsid w:val="008F7F5C"/>
    <w:rsid w:val="009017C5"/>
    <w:rsid w:val="0090196F"/>
    <w:rsid w:val="00903406"/>
    <w:rsid w:val="00904F98"/>
    <w:rsid w:val="0090544F"/>
    <w:rsid w:val="00905FA0"/>
    <w:rsid w:val="00907B56"/>
    <w:rsid w:val="00907BBF"/>
    <w:rsid w:val="00910E0B"/>
    <w:rsid w:val="00910E84"/>
    <w:rsid w:val="00910F87"/>
    <w:rsid w:val="00911214"/>
    <w:rsid w:val="0091195E"/>
    <w:rsid w:val="00911E4C"/>
    <w:rsid w:val="00911FA0"/>
    <w:rsid w:val="00912570"/>
    <w:rsid w:val="009127A6"/>
    <w:rsid w:val="00913255"/>
    <w:rsid w:val="00913748"/>
    <w:rsid w:val="00913FB7"/>
    <w:rsid w:val="0091478F"/>
    <w:rsid w:val="009149C5"/>
    <w:rsid w:val="00914EAE"/>
    <w:rsid w:val="00914F4D"/>
    <w:rsid w:val="00915A95"/>
    <w:rsid w:val="00916369"/>
    <w:rsid w:val="00916CBA"/>
    <w:rsid w:val="0091758E"/>
    <w:rsid w:val="009175EC"/>
    <w:rsid w:val="00917971"/>
    <w:rsid w:val="00917A7E"/>
    <w:rsid w:val="00917B17"/>
    <w:rsid w:val="00917B6E"/>
    <w:rsid w:val="00920E1E"/>
    <w:rsid w:val="009220E8"/>
    <w:rsid w:val="00922184"/>
    <w:rsid w:val="0092274D"/>
    <w:rsid w:val="00923FD9"/>
    <w:rsid w:val="00924C52"/>
    <w:rsid w:val="009250FE"/>
    <w:rsid w:val="00925AF2"/>
    <w:rsid w:val="00926724"/>
    <w:rsid w:val="0092720A"/>
    <w:rsid w:val="00927905"/>
    <w:rsid w:val="00930541"/>
    <w:rsid w:val="009309CA"/>
    <w:rsid w:val="00930FA4"/>
    <w:rsid w:val="009319A1"/>
    <w:rsid w:val="00932181"/>
    <w:rsid w:val="0093229C"/>
    <w:rsid w:val="009325E9"/>
    <w:rsid w:val="0093281E"/>
    <w:rsid w:val="00932961"/>
    <w:rsid w:val="00933254"/>
    <w:rsid w:val="009346D2"/>
    <w:rsid w:val="00934A2B"/>
    <w:rsid w:val="0093516C"/>
    <w:rsid w:val="00936153"/>
    <w:rsid w:val="009369CE"/>
    <w:rsid w:val="009370B4"/>
    <w:rsid w:val="009372BF"/>
    <w:rsid w:val="009378DF"/>
    <w:rsid w:val="00937C30"/>
    <w:rsid w:val="00940295"/>
    <w:rsid w:val="00940B8A"/>
    <w:rsid w:val="009410B4"/>
    <w:rsid w:val="00942121"/>
    <w:rsid w:val="009424C4"/>
    <w:rsid w:val="009425B2"/>
    <w:rsid w:val="00942676"/>
    <w:rsid w:val="00942A73"/>
    <w:rsid w:val="00944291"/>
    <w:rsid w:val="0094473A"/>
    <w:rsid w:val="00944A4C"/>
    <w:rsid w:val="00944B60"/>
    <w:rsid w:val="00945532"/>
    <w:rsid w:val="0094657B"/>
    <w:rsid w:val="00947247"/>
    <w:rsid w:val="00947CD6"/>
    <w:rsid w:val="009505FD"/>
    <w:rsid w:val="00950762"/>
    <w:rsid w:val="00952548"/>
    <w:rsid w:val="00952E78"/>
    <w:rsid w:val="00953830"/>
    <w:rsid w:val="009539B6"/>
    <w:rsid w:val="00953EE2"/>
    <w:rsid w:val="00953F29"/>
    <w:rsid w:val="009542D4"/>
    <w:rsid w:val="00954701"/>
    <w:rsid w:val="00954809"/>
    <w:rsid w:val="009551C8"/>
    <w:rsid w:val="00955A44"/>
    <w:rsid w:val="00955B28"/>
    <w:rsid w:val="00955E3F"/>
    <w:rsid w:val="00955F86"/>
    <w:rsid w:val="0095659D"/>
    <w:rsid w:val="009571F8"/>
    <w:rsid w:val="009577D1"/>
    <w:rsid w:val="00960442"/>
    <w:rsid w:val="00960D6A"/>
    <w:rsid w:val="00960F7A"/>
    <w:rsid w:val="00961278"/>
    <w:rsid w:val="009612EF"/>
    <w:rsid w:val="00961FBB"/>
    <w:rsid w:val="0096205D"/>
    <w:rsid w:val="0096253F"/>
    <w:rsid w:val="00962A14"/>
    <w:rsid w:val="00963A4C"/>
    <w:rsid w:val="00963A74"/>
    <w:rsid w:val="00964816"/>
    <w:rsid w:val="00965493"/>
    <w:rsid w:val="00965A0D"/>
    <w:rsid w:val="00965ABA"/>
    <w:rsid w:val="00965B35"/>
    <w:rsid w:val="00965C43"/>
    <w:rsid w:val="00965D7D"/>
    <w:rsid w:val="00966CE1"/>
    <w:rsid w:val="009676BD"/>
    <w:rsid w:val="00967D9A"/>
    <w:rsid w:val="00967E5F"/>
    <w:rsid w:val="009701D5"/>
    <w:rsid w:val="00970DD4"/>
    <w:rsid w:val="00971566"/>
    <w:rsid w:val="00971844"/>
    <w:rsid w:val="00972818"/>
    <w:rsid w:val="00973541"/>
    <w:rsid w:val="00973B35"/>
    <w:rsid w:val="009744A8"/>
    <w:rsid w:val="00974A85"/>
    <w:rsid w:val="00975704"/>
    <w:rsid w:val="00975A58"/>
    <w:rsid w:val="00975B48"/>
    <w:rsid w:val="00976A96"/>
    <w:rsid w:val="0097749C"/>
    <w:rsid w:val="00977917"/>
    <w:rsid w:val="009802DD"/>
    <w:rsid w:val="009813E6"/>
    <w:rsid w:val="00981EBA"/>
    <w:rsid w:val="0098303D"/>
    <w:rsid w:val="00983110"/>
    <w:rsid w:val="00985286"/>
    <w:rsid w:val="009852B5"/>
    <w:rsid w:val="00985728"/>
    <w:rsid w:val="0098589F"/>
    <w:rsid w:val="00985D28"/>
    <w:rsid w:val="00985EAE"/>
    <w:rsid w:val="009865F3"/>
    <w:rsid w:val="00986843"/>
    <w:rsid w:val="00990343"/>
    <w:rsid w:val="00990423"/>
    <w:rsid w:val="0099046D"/>
    <w:rsid w:val="00990988"/>
    <w:rsid w:val="00990FA1"/>
    <w:rsid w:val="00991161"/>
    <w:rsid w:val="009913ED"/>
    <w:rsid w:val="00991682"/>
    <w:rsid w:val="00991B16"/>
    <w:rsid w:val="00993550"/>
    <w:rsid w:val="00993D70"/>
    <w:rsid w:val="00993D8F"/>
    <w:rsid w:val="00994123"/>
    <w:rsid w:val="009946F0"/>
    <w:rsid w:val="0099517C"/>
    <w:rsid w:val="009953E0"/>
    <w:rsid w:val="009959B5"/>
    <w:rsid w:val="00995D7D"/>
    <w:rsid w:val="009965CD"/>
    <w:rsid w:val="00996741"/>
    <w:rsid w:val="00996E9E"/>
    <w:rsid w:val="00997494"/>
    <w:rsid w:val="00997873"/>
    <w:rsid w:val="009A0519"/>
    <w:rsid w:val="009A10F4"/>
    <w:rsid w:val="009A1566"/>
    <w:rsid w:val="009A22D5"/>
    <w:rsid w:val="009A26CF"/>
    <w:rsid w:val="009A27B8"/>
    <w:rsid w:val="009A281E"/>
    <w:rsid w:val="009A3B04"/>
    <w:rsid w:val="009A3EDA"/>
    <w:rsid w:val="009A3FE1"/>
    <w:rsid w:val="009A488E"/>
    <w:rsid w:val="009A5046"/>
    <w:rsid w:val="009A6584"/>
    <w:rsid w:val="009A6B07"/>
    <w:rsid w:val="009A6BA6"/>
    <w:rsid w:val="009A6BAC"/>
    <w:rsid w:val="009A6DEC"/>
    <w:rsid w:val="009A736D"/>
    <w:rsid w:val="009A79C8"/>
    <w:rsid w:val="009A7B62"/>
    <w:rsid w:val="009B071A"/>
    <w:rsid w:val="009B07E3"/>
    <w:rsid w:val="009B0C2B"/>
    <w:rsid w:val="009B1620"/>
    <w:rsid w:val="009B1BC6"/>
    <w:rsid w:val="009B1D6E"/>
    <w:rsid w:val="009B20AB"/>
    <w:rsid w:val="009B2793"/>
    <w:rsid w:val="009B2E88"/>
    <w:rsid w:val="009B34E1"/>
    <w:rsid w:val="009B3561"/>
    <w:rsid w:val="009B3586"/>
    <w:rsid w:val="009B3F2B"/>
    <w:rsid w:val="009B45FB"/>
    <w:rsid w:val="009B4CF2"/>
    <w:rsid w:val="009B52D7"/>
    <w:rsid w:val="009B5480"/>
    <w:rsid w:val="009B583C"/>
    <w:rsid w:val="009B5F35"/>
    <w:rsid w:val="009B6622"/>
    <w:rsid w:val="009C026A"/>
    <w:rsid w:val="009C0EBD"/>
    <w:rsid w:val="009C0F8C"/>
    <w:rsid w:val="009C1542"/>
    <w:rsid w:val="009C16E8"/>
    <w:rsid w:val="009C1F84"/>
    <w:rsid w:val="009C203F"/>
    <w:rsid w:val="009C39D4"/>
    <w:rsid w:val="009C3CA0"/>
    <w:rsid w:val="009C5D18"/>
    <w:rsid w:val="009C6104"/>
    <w:rsid w:val="009C668E"/>
    <w:rsid w:val="009C6F01"/>
    <w:rsid w:val="009D0A6B"/>
    <w:rsid w:val="009D0B28"/>
    <w:rsid w:val="009D1498"/>
    <w:rsid w:val="009D19BA"/>
    <w:rsid w:val="009D1D5B"/>
    <w:rsid w:val="009D1FB5"/>
    <w:rsid w:val="009D2087"/>
    <w:rsid w:val="009D218F"/>
    <w:rsid w:val="009D235C"/>
    <w:rsid w:val="009D343F"/>
    <w:rsid w:val="009D4308"/>
    <w:rsid w:val="009D4346"/>
    <w:rsid w:val="009D4395"/>
    <w:rsid w:val="009D50DD"/>
    <w:rsid w:val="009D58DD"/>
    <w:rsid w:val="009D622F"/>
    <w:rsid w:val="009D6693"/>
    <w:rsid w:val="009D6AA6"/>
    <w:rsid w:val="009D6CFE"/>
    <w:rsid w:val="009D7510"/>
    <w:rsid w:val="009D795A"/>
    <w:rsid w:val="009D7BED"/>
    <w:rsid w:val="009E0B2D"/>
    <w:rsid w:val="009E19C3"/>
    <w:rsid w:val="009E20BB"/>
    <w:rsid w:val="009E2611"/>
    <w:rsid w:val="009E414B"/>
    <w:rsid w:val="009E593F"/>
    <w:rsid w:val="009E598C"/>
    <w:rsid w:val="009E68B3"/>
    <w:rsid w:val="009E7021"/>
    <w:rsid w:val="009E76DB"/>
    <w:rsid w:val="009E76E3"/>
    <w:rsid w:val="009F0209"/>
    <w:rsid w:val="009F07C7"/>
    <w:rsid w:val="009F099E"/>
    <w:rsid w:val="009F09FB"/>
    <w:rsid w:val="009F0CD4"/>
    <w:rsid w:val="009F0D78"/>
    <w:rsid w:val="009F1E40"/>
    <w:rsid w:val="009F2C0B"/>
    <w:rsid w:val="009F2CEB"/>
    <w:rsid w:val="009F2E14"/>
    <w:rsid w:val="009F3048"/>
    <w:rsid w:val="009F33C1"/>
    <w:rsid w:val="009F3D62"/>
    <w:rsid w:val="009F424E"/>
    <w:rsid w:val="009F43B3"/>
    <w:rsid w:val="009F4E66"/>
    <w:rsid w:val="009F4F41"/>
    <w:rsid w:val="009F51EC"/>
    <w:rsid w:val="009F58C1"/>
    <w:rsid w:val="009F58C5"/>
    <w:rsid w:val="009F6759"/>
    <w:rsid w:val="009F6B23"/>
    <w:rsid w:val="009F6B89"/>
    <w:rsid w:val="009F6F20"/>
    <w:rsid w:val="009F7031"/>
    <w:rsid w:val="009F70C0"/>
    <w:rsid w:val="00A0076A"/>
    <w:rsid w:val="00A007C9"/>
    <w:rsid w:val="00A00CD1"/>
    <w:rsid w:val="00A00EC7"/>
    <w:rsid w:val="00A014A9"/>
    <w:rsid w:val="00A017E7"/>
    <w:rsid w:val="00A01D06"/>
    <w:rsid w:val="00A01EE9"/>
    <w:rsid w:val="00A051A5"/>
    <w:rsid w:val="00A053C4"/>
    <w:rsid w:val="00A065CA"/>
    <w:rsid w:val="00A07248"/>
    <w:rsid w:val="00A07D11"/>
    <w:rsid w:val="00A106AE"/>
    <w:rsid w:val="00A11FCD"/>
    <w:rsid w:val="00A121DE"/>
    <w:rsid w:val="00A12570"/>
    <w:rsid w:val="00A125EF"/>
    <w:rsid w:val="00A127C8"/>
    <w:rsid w:val="00A12BB9"/>
    <w:rsid w:val="00A12C89"/>
    <w:rsid w:val="00A12EFF"/>
    <w:rsid w:val="00A1331E"/>
    <w:rsid w:val="00A146A2"/>
    <w:rsid w:val="00A1543B"/>
    <w:rsid w:val="00A157FF"/>
    <w:rsid w:val="00A15A52"/>
    <w:rsid w:val="00A15F4D"/>
    <w:rsid w:val="00A16183"/>
    <w:rsid w:val="00A162A1"/>
    <w:rsid w:val="00A16CE0"/>
    <w:rsid w:val="00A17327"/>
    <w:rsid w:val="00A175A7"/>
    <w:rsid w:val="00A175D3"/>
    <w:rsid w:val="00A207C4"/>
    <w:rsid w:val="00A20840"/>
    <w:rsid w:val="00A209C5"/>
    <w:rsid w:val="00A21BDE"/>
    <w:rsid w:val="00A22584"/>
    <w:rsid w:val="00A22CEE"/>
    <w:rsid w:val="00A24303"/>
    <w:rsid w:val="00A247CF"/>
    <w:rsid w:val="00A26361"/>
    <w:rsid w:val="00A265EC"/>
    <w:rsid w:val="00A26B6A"/>
    <w:rsid w:val="00A2732C"/>
    <w:rsid w:val="00A2771D"/>
    <w:rsid w:val="00A27A91"/>
    <w:rsid w:val="00A27B68"/>
    <w:rsid w:val="00A30689"/>
    <w:rsid w:val="00A32093"/>
    <w:rsid w:val="00A3274E"/>
    <w:rsid w:val="00A32CAC"/>
    <w:rsid w:val="00A33063"/>
    <w:rsid w:val="00A333E0"/>
    <w:rsid w:val="00A335BB"/>
    <w:rsid w:val="00A3371A"/>
    <w:rsid w:val="00A33CA6"/>
    <w:rsid w:val="00A34398"/>
    <w:rsid w:val="00A348F6"/>
    <w:rsid w:val="00A35BF7"/>
    <w:rsid w:val="00A35CC0"/>
    <w:rsid w:val="00A3633F"/>
    <w:rsid w:val="00A36561"/>
    <w:rsid w:val="00A3662A"/>
    <w:rsid w:val="00A36E6C"/>
    <w:rsid w:val="00A370AC"/>
    <w:rsid w:val="00A372A5"/>
    <w:rsid w:val="00A3741E"/>
    <w:rsid w:val="00A3772D"/>
    <w:rsid w:val="00A37A56"/>
    <w:rsid w:val="00A37BD1"/>
    <w:rsid w:val="00A408BC"/>
    <w:rsid w:val="00A40EA3"/>
    <w:rsid w:val="00A41143"/>
    <w:rsid w:val="00A41A5F"/>
    <w:rsid w:val="00A42C3A"/>
    <w:rsid w:val="00A430E0"/>
    <w:rsid w:val="00A43E49"/>
    <w:rsid w:val="00A4410B"/>
    <w:rsid w:val="00A44225"/>
    <w:rsid w:val="00A44490"/>
    <w:rsid w:val="00A4503A"/>
    <w:rsid w:val="00A45099"/>
    <w:rsid w:val="00A4548A"/>
    <w:rsid w:val="00A46868"/>
    <w:rsid w:val="00A475A7"/>
    <w:rsid w:val="00A501D4"/>
    <w:rsid w:val="00A507DB"/>
    <w:rsid w:val="00A50C28"/>
    <w:rsid w:val="00A5114A"/>
    <w:rsid w:val="00A5121A"/>
    <w:rsid w:val="00A51910"/>
    <w:rsid w:val="00A51DF2"/>
    <w:rsid w:val="00A52136"/>
    <w:rsid w:val="00A52309"/>
    <w:rsid w:val="00A523C3"/>
    <w:rsid w:val="00A529A6"/>
    <w:rsid w:val="00A52BDF"/>
    <w:rsid w:val="00A5351C"/>
    <w:rsid w:val="00A539A3"/>
    <w:rsid w:val="00A53BC5"/>
    <w:rsid w:val="00A54032"/>
    <w:rsid w:val="00A54588"/>
    <w:rsid w:val="00A54802"/>
    <w:rsid w:val="00A554B7"/>
    <w:rsid w:val="00A55AA7"/>
    <w:rsid w:val="00A55C1F"/>
    <w:rsid w:val="00A5649F"/>
    <w:rsid w:val="00A56CBE"/>
    <w:rsid w:val="00A56EB5"/>
    <w:rsid w:val="00A5776F"/>
    <w:rsid w:val="00A579D0"/>
    <w:rsid w:val="00A60376"/>
    <w:rsid w:val="00A606BA"/>
    <w:rsid w:val="00A6096D"/>
    <w:rsid w:val="00A616CB"/>
    <w:rsid w:val="00A618BA"/>
    <w:rsid w:val="00A62789"/>
    <w:rsid w:val="00A62E7C"/>
    <w:rsid w:val="00A63A0E"/>
    <w:rsid w:val="00A63C68"/>
    <w:rsid w:val="00A63D83"/>
    <w:rsid w:val="00A64372"/>
    <w:rsid w:val="00A652DD"/>
    <w:rsid w:val="00A6594D"/>
    <w:rsid w:val="00A672BD"/>
    <w:rsid w:val="00A672E1"/>
    <w:rsid w:val="00A672E7"/>
    <w:rsid w:val="00A6762E"/>
    <w:rsid w:val="00A678CF"/>
    <w:rsid w:val="00A679C5"/>
    <w:rsid w:val="00A67ABD"/>
    <w:rsid w:val="00A67C60"/>
    <w:rsid w:val="00A67E84"/>
    <w:rsid w:val="00A70234"/>
    <w:rsid w:val="00A705D2"/>
    <w:rsid w:val="00A70F15"/>
    <w:rsid w:val="00A7116C"/>
    <w:rsid w:val="00A7125A"/>
    <w:rsid w:val="00A7151D"/>
    <w:rsid w:val="00A71881"/>
    <w:rsid w:val="00A72776"/>
    <w:rsid w:val="00A72DC1"/>
    <w:rsid w:val="00A738A1"/>
    <w:rsid w:val="00A73DBB"/>
    <w:rsid w:val="00A741F2"/>
    <w:rsid w:val="00A74666"/>
    <w:rsid w:val="00A748E1"/>
    <w:rsid w:val="00A74F26"/>
    <w:rsid w:val="00A7548F"/>
    <w:rsid w:val="00A763B3"/>
    <w:rsid w:val="00A800D3"/>
    <w:rsid w:val="00A80EAC"/>
    <w:rsid w:val="00A81ADD"/>
    <w:rsid w:val="00A825F6"/>
    <w:rsid w:val="00A829B5"/>
    <w:rsid w:val="00A82A09"/>
    <w:rsid w:val="00A83219"/>
    <w:rsid w:val="00A83743"/>
    <w:rsid w:val="00A83BA4"/>
    <w:rsid w:val="00A8474F"/>
    <w:rsid w:val="00A84AFF"/>
    <w:rsid w:val="00A84CDD"/>
    <w:rsid w:val="00A855A4"/>
    <w:rsid w:val="00A8571C"/>
    <w:rsid w:val="00A860F5"/>
    <w:rsid w:val="00A86424"/>
    <w:rsid w:val="00A869F4"/>
    <w:rsid w:val="00A86CC4"/>
    <w:rsid w:val="00A90314"/>
    <w:rsid w:val="00A907F1"/>
    <w:rsid w:val="00A9138F"/>
    <w:rsid w:val="00A927C5"/>
    <w:rsid w:val="00A931FC"/>
    <w:rsid w:val="00A933A7"/>
    <w:rsid w:val="00A9359E"/>
    <w:rsid w:val="00A93E42"/>
    <w:rsid w:val="00A95E82"/>
    <w:rsid w:val="00A9633E"/>
    <w:rsid w:val="00A969BB"/>
    <w:rsid w:val="00A96F59"/>
    <w:rsid w:val="00A973ED"/>
    <w:rsid w:val="00A97683"/>
    <w:rsid w:val="00A97795"/>
    <w:rsid w:val="00A978AF"/>
    <w:rsid w:val="00A9792D"/>
    <w:rsid w:val="00A97983"/>
    <w:rsid w:val="00A979BC"/>
    <w:rsid w:val="00AA0A1F"/>
    <w:rsid w:val="00AA0D3C"/>
    <w:rsid w:val="00AA1B98"/>
    <w:rsid w:val="00AA24B0"/>
    <w:rsid w:val="00AA2FF1"/>
    <w:rsid w:val="00AA3EBD"/>
    <w:rsid w:val="00AA41BC"/>
    <w:rsid w:val="00AA48FC"/>
    <w:rsid w:val="00AA4DA8"/>
    <w:rsid w:val="00AA4EBB"/>
    <w:rsid w:val="00AA5DC9"/>
    <w:rsid w:val="00AA6257"/>
    <w:rsid w:val="00AA692D"/>
    <w:rsid w:val="00AA7357"/>
    <w:rsid w:val="00AA741C"/>
    <w:rsid w:val="00AA768A"/>
    <w:rsid w:val="00AA78A3"/>
    <w:rsid w:val="00AB012B"/>
    <w:rsid w:val="00AB0205"/>
    <w:rsid w:val="00AB0565"/>
    <w:rsid w:val="00AB0E81"/>
    <w:rsid w:val="00AB140D"/>
    <w:rsid w:val="00AB16C1"/>
    <w:rsid w:val="00AB179D"/>
    <w:rsid w:val="00AB1AC8"/>
    <w:rsid w:val="00AB1B8B"/>
    <w:rsid w:val="00AB1CED"/>
    <w:rsid w:val="00AB1E36"/>
    <w:rsid w:val="00AB21F4"/>
    <w:rsid w:val="00AB343B"/>
    <w:rsid w:val="00AB3D6B"/>
    <w:rsid w:val="00AB4000"/>
    <w:rsid w:val="00AB4020"/>
    <w:rsid w:val="00AB408D"/>
    <w:rsid w:val="00AB40B1"/>
    <w:rsid w:val="00AB45A4"/>
    <w:rsid w:val="00AB47CC"/>
    <w:rsid w:val="00AB4F13"/>
    <w:rsid w:val="00AB55DC"/>
    <w:rsid w:val="00AB6266"/>
    <w:rsid w:val="00AB64F6"/>
    <w:rsid w:val="00AB6557"/>
    <w:rsid w:val="00AB68D1"/>
    <w:rsid w:val="00AB70AE"/>
    <w:rsid w:val="00AB7281"/>
    <w:rsid w:val="00AB734F"/>
    <w:rsid w:val="00AC0042"/>
    <w:rsid w:val="00AC0087"/>
    <w:rsid w:val="00AC0444"/>
    <w:rsid w:val="00AC09F2"/>
    <w:rsid w:val="00AC0D65"/>
    <w:rsid w:val="00AC1235"/>
    <w:rsid w:val="00AC14D5"/>
    <w:rsid w:val="00AC16CD"/>
    <w:rsid w:val="00AC1CF7"/>
    <w:rsid w:val="00AC1D03"/>
    <w:rsid w:val="00AC1D53"/>
    <w:rsid w:val="00AC1FC1"/>
    <w:rsid w:val="00AC2E44"/>
    <w:rsid w:val="00AC3499"/>
    <w:rsid w:val="00AC4720"/>
    <w:rsid w:val="00AC4E01"/>
    <w:rsid w:val="00AC4FFA"/>
    <w:rsid w:val="00AC5080"/>
    <w:rsid w:val="00AC6001"/>
    <w:rsid w:val="00AC6589"/>
    <w:rsid w:val="00AC7457"/>
    <w:rsid w:val="00AC79C0"/>
    <w:rsid w:val="00AD036A"/>
    <w:rsid w:val="00AD0C85"/>
    <w:rsid w:val="00AD1205"/>
    <w:rsid w:val="00AD16C5"/>
    <w:rsid w:val="00AD1F41"/>
    <w:rsid w:val="00AD21B8"/>
    <w:rsid w:val="00AD2735"/>
    <w:rsid w:val="00AD2BFE"/>
    <w:rsid w:val="00AD2D91"/>
    <w:rsid w:val="00AD32E9"/>
    <w:rsid w:val="00AD3595"/>
    <w:rsid w:val="00AD35BA"/>
    <w:rsid w:val="00AD43F0"/>
    <w:rsid w:val="00AD44FD"/>
    <w:rsid w:val="00AD5112"/>
    <w:rsid w:val="00AD56D8"/>
    <w:rsid w:val="00AD5842"/>
    <w:rsid w:val="00AD58F6"/>
    <w:rsid w:val="00AD68A1"/>
    <w:rsid w:val="00AD68FD"/>
    <w:rsid w:val="00AD7479"/>
    <w:rsid w:val="00AD774B"/>
    <w:rsid w:val="00AD7AAC"/>
    <w:rsid w:val="00AD7E7B"/>
    <w:rsid w:val="00AE0000"/>
    <w:rsid w:val="00AE00EA"/>
    <w:rsid w:val="00AE04EF"/>
    <w:rsid w:val="00AE08A9"/>
    <w:rsid w:val="00AE0B61"/>
    <w:rsid w:val="00AE0C69"/>
    <w:rsid w:val="00AE1433"/>
    <w:rsid w:val="00AE1494"/>
    <w:rsid w:val="00AE1A0C"/>
    <w:rsid w:val="00AE1EE4"/>
    <w:rsid w:val="00AE264F"/>
    <w:rsid w:val="00AE2C84"/>
    <w:rsid w:val="00AE341E"/>
    <w:rsid w:val="00AE3CCC"/>
    <w:rsid w:val="00AE3F98"/>
    <w:rsid w:val="00AE4514"/>
    <w:rsid w:val="00AE4944"/>
    <w:rsid w:val="00AE4BDE"/>
    <w:rsid w:val="00AE4D98"/>
    <w:rsid w:val="00AE53C2"/>
    <w:rsid w:val="00AE62F7"/>
    <w:rsid w:val="00AF07E3"/>
    <w:rsid w:val="00AF0B30"/>
    <w:rsid w:val="00AF0D3E"/>
    <w:rsid w:val="00AF1FF1"/>
    <w:rsid w:val="00AF24A4"/>
    <w:rsid w:val="00AF24E3"/>
    <w:rsid w:val="00AF294F"/>
    <w:rsid w:val="00AF2CC1"/>
    <w:rsid w:val="00AF2DFB"/>
    <w:rsid w:val="00AF2EE4"/>
    <w:rsid w:val="00AF43E0"/>
    <w:rsid w:val="00AF48BC"/>
    <w:rsid w:val="00AF54EA"/>
    <w:rsid w:val="00AF6533"/>
    <w:rsid w:val="00AF69C6"/>
    <w:rsid w:val="00AF701F"/>
    <w:rsid w:val="00AF7293"/>
    <w:rsid w:val="00B008C2"/>
    <w:rsid w:val="00B00BE5"/>
    <w:rsid w:val="00B00CA1"/>
    <w:rsid w:val="00B011C0"/>
    <w:rsid w:val="00B01277"/>
    <w:rsid w:val="00B029A4"/>
    <w:rsid w:val="00B036A6"/>
    <w:rsid w:val="00B0392B"/>
    <w:rsid w:val="00B03C2F"/>
    <w:rsid w:val="00B0400A"/>
    <w:rsid w:val="00B040B6"/>
    <w:rsid w:val="00B0436C"/>
    <w:rsid w:val="00B043D0"/>
    <w:rsid w:val="00B04922"/>
    <w:rsid w:val="00B04DF6"/>
    <w:rsid w:val="00B04E6B"/>
    <w:rsid w:val="00B053A3"/>
    <w:rsid w:val="00B05E8F"/>
    <w:rsid w:val="00B05FCB"/>
    <w:rsid w:val="00B06510"/>
    <w:rsid w:val="00B07648"/>
    <w:rsid w:val="00B10DAD"/>
    <w:rsid w:val="00B119BE"/>
    <w:rsid w:val="00B11D09"/>
    <w:rsid w:val="00B12613"/>
    <w:rsid w:val="00B13683"/>
    <w:rsid w:val="00B139DB"/>
    <w:rsid w:val="00B14CB3"/>
    <w:rsid w:val="00B14FC2"/>
    <w:rsid w:val="00B14FE9"/>
    <w:rsid w:val="00B15D87"/>
    <w:rsid w:val="00B1705D"/>
    <w:rsid w:val="00B172EC"/>
    <w:rsid w:val="00B17BD2"/>
    <w:rsid w:val="00B20725"/>
    <w:rsid w:val="00B215AC"/>
    <w:rsid w:val="00B21687"/>
    <w:rsid w:val="00B22274"/>
    <w:rsid w:val="00B22B76"/>
    <w:rsid w:val="00B22F96"/>
    <w:rsid w:val="00B2346C"/>
    <w:rsid w:val="00B23645"/>
    <w:rsid w:val="00B24734"/>
    <w:rsid w:val="00B2566C"/>
    <w:rsid w:val="00B2639B"/>
    <w:rsid w:val="00B2762D"/>
    <w:rsid w:val="00B30237"/>
    <w:rsid w:val="00B30340"/>
    <w:rsid w:val="00B30C5D"/>
    <w:rsid w:val="00B30DCD"/>
    <w:rsid w:val="00B314C7"/>
    <w:rsid w:val="00B32049"/>
    <w:rsid w:val="00B337C1"/>
    <w:rsid w:val="00B338A7"/>
    <w:rsid w:val="00B35265"/>
    <w:rsid w:val="00B352A5"/>
    <w:rsid w:val="00B3658D"/>
    <w:rsid w:val="00B36DFB"/>
    <w:rsid w:val="00B36ED8"/>
    <w:rsid w:val="00B371E6"/>
    <w:rsid w:val="00B373CF"/>
    <w:rsid w:val="00B37408"/>
    <w:rsid w:val="00B37891"/>
    <w:rsid w:val="00B40279"/>
    <w:rsid w:val="00B40BE2"/>
    <w:rsid w:val="00B40D4F"/>
    <w:rsid w:val="00B41215"/>
    <w:rsid w:val="00B415AD"/>
    <w:rsid w:val="00B41F3A"/>
    <w:rsid w:val="00B43963"/>
    <w:rsid w:val="00B444AF"/>
    <w:rsid w:val="00B4451C"/>
    <w:rsid w:val="00B447EE"/>
    <w:rsid w:val="00B448C5"/>
    <w:rsid w:val="00B44D55"/>
    <w:rsid w:val="00B45094"/>
    <w:rsid w:val="00B450CC"/>
    <w:rsid w:val="00B452C0"/>
    <w:rsid w:val="00B4598B"/>
    <w:rsid w:val="00B45A67"/>
    <w:rsid w:val="00B45B73"/>
    <w:rsid w:val="00B45C35"/>
    <w:rsid w:val="00B45DCE"/>
    <w:rsid w:val="00B45DFB"/>
    <w:rsid w:val="00B47761"/>
    <w:rsid w:val="00B47871"/>
    <w:rsid w:val="00B50154"/>
    <w:rsid w:val="00B50274"/>
    <w:rsid w:val="00B50597"/>
    <w:rsid w:val="00B50AB7"/>
    <w:rsid w:val="00B50DB1"/>
    <w:rsid w:val="00B533E1"/>
    <w:rsid w:val="00B541CA"/>
    <w:rsid w:val="00B54A6C"/>
    <w:rsid w:val="00B54DA9"/>
    <w:rsid w:val="00B552A4"/>
    <w:rsid w:val="00B55890"/>
    <w:rsid w:val="00B56B24"/>
    <w:rsid w:val="00B56E6C"/>
    <w:rsid w:val="00B60133"/>
    <w:rsid w:val="00B601EF"/>
    <w:rsid w:val="00B60329"/>
    <w:rsid w:val="00B60378"/>
    <w:rsid w:val="00B603B5"/>
    <w:rsid w:val="00B621E1"/>
    <w:rsid w:val="00B62BBE"/>
    <w:rsid w:val="00B630DE"/>
    <w:rsid w:val="00B6330C"/>
    <w:rsid w:val="00B6475A"/>
    <w:rsid w:val="00B64FB6"/>
    <w:rsid w:val="00B659D4"/>
    <w:rsid w:val="00B668A0"/>
    <w:rsid w:val="00B66F4A"/>
    <w:rsid w:val="00B67AC6"/>
    <w:rsid w:val="00B7036C"/>
    <w:rsid w:val="00B70509"/>
    <w:rsid w:val="00B70974"/>
    <w:rsid w:val="00B70CD7"/>
    <w:rsid w:val="00B7137C"/>
    <w:rsid w:val="00B715D0"/>
    <w:rsid w:val="00B71616"/>
    <w:rsid w:val="00B71914"/>
    <w:rsid w:val="00B71B0D"/>
    <w:rsid w:val="00B722F8"/>
    <w:rsid w:val="00B72528"/>
    <w:rsid w:val="00B725D3"/>
    <w:rsid w:val="00B72609"/>
    <w:rsid w:val="00B72E08"/>
    <w:rsid w:val="00B7333D"/>
    <w:rsid w:val="00B73C59"/>
    <w:rsid w:val="00B73D09"/>
    <w:rsid w:val="00B75D21"/>
    <w:rsid w:val="00B7639D"/>
    <w:rsid w:val="00B7668C"/>
    <w:rsid w:val="00B76A89"/>
    <w:rsid w:val="00B76DC8"/>
    <w:rsid w:val="00B76E66"/>
    <w:rsid w:val="00B8020C"/>
    <w:rsid w:val="00B8088C"/>
    <w:rsid w:val="00B808B7"/>
    <w:rsid w:val="00B80EB6"/>
    <w:rsid w:val="00B81826"/>
    <w:rsid w:val="00B81FC3"/>
    <w:rsid w:val="00B82368"/>
    <w:rsid w:val="00B82B4D"/>
    <w:rsid w:val="00B82E69"/>
    <w:rsid w:val="00B8344A"/>
    <w:rsid w:val="00B83B68"/>
    <w:rsid w:val="00B83F26"/>
    <w:rsid w:val="00B84969"/>
    <w:rsid w:val="00B84B0C"/>
    <w:rsid w:val="00B85087"/>
    <w:rsid w:val="00B856F4"/>
    <w:rsid w:val="00B86AFF"/>
    <w:rsid w:val="00B9022B"/>
    <w:rsid w:val="00B90A7A"/>
    <w:rsid w:val="00B90AFE"/>
    <w:rsid w:val="00B912D5"/>
    <w:rsid w:val="00B916D4"/>
    <w:rsid w:val="00B91CD2"/>
    <w:rsid w:val="00B92946"/>
    <w:rsid w:val="00B92F8E"/>
    <w:rsid w:val="00B9413D"/>
    <w:rsid w:val="00B942AD"/>
    <w:rsid w:val="00B948B9"/>
    <w:rsid w:val="00B95449"/>
    <w:rsid w:val="00B957E0"/>
    <w:rsid w:val="00B9624F"/>
    <w:rsid w:val="00B96387"/>
    <w:rsid w:val="00B971AA"/>
    <w:rsid w:val="00B975FF"/>
    <w:rsid w:val="00B97F19"/>
    <w:rsid w:val="00BA06F2"/>
    <w:rsid w:val="00BA078D"/>
    <w:rsid w:val="00BA0F3B"/>
    <w:rsid w:val="00BA16B3"/>
    <w:rsid w:val="00BA19AB"/>
    <w:rsid w:val="00BA1B1E"/>
    <w:rsid w:val="00BA1BF1"/>
    <w:rsid w:val="00BA1E30"/>
    <w:rsid w:val="00BA22E9"/>
    <w:rsid w:val="00BA2306"/>
    <w:rsid w:val="00BA26D6"/>
    <w:rsid w:val="00BA280A"/>
    <w:rsid w:val="00BA2C90"/>
    <w:rsid w:val="00BA3533"/>
    <w:rsid w:val="00BA3F08"/>
    <w:rsid w:val="00BA46FA"/>
    <w:rsid w:val="00BA488B"/>
    <w:rsid w:val="00BA4FDF"/>
    <w:rsid w:val="00BA5239"/>
    <w:rsid w:val="00BA5323"/>
    <w:rsid w:val="00BA57CB"/>
    <w:rsid w:val="00BA59A2"/>
    <w:rsid w:val="00BA5F45"/>
    <w:rsid w:val="00BA6A81"/>
    <w:rsid w:val="00BA6EAE"/>
    <w:rsid w:val="00BA7142"/>
    <w:rsid w:val="00BB0743"/>
    <w:rsid w:val="00BB08D8"/>
    <w:rsid w:val="00BB0E6C"/>
    <w:rsid w:val="00BB11AC"/>
    <w:rsid w:val="00BB12F8"/>
    <w:rsid w:val="00BB1A05"/>
    <w:rsid w:val="00BB2619"/>
    <w:rsid w:val="00BB32A1"/>
    <w:rsid w:val="00BB3CA9"/>
    <w:rsid w:val="00BB4122"/>
    <w:rsid w:val="00BB4276"/>
    <w:rsid w:val="00BB430C"/>
    <w:rsid w:val="00BB4616"/>
    <w:rsid w:val="00BB4DE1"/>
    <w:rsid w:val="00BB4F1D"/>
    <w:rsid w:val="00BB50D6"/>
    <w:rsid w:val="00BB51F4"/>
    <w:rsid w:val="00BB52D0"/>
    <w:rsid w:val="00BB5AC4"/>
    <w:rsid w:val="00BB62EA"/>
    <w:rsid w:val="00BB6674"/>
    <w:rsid w:val="00BB67E4"/>
    <w:rsid w:val="00BB6DFB"/>
    <w:rsid w:val="00BB74B6"/>
    <w:rsid w:val="00BB77AC"/>
    <w:rsid w:val="00BB7DF9"/>
    <w:rsid w:val="00BC0951"/>
    <w:rsid w:val="00BC0E4D"/>
    <w:rsid w:val="00BC1A29"/>
    <w:rsid w:val="00BC2B82"/>
    <w:rsid w:val="00BC3291"/>
    <w:rsid w:val="00BC3CF8"/>
    <w:rsid w:val="00BC4312"/>
    <w:rsid w:val="00BC46EB"/>
    <w:rsid w:val="00BC4BC2"/>
    <w:rsid w:val="00BC5188"/>
    <w:rsid w:val="00BC5202"/>
    <w:rsid w:val="00BC52A3"/>
    <w:rsid w:val="00BC532C"/>
    <w:rsid w:val="00BC544E"/>
    <w:rsid w:val="00BC57F9"/>
    <w:rsid w:val="00BC5BFF"/>
    <w:rsid w:val="00BC6126"/>
    <w:rsid w:val="00BC62E2"/>
    <w:rsid w:val="00BC680E"/>
    <w:rsid w:val="00BC7A58"/>
    <w:rsid w:val="00BC7A5A"/>
    <w:rsid w:val="00BC7DD8"/>
    <w:rsid w:val="00BD03BA"/>
    <w:rsid w:val="00BD0D54"/>
    <w:rsid w:val="00BD1698"/>
    <w:rsid w:val="00BD18C6"/>
    <w:rsid w:val="00BD218F"/>
    <w:rsid w:val="00BD2A03"/>
    <w:rsid w:val="00BD2F1E"/>
    <w:rsid w:val="00BD3162"/>
    <w:rsid w:val="00BD353F"/>
    <w:rsid w:val="00BD49C2"/>
    <w:rsid w:val="00BD50BB"/>
    <w:rsid w:val="00BD5359"/>
    <w:rsid w:val="00BD60D1"/>
    <w:rsid w:val="00BD61EC"/>
    <w:rsid w:val="00BD662F"/>
    <w:rsid w:val="00BD781D"/>
    <w:rsid w:val="00BD7847"/>
    <w:rsid w:val="00BE0725"/>
    <w:rsid w:val="00BE0C96"/>
    <w:rsid w:val="00BE109D"/>
    <w:rsid w:val="00BE1AB0"/>
    <w:rsid w:val="00BE1DBC"/>
    <w:rsid w:val="00BE1EBF"/>
    <w:rsid w:val="00BE1EF3"/>
    <w:rsid w:val="00BE21FC"/>
    <w:rsid w:val="00BE226E"/>
    <w:rsid w:val="00BE2458"/>
    <w:rsid w:val="00BE39CC"/>
    <w:rsid w:val="00BE44CE"/>
    <w:rsid w:val="00BE489F"/>
    <w:rsid w:val="00BE4A82"/>
    <w:rsid w:val="00BE4E92"/>
    <w:rsid w:val="00BE4EC2"/>
    <w:rsid w:val="00BE4FDF"/>
    <w:rsid w:val="00BE51DE"/>
    <w:rsid w:val="00BE58DF"/>
    <w:rsid w:val="00BE60A4"/>
    <w:rsid w:val="00BE6B2C"/>
    <w:rsid w:val="00BE7050"/>
    <w:rsid w:val="00BE7844"/>
    <w:rsid w:val="00BE7A2B"/>
    <w:rsid w:val="00BF0230"/>
    <w:rsid w:val="00BF06D7"/>
    <w:rsid w:val="00BF0AF1"/>
    <w:rsid w:val="00BF17A6"/>
    <w:rsid w:val="00BF1819"/>
    <w:rsid w:val="00BF2686"/>
    <w:rsid w:val="00BF288D"/>
    <w:rsid w:val="00BF35A7"/>
    <w:rsid w:val="00BF4000"/>
    <w:rsid w:val="00BF4773"/>
    <w:rsid w:val="00BF59E4"/>
    <w:rsid w:val="00BF6207"/>
    <w:rsid w:val="00BF622A"/>
    <w:rsid w:val="00BF7017"/>
    <w:rsid w:val="00C006CB"/>
    <w:rsid w:val="00C008B9"/>
    <w:rsid w:val="00C009DE"/>
    <w:rsid w:val="00C00AA1"/>
    <w:rsid w:val="00C01268"/>
    <w:rsid w:val="00C01531"/>
    <w:rsid w:val="00C01986"/>
    <w:rsid w:val="00C01A5E"/>
    <w:rsid w:val="00C01DBA"/>
    <w:rsid w:val="00C0287B"/>
    <w:rsid w:val="00C02C6B"/>
    <w:rsid w:val="00C03AA6"/>
    <w:rsid w:val="00C03E81"/>
    <w:rsid w:val="00C0417F"/>
    <w:rsid w:val="00C041B3"/>
    <w:rsid w:val="00C045D0"/>
    <w:rsid w:val="00C05214"/>
    <w:rsid w:val="00C0612F"/>
    <w:rsid w:val="00C0638C"/>
    <w:rsid w:val="00C0642E"/>
    <w:rsid w:val="00C06A1E"/>
    <w:rsid w:val="00C07123"/>
    <w:rsid w:val="00C100EA"/>
    <w:rsid w:val="00C1031C"/>
    <w:rsid w:val="00C10D01"/>
    <w:rsid w:val="00C1161F"/>
    <w:rsid w:val="00C12336"/>
    <w:rsid w:val="00C127CA"/>
    <w:rsid w:val="00C129B6"/>
    <w:rsid w:val="00C12E62"/>
    <w:rsid w:val="00C13B41"/>
    <w:rsid w:val="00C149BE"/>
    <w:rsid w:val="00C14D27"/>
    <w:rsid w:val="00C14E8E"/>
    <w:rsid w:val="00C15558"/>
    <w:rsid w:val="00C158BE"/>
    <w:rsid w:val="00C1657C"/>
    <w:rsid w:val="00C16A58"/>
    <w:rsid w:val="00C16B42"/>
    <w:rsid w:val="00C16B4C"/>
    <w:rsid w:val="00C17BD0"/>
    <w:rsid w:val="00C20CEC"/>
    <w:rsid w:val="00C20D34"/>
    <w:rsid w:val="00C21841"/>
    <w:rsid w:val="00C2324E"/>
    <w:rsid w:val="00C25277"/>
    <w:rsid w:val="00C2590F"/>
    <w:rsid w:val="00C25A3D"/>
    <w:rsid w:val="00C260D6"/>
    <w:rsid w:val="00C2695D"/>
    <w:rsid w:val="00C26B46"/>
    <w:rsid w:val="00C275DF"/>
    <w:rsid w:val="00C2762F"/>
    <w:rsid w:val="00C27732"/>
    <w:rsid w:val="00C27A19"/>
    <w:rsid w:val="00C27D41"/>
    <w:rsid w:val="00C30372"/>
    <w:rsid w:val="00C30425"/>
    <w:rsid w:val="00C305D6"/>
    <w:rsid w:val="00C307E7"/>
    <w:rsid w:val="00C30FFC"/>
    <w:rsid w:val="00C31083"/>
    <w:rsid w:val="00C313A7"/>
    <w:rsid w:val="00C32A58"/>
    <w:rsid w:val="00C32ABE"/>
    <w:rsid w:val="00C330D3"/>
    <w:rsid w:val="00C339B4"/>
    <w:rsid w:val="00C3434B"/>
    <w:rsid w:val="00C349D1"/>
    <w:rsid w:val="00C34FAE"/>
    <w:rsid w:val="00C3528D"/>
    <w:rsid w:val="00C35441"/>
    <w:rsid w:val="00C35823"/>
    <w:rsid w:val="00C35B6E"/>
    <w:rsid w:val="00C35E56"/>
    <w:rsid w:val="00C367DF"/>
    <w:rsid w:val="00C3781E"/>
    <w:rsid w:val="00C40756"/>
    <w:rsid w:val="00C40877"/>
    <w:rsid w:val="00C40D88"/>
    <w:rsid w:val="00C40F8E"/>
    <w:rsid w:val="00C40F9F"/>
    <w:rsid w:val="00C419C5"/>
    <w:rsid w:val="00C41EE8"/>
    <w:rsid w:val="00C42141"/>
    <w:rsid w:val="00C42BA3"/>
    <w:rsid w:val="00C42EF3"/>
    <w:rsid w:val="00C430BC"/>
    <w:rsid w:val="00C43239"/>
    <w:rsid w:val="00C43ACC"/>
    <w:rsid w:val="00C43D02"/>
    <w:rsid w:val="00C441B1"/>
    <w:rsid w:val="00C44EB0"/>
    <w:rsid w:val="00C45F6A"/>
    <w:rsid w:val="00C46AAA"/>
    <w:rsid w:val="00C47722"/>
    <w:rsid w:val="00C50460"/>
    <w:rsid w:val="00C50C8A"/>
    <w:rsid w:val="00C50F43"/>
    <w:rsid w:val="00C51132"/>
    <w:rsid w:val="00C536F0"/>
    <w:rsid w:val="00C539AC"/>
    <w:rsid w:val="00C54C8A"/>
    <w:rsid w:val="00C55E06"/>
    <w:rsid w:val="00C55F68"/>
    <w:rsid w:val="00C56EAE"/>
    <w:rsid w:val="00C56F49"/>
    <w:rsid w:val="00C578F7"/>
    <w:rsid w:val="00C57A6E"/>
    <w:rsid w:val="00C60B34"/>
    <w:rsid w:val="00C61450"/>
    <w:rsid w:val="00C618C9"/>
    <w:rsid w:val="00C61AB2"/>
    <w:rsid w:val="00C61FFB"/>
    <w:rsid w:val="00C6273D"/>
    <w:rsid w:val="00C630C3"/>
    <w:rsid w:val="00C63118"/>
    <w:rsid w:val="00C63B8D"/>
    <w:rsid w:val="00C63BE5"/>
    <w:rsid w:val="00C6434E"/>
    <w:rsid w:val="00C6454E"/>
    <w:rsid w:val="00C64E3B"/>
    <w:rsid w:val="00C64ED1"/>
    <w:rsid w:val="00C64FD6"/>
    <w:rsid w:val="00C650F6"/>
    <w:rsid w:val="00C655BD"/>
    <w:rsid w:val="00C6619C"/>
    <w:rsid w:val="00C662B2"/>
    <w:rsid w:val="00C676B2"/>
    <w:rsid w:val="00C708AE"/>
    <w:rsid w:val="00C7159C"/>
    <w:rsid w:val="00C71B9A"/>
    <w:rsid w:val="00C71E0F"/>
    <w:rsid w:val="00C72ADA"/>
    <w:rsid w:val="00C73C64"/>
    <w:rsid w:val="00C74613"/>
    <w:rsid w:val="00C74FE2"/>
    <w:rsid w:val="00C75515"/>
    <w:rsid w:val="00C755F1"/>
    <w:rsid w:val="00C75C5C"/>
    <w:rsid w:val="00C761C0"/>
    <w:rsid w:val="00C76968"/>
    <w:rsid w:val="00C7709D"/>
    <w:rsid w:val="00C770DF"/>
    <w:rsid w:val="00C773F9"/>
    <w:rsid w:val="00C777F5"/>
    <w:rsid w:val="00C77FD5"/>
    <w:rsid w:val="00C81632"/>
    <w:rsid w:val="00C82953"/>
    <w:rsid w:val="00C83AC6"/>
    <w:rsid w:val="00C83C4A"/>
    <w:rsid w:val="00C843DA"/>
    <w:rsid w:val="00C844FC"/>
    <w:rsid w:val="00C84F83"/>
    <w:rsid w:val="00C85069"/>
    <w:rsid w:val="00C851AD"/>
    <w:rsid w:val="00C85623"/>
    <w:rsid w:val="00C86909"/>
    <w:rsid w:val="00C86BA5"/>
    <w:rsid w:val="00C879A5"/>
    <w:rsid w:val="00C907BD"/>
    <w:rsid w:val="00C90ED1"/>
    <w:rsid w:val="00C910C0"/>
    <w:rsid w:val="00C91F4A"/>
    <w:rsid w:val="00C91F6D"/>
    <w:rsid w:val="00C91FC2"/>
    <w:rsid w:val="00C920D3"/>
    <w:rsid w:val="00C92B92"/>
    <w:rsid w:val="00C92C5F"/>
    <w:rsid w:val="00C92CE6"/>
    <w:rsid w:val="00C92D64"/>
    <w:rsid w:val="00C93B6B"/>
    <w:rsid w:val="00C93D79"/>
    <w:rsid w:val="00C93FF2"/>
    <w:rsid w:val="00C94546"/>
    <w:rsid w:val="00C94C77"/>
    <w:rsid w:val="00C94E87"/>
    <w:rsid w:val="00C950F2"/>
    <w:rsid w:val="00C954BA"/>
    <w:rsid w:val="00C95A7B"/>
    <w:rsid w:val="00C963C5"/>
    <w:rsid w:val="00C96831"/>
    <w:rsid w:val="00C96AA0"/>
    <w:rsid w:val="00C97587"/>
    <w:rsid w:val="00C97633"/>
    <w:rsid w:val="00CA00FD"/>
    <w:rsid w:val="00CA126D"/>
    <w:rsid w:val="00CA1624"/>
    <w:rsid w:val="00CA18EE"/>
    <w:rsid w:val="00CA1974"/>
    <w:rsid w:val="00CA27F6"/>
    <w:rsid w:val="00CA2A21"/>
    <w:rsid w:val="00CA2BEE"/>
    <w:rsid w:val="00CA331B"/>
    <w:rsid w:val="00CA3DF9"/>
    <w:rsid w:val="00CA4286"/>
    <w:rsid w:val="00CA448E"/>
    <w:rsid w:val="00CA45D9"/>
    <w:rsid w:val="00CA4AD9"/>
    <w:rsid w:val="00CA4EFA"/>
    <w:rsid w:val="00CA4F9F"/>
    <w:rsid w:val="00CA5347"/>
    <w:rsid w:val="00CA5870"/>
    <w:rsid w:val="00CA61CF"/>
    <w:rsid w:val="00CA6D5D"/>
    <w:rsid w:val="00CA7173"/>
    <w:rsid w:val="00CB0DAB"/>
    <w:rsid w:val="00CB14DA"/>
    <w:rsid w:val="00CB1695"/>
    <w:rsid w:val="00CB20E3"/>
    <w:rsid w:val="00CB23EF"/>
    <w:rsid w:val="00CB24DA"/>
    <w:rsid w:val="00CB2AB2"/>
    <w:rsid w:val="00CB3039"/>
    <w:rsid w:val="00CB3BB8"/>
    <w:rsid w:val="00CB3D60"/>
    <w:rsid w:val="00CB3E04"/>
    <w:rsid w:val="00CB51E6"/>
    <w:rsid w:val="00CB529B"/>
    <w:rsid w:val="00CB58A6"/>
    <w:rsid w:val="00CB5C59"/>
    <w:rsid w:val="00CB5EDB"/>
    <w:rsid w:val="00CB6C9E"/>
    <w:rsid w:val="00CB738C"/>
    <w:rsid w:val="00CB7A91"/>
    <w:rsid w:val="00CB7FC7"/>
    <w:rsid w:val="00CC0CAF"/>
    <w:rsid w:val="00CC0FEF"/>
    <w:rsid w:val="00CC1075"/>
    <w:rsid w:val="00CC159B"/>
    <w:rsid w:val="00CC2281"/>
    <w:rsid w:val="00CC2EA3"/>
    <w:rsid w:val="00CC37FC"/>
    <w:rsid w:val="00CC46E8"/>
    <w:rsid w:val="00CC4785"/>
    <w:rsid w:val="00CC4D3C"/>
    <w:rsid w:val="00CC50A3"/>
    <w:rsid w:val="00CC5467"/>
    <w:rsid w:val="00CC5557"/>
    <w:rsid w:val="00CC62BF"/>
    <w:rsid w:val="00CC6934"/>
    <w:rsid w:val="00CC6E72"/>
    <w:rsid w:val="00CC7B81"/>
    <w:rsid w:val="00CD1AAD"/>
    <w:rsid w:val="00CD22A8"/>
    <w:rsid w:val="00CD246F"/>
    <w:rsid w:val="00CD2BC6"/>
    <w:rsid w:val="00CD2C2E"/>
    <w:rsid w:val="00CD3132"/>
    <w:rsid w:val="00CD3BEC"/>
    <w:rsid w:val="00CD41D3"/>
    <w:rsid w:val="00CD48CE"/>
    <w:rsid w:val="00CD4994"/>
    <w:rsid w:val="00CD54A8"/>
    <w:rsid w:val="00CD5760"/>
    <w:rsid w:val="00CD5AED"/>
    <w:rsid w:val="00CD6320"/>
    <w:rsid w:val="00CD682E"/>
    <w:rsid w:val="00CD6F20"/>
    <w:rsid w:val="00CD7586"/>
    <w:rsid w:val="00CD7601"/>
    <w:rsid w:val="00CE016A"/>
    <w:rsid w:val="00CE01BB"/>
    <w:rsid w:val="00CE02E9"/>
    <w:rsid w:val="00CE05A8"/>
    <w:rsid w:val="00CE09F3"/>
    <w:rsid w:val="00CE133A"/>
    <w:rsid w:val="00CE1C68"/>
    <w:rsid w:val="00CE1E39"/>
    <w:rsid w:val="00CE35F8"/>
    <w:rsid w:val="00CE38FB"/>
    <w:rsid w:val="00CE4C0E"/>
    <w:rsid w:val="00CE571E"/>
    <w:rsid w:val="00CE57FD"/>
    <w:rsid w:val="00CE5E7D"/>
    <w:rsid w:val="00CE723A"/>
    <w:rsid w:val="00CE7E55"/>
    <w:rsid w:val="00CF0F02"/>
    <w:rsid w:val="00CF1227"/>
    <w:rsid w:val="00CF1C56"/>
    <w:rsid w:val="00CF1DDD"/>
    <w:rsid w:val="00CF3BC6"/>
    <w:rsid w:val="00CF3D0F"/>
    <w:rsid w:val="00CF4357"/>
    <w:rsid w:val="00CF567B"/>
    <w:rsid w:val="00CF5D17"/>
    <w:rsid w:val="00CF5EB5"/>
    <w:rsid w:val="00CF5FE6"/>
    <w:rsid w:val="00CF61D9"/>
    <w:rsid w:val="00CF6FAC"/>
    <w:rsid w:val="00CF7450"/>
    <w:rsid w:val="00CF7AFC"/>
    <w:rsid w:val="00CF7C8D"/>
    <w:rsid w:val="00CF7DB2"/>
    <w:rsid w:val="00D003E9"/>
    <w:rsid w:val="00D0089D"/>
    <w:rsid w:val="00D00B04"/>
    <w:rsid w:val="00D0123D"/>
    <w:rsid w:val="00D01C09"/>
    <w:rsid w:val="00D01DCA"/>
    <w:rsid w:val="00D01E22"/>
    <w:rsid w:val="00D01F5D"/>
    <w:rsid w:val="00D02DB9"/>
    <w:rsid w:val="00D02F29"/>
    <w:rsid w:val="00D03D80"/>
    <w:rsid w:val="00D04397"/>
    <w:rsid w:val="00D0475D"/>
    <w:rsid w:val="00D05466"/>
    <w:rsid w:val="00D0578E"/>
    <w:rsid w:val="00D05ECC"/>
    <w:rsid w:val="00D064B7"/>
    <w:rsid w:val="00D06C54"/>
    <w:rsid w:val="00D071C4"/>
    <w:rsid w:val="00D0737D"/>
    <w:rsid w:val="00D074D6"/>
    <w:rsid w:val="00D109A1"/>
    <w:rsid w:val="00D10A34"/>
    <w:rsid w:val="00D10C96"/>
    <w:rsid w:val="00D111A2"/>
    <w:rsid w:val="00D11373"/>
    <w:rsid w:val="00D11487"/>
    <w:rsid w:val="00D115B4"/>
    <w:rsid w:val="00D117B1"/>
    <w:rsid w:val="00D11AE4"/>
    <w:rsid w:val="00D12812"/>
    <w:rsid w:val="00D1290C"/>
    <w:rsid w:val="00D14270"/>
    <w:rsid w:val="00D14B57"/>
    <w:rsid w:val="00D14CB7"/>
    <w:rsid w:val="00D155E3"/>
    <w:rsid w:val="00D15A93"/>
    <w:rsid w:val="00D161C2"/>
    <w:rsid w:val="00D1693B"/>
    <w:rsid w:val="00D174D6"/>
    <w:rsid w:val="00D17CE0"/>
    <w:rsid w:val="00D17EC7"/>
    <w:rsid w:val="00D2032F"/>
    <w:rsid w:val="00D206F0"/>
    <w:rsid w:val="00D21275"/>
    <w:rsid w:val="00D21436"/>
    <w:rsid w:val="00D21C6D"/>
    <w:rsid w:val="00D2212C"/>
    <w:rsid w:val="00D2317A"/>
    <w:rsid w:val="00D23511"/>
    <w:rsid w:val="00D23939"/>
    <w:rsid w:val="00D23A72"/>
    <w:rsid w:val="00D23AB9"/>
    <w:rsid w:val="00D2495C"/>
    <w:rsid w:val="00D272B7"/>
    <w:rsid w:val="00D27496"/>
    <w:rsid w:val="00D27FD3"/>
    <w:rsid w:val="00D3058D"/>
    <w:rsid w:val="00D31794"/>
    <w:rsid w:val="00D31D39"/>
    <w:rsid w:val="00D31FAC"/>
    <w:rsid w:val="00D32676"/>
    <w:rsid w:val="00D326DD"/>
    <w:rsid w:val="00D32C17"/>
    <w:rsid w:val="00D32F87"/>
    <w:rsid w:val="00D333BF"/>
    <w:rsid w:val="00D3361A"/>
    <w:rsid w:val="00D3450B"/>
    <w:rsid w:val="00D34A84"/>
    <w:rsid w:val="00D354D6"/>
    <w:rsid w:val="00D355F3"/>
    <w:rsid w:val="00D35741"/>
    <w:rsid w:val="00D35A09"/>
    <w:rsid w:val="00D35CB5"/>
    <w:rsid w:val="00D362F1"/>
    <w:rsid w:val="00D3636E"/>
    <w:rsid w:val="00D3713E"/>
    <w:rsid w:val="00D37876"/>
    <w:rsid w:val="00D37E54"/>
    <w:rsid w:val="00D40164"/>
    <w:rsid w:val="00D4023A"/>
    <w:rsid w:val="00D41804"/>
    <w:rsid w:val="00D4196E"/>
    <w:rsid w:val="00D4203A"/>
    <w:rsid w:val="00D42394"/>
    <w:rsid w:val="00D42453"/>
    <w:rsid w:val="00D42A3C"/>
    <w:rsid w:val="00D4322A"/>
    <w:rsid w:val="00D44961"/>
    <w:rsid w:val="00D44989"/>
    <w:rsid w:val="00D45136"/>
    <w:rsid w:val="00D45AD6"/>
    <w:rsid w:val="00D46D26"/>
    <w:rsid w:val="00D47E71"/>
    <w:rsid w:val="00D47F8C"/>
    <w:rsid w:val="00D50016"/>
    <w:rsid w:val="00D50799"/>
    <w:rsid w:val="00D50ABD"/>
    <w:rsid w:val="00D5124C"/>
    <w:rsid w:val="00D51D43"/>
    <w:rsid w:val="00D51E84"/>
    <w:rsid w:val="00D52048"/>
    <w:rsid w:val="00D522D2"/>
    <w:rsid w:val="00D525E2"/>
    <w:rsid w:val="00D53067"/>
    <w:rsid w:val="00D53421"/>
    <w:rsid w:val="00D53E3E"/>
    <w:rsid w:val="00D556FE"/>
    <w:rsid w:val="00D55DC9"/>
    <w:rsid w:val="00D5632C"/>
    <w:rsid w:val="00D563E7"/>
    <w:rsid w:val="00D5796A"/>
    <w:rsid w:val="00D57A85"/>
    <w:rsid w:val="00D6037C"/>
    <w:rsid w:val="00D60BA5"/>
    <w:rsid w:val="00D61C57"/>
    <w:rsid w:val="00D62AD6"/>
    <w:rsid w:val="00D62D3E"/>
    <w:rsid w:val="00D63359"/>
    <w:rsid w:val="00D639A7"/>
    <w:rsid w:val="00D63DD3"/>
    <w:rsid w:val="00D63E2D"/>
    <w:rsid w:val="00D64F94"/>
    <w:rsid w:val="00D65B05"/>
    <w:rsid w:val="00D66311"/>
    <w:rsid w:val="00D6677E"/>
    <w:rsid w:val="00D66821"/>
    <w:rsid w:val="00D66981"/>
    <w:rsid w:val="00D66995"/>
    <w:rsid w:val="00D67153"/>
    <w:rsid w:val="00D6772E"/>
    <w:rsid w:val="00D677C1"/>
    <w:rsid w:val="00D70176"/>
    <w:rsid w:val="00D70195"/>
    <w:rsid w:val="00D70450"/>
    <w:rsid w:val="00D7175D"/>
    <w:rsid w:val="00D71806"/>
    <w:rsid w:val="00D71B69"/>
    <w:rsid w:val="00D71BFF"/>
    <w:rsid w:val="00D71CDE"/>
    <w:rsid w:val="00D73B54"/>
    <w:rsid w:val="00D73B70"/>
    <w:rsid w:val="00D74151"/>
    <w:rsid w:val="00D7444F"/>
    <w:rsid w:val="00D74EB5"/>
    <w:rsid w:val="00D755DB"/>
    <w:rsid w:val="00D75BD7"/>
    <w:rsid w:val="00D75EC7"/>
    <w:rsid w:val="00D774AD"/>
    <w:rsid w:val="00D77D69"/>
    <w:rsid w:val="00D77E4C"/>
    <w:rsid w:val="00D80576"/>
    <w:rsid w:val="00D8101E"/>
    <w:rsid w:val="00D8103C"/>
    <w:rsid w:val="00D818AB"/>
    <w:rsid w:val="00D830DF"/>
    <w:rsid w:val="00D83585"/>
    <w:rsid w:val="00D838C0"/>
    <w:rsid w:val="00D83CA7"/>
    <w:rsid w:val="00D840C9"/>
    <w:rsid w:val="00D8478F"/>
    <w:rsid w:val="00D84B64"/>
    <w:rsid w:val="00D860EE"/>
    <w:rsid w:val="00D86313"/>
    <w:rsid w:val="00D86539"/>
    <w:rsid w:val="00D865D5"/>
    <w:rsid w:val="00D86E57"/>
    <w:rsid w:val="00D87656"/>
    <w:rsid w:val="00D87D24"/>
    <w:rsid w:val="00D901AB"/>
    <w:rsid w:val="00D90215"/>
    <w:rsid w:val="00D9078B"/>
    <w:rsid w:val="00D90892"/>
    <w:rsid w:val="00D90A47"/>
    <w:rsid w:val="00D92750"/>
    <w:rsid w:val="00D92B40"/>
    <w:rsid w:val="00D92C23"/>
    <w:rsid w:val="00D92CA5"/>
    <w:rsid w:val="00D92DCD"/>
    <w:rsid w:val="00D93261"/>
    <w:rsid w:val="00D933CC"/>
    <w:rsid w:val="00D93FDC"/>
    <w:rsid w:val="00D94234"/>
    <w:rsid w:val="00D956CD"/>
    <w:rsid w:val="00D974D1"/>
    <w:rsid w:val="00DA086D"/>
    <w:rsid w:val="00DA19B4"/>
    <w:rsid w:val="00DA1B34"/>
    <w:rsid w:val="00DA20DA"/>
    <w:rsid w:val="00DA31B1"/>
    <w:rsid w:val="00DA3579"/>
    <w:rsid w:val="00DA357F"/>
    <w:rsid w:val="00DA511D"/>
    <w:rsid w:val="00DA5323"/>
    <w:rsid w:val="00DA5456"/>
    <w:rsid w:val="00DA5CE2"/>
    <w:rsid w:val="00DA60E9"/>
    <w:rsid w:val="00DA63E3"/>
    <w:rsid w:val="00DA6551"/>
    <w:rsid w:val="00DA79D0"/>
    <w:rsid w:val="00DA7E78"/>
    <w:rsid w:val="00DB068A"/>
    <w:rsid w:val="00DB0A0C"/>
    <w:rsid w:val="00DB1966"/>
    <w:rsid w:val="00DB1D2E"/>
    <w:rsid w:val="00DB1D9D"/>
    <w:rsid w:val="00DB25C3"/>
    <w:rsid w:val="00DB3485"/>
    <w:rsid w:val="00DB3A40"/>
    <w:rsid w:val="00DB3C59"/>
    <w:rsid w:val="00DB3CE5"/>
    <w:rsid w:val="00DB3D85"/>
    <w:rsid w:val="00DB4085"/>
    <w:rsid w:val="00DB417B"/>
    <w:rsid w:val="00DB422D"/>
    <w:rsid w:val="00DB5244"/>
    <w:rsid w:val="00DB5462"/>
    <w:rsid w:val="00DB6A9E"/>
    <w:rsid w:val="00DB70BC"/>
    <w:rsid w:val="00DB7199"/>
    <w:rsid w:val="00DB7430"/>
    <w:rsid w:val="00DB7864"/>
    <w:rsid w:val="00DB79BE"/>
    <w:rsid w:val="00DB7ABB"/>
    <w:rsid w:val="00DB7D86"/>
    <w:rsid w:val="00DC0000"/>
    <w:rsid w:val="00DC02B9"/>
    <w:rsid w:val="00DC22C6"/>
    <w:rsid w:val="00DC2386"/>
    <w:rsid w:val="00DC2B10"/>
    <w:rsid w:val="00DC3EBD"/>
    <w:rsid w:val="00DC4A49"/>
    <w:rsid w:val="00DC5416"/>
    <w:rsid w:val="00DC6126"/>
    <w:rsid w:val="00DC63E5"/>
    <w:rsid w:val="00DC66C1"/>
    <w:rsid w:val="00DD0209"/>
    <w:rsid w:val="00DD063D"/>
    <w:rsid w:val="00DD0767"/>
    <w:rsid w:val="00DD084D"/>
    <w:rsid w:val="00DD0C90"/>
    <w:rsid w:val="00DD1173"/>
    <w:rsid w:val="00DD1A29"/>
    <w:rsid w:val="00DD1FDA"/>
    <w:rsid w:val="00DD27D3"/>
    <w:rsid w:val="00DD2A08"/>
    <w:rsid w:val="00DD3094"/>
    <w:rsid w:val="00DD3A28"/>
    <w:rsid w:val="00DD4B53"/>
    <w:rsid w:val="00DD52CC"/>
    <w:rsid w:val="00DD56CE"/>
    <w:rsid w:val="00DD58AA"/>
    <w:rsid w:val="00DE113A"/>
    <w:rsid w:val="00DE14D4"/>
    <w:rsid w:val="00DE1882"/>
    <w:rsid w:val="00DE223F"/>
    <w:rsid w:val="00DE29A2"/>
    <w:rsid w:val="00DE29C7"/>
    <w:rsid w:val="00DE3303"/>
    <w:rsid w:val="00DE3593"/>
    <w:rsid w:val="00DE3C77"/>
    <w:rsid w:val="00DE412E"/>
    <w:rsid w:val="00DE4347"/>
    <w:rsid w:val="00DE4A11"/>
    <w:rsid w:val="00DE4BBF"/>
    <w:rsid w:val="00DE50FB"/>
    <w:rsid w:val="00DE5315"/>
    <w:rsid w:val="00DE5935"/>
    <w:rsid w:val="00DE5B18"/>
    <w:rsid w:val="00DE5CFB"/>
    <w:rsid w:val="00DE5DF5"/>
    <w:rsid w:val="00DE5E94"/>
    <w:rsid w:val="00DE6045"/>
    <w:rsid w:val="00DE6DEE"/>
    <w:rsid w:val="00DE7049"/>
    <w:rsid w:val="00DE75ED"/>
    <w:rsid w:val="00DF0BC0"/>
    <w:rsid w:val="00DF0CE3"/>
    <w:rsid w:val="00DF0DC9"/>
    <w:rsid w:val="00DF11D8"/>
    <w:rsid w:val="00DF1210"/>
    <w:rsid w:val="00DF187C"/>
    <w:rsid w:val="00DF1E88"/>
    <w:rsid w:val="00DF23A8"/>
    <w:rsid w:val="00DF23DB"/>
    <w:rsid w:val="00DF334A"/>
    <w:rsid w:val="00DF37DA"/>
    <w:rsid w:val="00DF3A06"/>
    <w:rsid w:val="00DF3D68"/>
    <w:rsid w:val="00DF3F4F"/>
    <w:rsid w:val="00DF4E34"/>
    <w:rsid w:val="00DF5F61"/>
    <w:rsid w:val="00DF6082"/>
    <w:rsid w:val="00DF66FA"/>
    <w:rsid w:val="00DF675F"/>
    <w:rsid w:val="00DF6E56"/>
    <w:rsid w:val="00DF761B"/>
    <w:rsid w:val="00DF7B77"/>
    <w:rsid w:val="00DF7C69"/>
    <w:rsid w:val="00E00214"/>
    <w:rsid w:val="00E00236"/>
    <w:rsid w:val="00E00517"/>
    <w:rsid w:val="00E006B9"/>
    <w:rsid w:val="00E01393"/>
    <w:rsid w:val="00E02364"/>
    <w:rsid w:val="00E027C4"/>
    <w:rsid w:val="00E02A32"/>
    <w:rsid w:val="00E02A8B"/>
    <w:rsid w:val="00E03710"/>
    <w:rsid w:val="00E03729"/>
    <w:rsid w:val="00E03FF1"/>
    <w:rsid w:val="00E0469A"/>
    <w:rsid w:val="00E04EB0"/>
    <w:rsid w:val="00E05085"/>
    <w:rsid w:val="00E056CE"/>
    <w:rsid w:val="00E05DC5"/>
    <w:rsid w:val="00E063BC"/>
    <w:rsid w:val="00E065A6"/>
    <w:rsid w:val="00E06FE0"/>
    <w:rsid w:val="00E072C8"/>
    <w:rsid w:val="00E073F3"/>
    <w:rsid w:val="00E07469"/>
    <w:rsid w:val="00E07541"/>
    <w:rsid w:val="00E07F36"/>
    <w:rsid w:val="00E07F50"/>
    <w:rsid w:val="00E10BF3"/>
    <w:rsid w:val="00E11019"/>
    <w:rsid w:val="00E11B2F"/>
    <w:rsid w:val="00E1277E"/>
    <w:rsid w:val="00E12798"/>
    <w:rsid w:val="00E12B19"/>
    <w:rsid w:val="00E132AA"/>
    <w:rsid w:val="00E1339C"/>
    <w:rsid w:val="00E13DE1"/>
    <w:rsid w:val="00E148A1"/>
    <w:rsid w:val="00E1586E"/>
    <w:rsid w:val="00E15B38"/>
    <w:rsid w:val="00E16FEB"/>
    <w:rsid w:val="00E17AA7"/>
    <w:rsid w:val="00E17BF7"/>
    <w:rsid w:val="00E202E6"/>
    <w:rsid w:val="00E20649"/>
    <w:rsid w:val="00E20E70"/>
    <w:rsid w:val="00E21FBB"/>
    <w:rsid w:val="00E22517"/>
    <w:rsid w:val="00E225BC"/>
    <w:rsid w:val="00E22DFB"/>
    <w:rsid w:val="00E22F07"/>
    <w:rsid w:val="00E23083"/>
    <w:rsid w:val="00E23FCB"/>
    <w:rsid w:val="00E24F5B"/>
    <w:rsid w:val="00E250A8"/>
    <w:rsid w:val="00E260FF"/>
    <w:rsid w:val="00E26D56"/>
    <w:rsid w:val="00E27C09"/>
    <w:rsid w:val="00E27D76"/>
    <w:rsid w:val="00E27E96"/>
    <w:rsid w:val="00E27FC6"/>
    <w:rsid w:val="00E306A6"/>
    <w:rsid w:val="00E308B1"/>
    <w:rsid w:val="00E31595"/>
    <w:rsid w:val="00E31CEF"/>
    <w:rsid w:val="00E31E8D"/>
    <w:rsid w:val="00E3430B"/>
    <w:rsid w:val="00E34C8C"/>
    <w:rsid w:val="00E34E2C"/>
    <w:rsid w:val="00E356F5"/>
    <w:rsid w:val="00E3624E"/>
    <w:rsid w:val="00E36251"/>
    <w:rsid w:val="00E36814"/>
    <w:rsid w:val="00E36B88"/>
    <w:rsid w:val="00E3797D"/>
    <w:rsid w:val="00E37ABA"/>
    <w:rsid w:val="00E40143"/>
    <w:rsid w:val="00E40663"/>
    <w:rsid w:val="00E41017"/>
    <w:rsid w:val="00E41CE7"/>
    <w:rsid w:val="00E4281C"/>
    <w:rsid w:val="00E42BFE"/>
    <w:rsid w:val="00E42F08"/>
    <w:rsid w:val="00E439C0"/>
    <w:rsid w:val="00E43CA7"/>
    <w:rsid w:val="00E43E6D"/>
    <w:rsid w:val="00E43E71"/>
    <w:rsid w:val="00E43F80"/>
    <w:rsid w:val="00E44FA9"/>
    <w:rsid w:val="00E454E4"/>
    <w:rsid w:val="00E45896"/>
    <w:rsid w:val="00E459C9"/>
    <w:rsid w:val="00E4601A"/>
    <w:rsid w:val="00E46358"/>
    <w:rsid w:val="00E465B0"/>
    <w:rsid w:val="00E4750D"/>
    <w:rsid w:val="00E47DBD"/>
    <w:rsid w:val="00E50EAA"/>
    <w:rsid w:val="00E51092"/>
    <w:rsid w:val="00E531B5"/>
    <w:rsid w:val="00E53C1C"/>
    <w:rsid w:val="00E54117"/>
    <w:rsid w:val="00E54623"/>
    <w:rsid w:val="00E5464C"/>
    <w:rsid w:val="00E54E9B"/>
    <w:rsid w:val="00E559C0"/>
    <w:rsid w:val="00E563B2"/>
    <w:rsid w:val="00E57480"/>
    <w:rsid w:val="00E57911"/>
    <w:rsid w:val="00E57DAD"/>
    <w:rsid w:val="00E60215"/>
    <w:rsid w:val="00E60CED"/>
    <w:rsid w:val="00E60FBD"/>
    <w:rsid w:val="00E61C6B"/>
    <w:rsid w:val="00E61EA1"/>
    <w:rsid w:val="00E62C3A"/>
    <w:rsid w:val="00E62EB6"/>
    <w:rsid w:val="00E63B5F"/>
    <w:rsid w:val="00E63F99"/>
    <w:rsid w:val="00E644B5"/>
    <w:rsid w:val="00E64B5E"/>
    <w:rsid w:val="00E64C5B"/>
    <w:rsid w:val="00E64DBC"/>
    <w:rsid w:val="00E64EDB"/>
    <w:rsid w:val="00E6533E"/>
    <w:rsid w:val="00E654EB"/>
    <w:rsid w:val="00E65892"/>
    <w:rsid w:val="00E6596E"/>
    <w:rsid w:val="00E6640B"/>
    <w:rsid w:val="00E66734"/>
    <w:rsid w:val="00E667BD"/>
    <w:rsid w:val="00E66934"/>
    <w:rsid w:val="00E6738A"/>
    <w:rsid w:val="00E67618"/>
    <w:rsid w:val="00E67E3C"/>
    <w:rsid w:val="00E70A5B"/>
    <w:rsid w:val="00E70D7D"/>
    <w:rsid w:val="00E71E8D"/>
    <w:rsid w:val="00E72381"/>
    <w:rsid w:val="00E725A0"/>
    <w:rsid w:val="00E727B3"/>
    <w:rsid w:val="00E72B65"/>
    <w:rsid w:val="00E73714"/>
    <w:rsid w:val="00E740E9"/>
    <w:rsid w:val="00E75656"/>
    <w:rsid w:val="00E757B2"/>
    <w:rsid w:val="00E75C4C"/>
    <w:rsid w:val="00E75F75"/>
    <w:rsid w:val="00E76324"/>
    <w:rsid w:val="00E76CB4"/>
    <w:rsid w:val="00E77195"/>
    <w:rsid w:val="00E771A7"/>
    <w:rsid w:val="00E80147"/>
    <w:rsid w:val="00E80A9A"/>
    <w:rsid w:val="00E818BC"/>
    <w:rsid w:val="00E8196E"/>
    <w:rsid w:val="00E81C2D"/>
    <w:rsid w:val="00E82785"/>
    <w:rsid w:val="00E82B11"/>
    <w:rsid w:val="00E82BE7"/>
    <w:rsid w:val="00E83B0E"/>
    <w:rsid w:val="00E850FF"/>
    <w:rsid w:val="00E8560D"/>
    <w:rsid w:val="00E85D64"/>
    <w:rsid w:val="00E85FD0"/>
    <w:rsid w:val="00E86514"/>
    <w:rsid w:val="00E86A5F"/>
    <w:rsid w:val="00E87412"/>
    <w:rsid w:val="00E8780D"/>
    <w:rsid w:val="00E90135"/>
    <w:rsid w:val="00E90516"/>
    <w:rsid w:val="00E9088A"/>
    <w:rsid w:val="00E90ABE"/>
    <w:rsid w:val="00E919F1"/>
    <w:rsid w:val="00E92214"/>
    <w:rsid w:val="00E9256C"/>
    <w:rsid w:val="00E928E1"/>
    <w:rsid w:val="00E929B1"/>
    <w:rsid w:val="00E935B5"/>
    <w:rsid w:val="00E93642"/>
    <w:rsid w:val="00E936A1"/>
    <w:rsid w:val="00E93733"/>
    <w:rsid w:val="00E93968"/>
    <w:rsid w:val="00E940A9"/>
    <w:rsid w:val="00E943F4"/>
    <w:rsid w:val="00E945F0"/>
    <w:rsid w:val="00E9576A"/>
    <w:rsid w:val="00E959DD"/>
    <w:rsid w:val="00E95DC5"/>
    <w:rsid w:val="00E96885"/>
    <w:rsid w:val="00E96DB5"/>
    <w:rsid w:val="00E96DCB"/>
    <w:rsid w:val="00E9724B"/>
    <w:rsid w:val="00E974A4"/>
    <w:rsid w:val="00E97A27"/>
    <w:rsid w:val="00E97B58"/>
    <w:rsid w:val="00EA024A"/>
    <w:rsid w:val="00EA05F6"/>
    <w:rsid w:val="00EA08BB"/>
    <w:rsid w:val="00EA09B6"/>
    <w:rsid w:val="00EA0A47"/>
    <w:rsid w:val="00EA1259"/>
    <w:rsid w:val="00EA1729"/>
    <w:rsid w:val="00EA1802"/>
    <w:rsid w:val="00EA1BC6"/>
    <w:rsid w:val="00EA2202"/>
    <w:rsid w:val="00EA2315"/>
    <w:rsid w:val="00EA2CBF"/>
    <w:rsid w:val="00EA34BF"/>
    <w:rsid w:val="00EA3A8A"/>
    <w:rsid w:val="00EA3CFE"/>
    <w:rsid w:val="00EA3D9B"/>
    <w:rsid w:val="00EA4272"/>
    <w:rsid w:val="00EA45D0"/>
    <w:rsid w:val="00EA55C4"/>
    <w:rsid w:val="00EA5E2B"/>
    <w:rsid w:val="00EA5F91"/>
    <w:rsid w:val="00EA6207"/>
    <w:rsid w:val="00EA73B8"/>
    <w:rsid w:val="00EB105F"/>
    <w:rsid w:val="00EB144C"/>
    <w:rsid w:val="00EB2B74"/>
    <w:rsid w:val="00EB2CBF"/>
    <w:rsid w:val="00EB2EB8"/>
    <w:rsid w:val="00EB3AA7"/>
    <w:rsid w:val="00EB3CD7"/>
    <w:rsid w:val="00EB448A"/>
    <w:rsid w:val="00EB4F27"/>
    <w:rsid w:val="00EB5F9A"/>
    <w:rsid w:val="00EB6736"/>
    <w:rsid w:val="00EB6C45"/>
    <w:rsid w:val="00EB704D"/>
    <w:rsid w:val="00EB77FB"/>
    <w:rsid w:val="00EB793A"/>
    <w:rsid w:val="00EB7F18"/>
    <w:rsid w:val="00EC0177"/>
    <w:rsid w:val="00EC1A31"/>
    <w:rsid w:val="00EC1A61"/>
    <w:rsid w:val="00EC1CA8"/>
    <w:rsid w:val="00EC1FEB"/>
    <w:rsid w:val="00EC2315"/>
    <w:rsid w:val="00EC2369"/>
    <w:rsid w:val="00EC2C8B"/>
    <w:rsid w:val="00EC3315"/>
    <w:rsid w:val="00EC35F2"/>
    <w:rsid w:val="00EC3CC5"/>
    <w:rsid w:val="00EC489C"/>
    <w:rsid w:val="00EC4ABD"/>
    <w:rsid w:val="00EC4C7B"/>
    <w:rsid w:val="00EC51A9"/>
    <w:rsid w:val="00EC5AD1"/>
    <w:rsid w:val="00EC6873"/>
    <w:rsid w:val="00EC6F8C"/>
    <w:rsid w:val="00EC6FD9"/>
    <w:rsid w:val="00EC7007"/>
    <w:rsid w:val="00EC7492"/>
    <w:rsid w:val="00EC7848"/>
    <w:rsid w:val="00ED0081"/>
    <w:rsid w:val="00ED00B6"/>
    <w:rsid w:val="00ED05E5"/>
    <w:rsid w:val="00ED05EB"/>
    <w:rsid w:val="00ED1637"/>
    <w:rsid w:val="00ED1A88"/>
    <w:rsid w:val="00ED1CCB"/>
    <w:rsid w:val="00ED22C9"/>
    <w:rsid w:val="00ED298E"/>
    <w:rsid w:val="00ED3A5D"/>
    <w:rsid w:val="00ED3D69"/>
    <w:rsid w:val="00ED432E"/>
    <w:rsid w:val="00ED5085"/>
    <w:rsid w:val="00ED5371"/>
    <w:rsid w:val="00ED5630"/>
    <w:rsid w:val="00ED56A7"/>
    <w:rsid w:val="00ED5717"/>
    <w:rsid w:val="00ED57BD"/>
    <w:rsid w:val="00ED6DBB"/>
    <w:rsid w:val="00ED75C1"/>
    <w:rsid w:val="00ED7900"/>
    <w:rsid w:val="00ED7AC3"/>
    <w:rsid w:val="00ED7CD5"/>
    <w:rsid w:val="00ED7E50"/>
    <w:rsid w:val="00ED7E5B"/>
    <w:rsid w:val="00EE0430"/>
    <w:rsid w:val="00EE0590"/>
    <w:rsid w:val="00EE0ABD"/>
    <w:rsid w:val="00EE230D"/>
    <w:rsid w:val="00EE23BA"/>
    <w:rsid w:val="00EE279C"/>
    <w:rsid w:val="00EE2FE6"/>
    <w:rsid w:val="00EE36A0"/>
    <w:rsid w:val="00EE3930"/>
    <w:rsid w:val="00EE3C5A"/>
    <w:rsid w:val="00EE3CC1"/>
    <w:rsid w:val="00EE41AB"/>
    <w:rsid w:val="00EE429B"/>
    <w:rsid w:val="00EE4441"/>
    <w:rsid w:val="00EE4E3A"/>
    <w:rsid w:val="00EE50FF"/>
    <w:rsid w:val="00EE52E8"/>
    <w:rsid w:val="00EE5EF9"/>
    <w:rsid w:val="00EE6E17"/>
    <w:rsid w:val="00EE7044"/>
    <w:rsid w:val="00EE7F93"/>
    <w:rsid w:val="00EF0919"/>
    <w:rsid w:val="00EF11BB"/>
    <w:rsid w:val="00EF1BB1"/>
    <w:rsid w:val="00EF1F72"/>
    <w:rsid w:val="00EF30E1"/>
    <w:rsid w:val="00EF4526"/>
    <w:rsid w:val="00EF45D1"/>
    <w:rsid w:val="00EF4710"/>
    <w:rsid w:val="00EF490A"/>
    <w:rsid w:val="00EF4A4D"/>
    <w:rsid w:val="00EF5005"/>
    <w:rsid w:val="00EF599F"/>
    <w:rsid w:val="00EF5B8D"/>
    <w:rsid w:val="00EF64A0"/>
    <w:rsid w:val="00EF6BCA"/>
    <w:rsid w:val="00EF6FE4"/>
    <w:rsid w:val="00EF7063"/>
    <w:rsid w:val="00EF723D"/>
    <w:rsid w:val="00EF72B9"/>
    <w:rsid w:val="00EF7927"/>
    <w:rsid w:val="00EF7C18"/>
    <w:rsid w:val="00F00718"/>
    <w:rsid w:val="00F00C0B"/>
    <w:rsid w:val="00F017C0"/>
    <w:rsid w:val="00F0198F"/>
    <w:rsid w:val="00F01AB9"/>
    <w:rsid w:val="00F02425"/>
    <w:rsid w:val="00F02DC3"/>
    <w:rsid w:val="00F02F00"/>
    <w:rsid w:val="00F038A1"/>
    <w:rsid w:val="00F03EA0"/>
    <w:rsid w:val="00F0409D"/>
    <w:rsid w:val="00F04137"/>
    <w:rsid w:val="00F04274"/>
    <w:rsid w:val="00F04501"/>
    <w:rsid w:val="00F04CF8"/>
    <w:rsid w:val="00F0528A"/>
    <w:rsid w:val="00F0539B"/>
    <w:rsid w:val="00F059BD"/>
    <w:rsid w:val="00F05F01"/>
    <w:rsid w:val="00F05FCD"/>
    <w:rsid w:val="00F06288"/>
    <w:rsid w:val="00F072E7"/>
    <w:rsid w:val="00F10270"/>
    <w:rsid w:val="00F1064D"/>
    <w:rsid w:val="00F10D65"/>
    <w:rsid w:val="00F11040"/>
    <w:rsid w:val="00F1108B"/>
    <w:rsid w:val="00F11794"/>
    <w:rsid w:val="00F12C87"/>
    <w:rsid w:val="00F13209"/>
    <w:rsid w:val="00F1395E"/>
    <w:rsid w:val="00F13AA1"/>
    <w:rsid w:val="00F13EC9"/>
    <w:rsid w:val="00F147BB"/>
    <w:rsid w:val="00F15494"/>
    <w:rsid w:val="00F156FA"/>
    <w:rsid w:val="00F159F0"/>
    <w:rsid w:val="00F15C31"/>
    <w:rsid w:val="00F15E22"/>
    <w:rsid w:val="00F16334"/>
    <w:rsid w:val="00F16361"/>
    <w:rsid w:val="00F16776"/>
    <w:rsid w:val="00F16868"/>
    <w:rsid w:val="00F171D0"/>
    <w:rsid w:val="00F1790A"/>
    <w:rsid w:val="00F17C6F"/>
    <w:rsid w:val="00F17F70"/>
    <w:rsid w:val="00F20A06"/>
    <w:rsid w:val="00F20C86"/>
    <w:rsid w:val="00F211FC"/>
    <w:rsid w:val="00F21940"/>
    <w:rsid w:val="00F2220A"/>
    <w:rsid w:val="00F22D1C"/>
    <w:rsid w:val="00F23093"/>
    <w:rsid w:val="00F23656"/>
    <w:rsid w:val="00F243F5"/>
    <w:rsid w:val="00F250FC"/>
    <w:rsid w:val="00F259FB"/>
    <w:rsid w:val="00F26164"/>
    <w:rsid w:val="00F261F7"/>
    <w:rsid w:val="00F26DC2"/>
    <w:rsid w:val="00F27BD2"/>
    <w:rsid w:val="00F30A81"/>
    <w:rsid w:val="00F3136D"/>
    <w:rsid w:val="00F3192F"/>
    <w:rsid w:val="00F31A17"/>
    <w:rsid w:val="00F32527"/>
    <w:rsid w:val="00F32763"/>
    <w:rsid w:val="00F329EC"/>
    <w:rsid w:val="00F32AE0"/>
    <w:rsid w:val="00F33FF7"/>
    <w:rsid w:val="00F359AF"/>
    <w:rsid w:val="00F359D0"/>
    <w:rsid w:val="00F35CB0"/>
    <w:rsid w:val="00F36A1B"/>
    <w:rsid w:val="00F3703B"/>
    <w:rsid w:val="00F371F1"/>
    <w:rsid w:val="00F373DE"/>
    <w:rsid w:val="00F3790F"/>
    <w:rsid w:val="00F37B56"/>
    <w:rsid w:val="00F407BD"/>
    <w:rsid w:val="00F40945"/>
    <w:rsid w:val="00F40E15"/>
    <w:rsid w:val="00F411B6"/>
    <w:rsid w:val="00F4214B"/>
    <w:rsid w:val="00F4240F"/>
    <w:rsid w:val="00F441AA"/>
    <w:rsid w:val="00F44791"/>
    <w:rsid w:val="00F45682"/>
    <w:rsid w:val="00F45DB8"/>
    <w:rsid w:val="00F464E3"/>
    <w:rsid w:val="00F468ED"/>
    <w:rsid w:val="00F47058"/>
    <w:rsid w:val="00F47513"/>
    <w:rsid w:val="00F4775D"/>
    <w:rsid w:val="00F50387"/>
    <w:rsid w:val="00F506F4"/>
    <w:rsid w:val="00F50EC5"/>
    <w:rsid w:val="00F5168C"/>
    <w:rsid w:val="00F527DC"/>
    <w:rsid w:val="00F533F0"/>
    <w:rsid w:val="00F53A29"/>
    <w:rsid w:val="00F53F33"/>
    <w:rsid w:val="00F541EF"/>
    <w:rsid w:val="00F5434C"/>
    <w:rsid w:val="00F548EC"/>
    <w:rsid w:val="00F549E8"/>
    <w:rsid w:val="00F55C05"/>
    <w:rsid w:val="00F57019"/>
    <w:rsid w:val="00F60467"/>
    <w:rsid w:val="00F60512"/>
    <w:rsid w:val="00F60AEB"/>
    <w:rsid w:val="00F60B42"/>
    <w:rsid w:val="00F60D0A"/>
    <w:rsid w:val="00F622FD"/>
    <w:rsid w:val="00F6273E"/>
    <w:rsid w:val="00F62883"/>
    <w:rsid w:val="00F6333D"/>
    <w:rsid w:val="00F64244"/>
    <w:rsid w:val="00F64574"/>
    <w:rsid w:val="00F6461B"/>
    <w:rsid w:val="00F647BE"/>
    <w:rsid w:val="00F656F6"/>
    <w:rsid w:val="00F667B5"/>
    <w:rsid w:val="00F66947"/>
    <w:rsid w:val="00F66F94"/>
    <w:rsid w:val="00F70541"/>
    <w:rsid w:val="00F70761"/>
    <w:rsid w:val="00F70DC0"/>
    <w:rsid w:val="00F71D94"/>
    <w:rsid w:val="00F71E0F"/>
    <w:rsid w:val="00F722D2"/>
    <w:rsid w:val="00F72462"/>
    <w:rsid w:val="00F73C88"/>
    <w:rsid w:val="00F73D84"/>
    <w:rsid w:val="00F75AA1"/>
    <w:rsid w:val="00F75C87"/>
    <w:rsid w:val="00F75CB9"/>
    <w:rsid w:val="00F76209"/>
    <w:rsid w:val="00F76358"/>
    <w:rsid w:val="00F80093"/>
    <w:rsid w:val="00F804E1"/>
    <w:rsid w:val="00F805FD"/>
    <w:rsid w:val="00F80884"/>
    <w:rsid w:val="00F81324"/>
    <w:rsid w:val="00F81AFB"/>
    <w:rsid w:val="00F81B55"/>
    <w:rsid w:val="00F81BB6"/>
    <w:rsid w:val="00F81EA2"/>
    <w:rsid w:val="00F822B7"/>
    <w:rsid w:val="00F82988"/>
    <w:rsid w:val="00F82D88"/>
    <w:rsid w:val="00F834B3"/>
    <w:rsid w:val="00F835DA"/>
    <w:rsid w:val="00F83917"/>
    <w:rsid w:val="00F847DE"/>
    <w:rsid w:val="00F8524C"/>
    <w:rsid w:val="00F85CCF"/>
    <w:rsid w:val="00F8612F"/>
    <w:rsid w:val="00F8614C"/>
    <w:rsid w:val="00F8620D"/>
    <w:rsid w:val="00F8641A"/>
    <w:rsid w:val="00F8653C"/>
    <w:rsid w:val="00F86A69"/>
    <w:rsid w:val="00F86B40"/>
    <w:rsid w:val="00F86D34"/>
    <w:rsid w:val="00F87CA2"/>
    <w:rsid w:val="00F87F61"/>
    <w:rsid w:val="00F90661"/>
    <w:rsid w:val="00F90B85"/>
    <w:rsid w:val="00F911E2"/>
    <w:rsid w:val="00F91511"/>
    <w:rsid w:val="00F924CD"/>
    <w:rsid w:val="00F9261D"/>
    <w:rsid w:val="00F927F5"/>
    <w:rsid w:val="00F930E4"/>
    <w:rsid w:val="00F933B1"/>
    <w:rsid w:val="00F93A17"/>
    <w:rsid w:val="00F941F2"/>
    <w:rsid w:val="00F943A1"/>
    <w:rsid w:val="00F94739"/>
    <w:rsid w:val="00F9521F"/>
    <w:rsid w:val="00F952C9"/>
    <w:rsid w:val="00F95707"/>
    <w:rsid w:val="00F95AB0"/>
    <w:rsid w:val="00F95F7D"/>
    <w:rsid w:val="00F96279"/>
    <w:rsid w:val="00F96EB0"/>
    <w:rsid w:val="00F96EC2"/>
    <w:rsid w:val="00F974D1"/>
    <w:rsid w:val="00F97660"/>
    <w:rsid w:val="00F976A9"/>
    <w:rsid w:val="00FA0B4E"/>
    <w:rsid w:val="00FA11BB"/>
    <w:rsid w:val="00FA11E9"/>
    <w:rsid w:val="00FA2415"/>
    <w:rsid w:val="00FA2C0E"/>
    <w:rsid w:val="00FA3730"/>
    <w:rsid w:val="00FA38AF"/>
    <w:rsid w:val="00FA38D7"/>
    <w:rsid w:val="00FA3AB8"/>
    <w:rsid w:val="00FA459B"/>
    <w:rsid w:val="00FA4A13"/>
    <w:rsid w:val="00FA5420"/>
    <w:rsid w:val="00FA5797"/>
    <w:rsid w:val="00FA5981"/>
    <w:rsid w:val="00FA5D14"/>
    <w:rsid w:val="00FA5EF5"/>
    <w:rsid w:val="00FA6405"/>
    <w:rsid w:val="00FA68E6"/>
    <w:rsid w:val="00FA6D14"/>
    <w:rsid w:val="00FA766E"/>
    <w:rsid w:val="00FA78D3"/>
    <w:rsid w:val="00FA796C"/>
    <w:rsid w:val="00FB0033"/>
    <w:rsid w:val="00FB0426"/>
    <w:rsid w:val="00FB17E5"/>
    <w:rsid w:val="00FB1971"/>
    <w:rsid w:val="00FB2A0C"/>
    <w:rsid w:val="00FB370E"/>
    <w:rsid w:val="00FB3B14"/>
    <w:rsid w:val="00FB3ECE"/>
    <w:rsid w:val="00FB4263"/>
    <w:rsid w:val="00FB4C16"/>
    <w:rsid w:val="00FB4FFB"/>
    <w:rsid w:val="00FB51D1"/>
    <w:rsid w:val="00FB5B8B"/>
    <w:rsid w:val="00FB6149"/>
    <w:rsid w:val="00FB62F9"/>
    <w:rsid w:val="00FB6855"/>
    <w:rsid w:val="00FB6A88"/>
    <w:rsid w:val="00FB6C48"/>
    <w:rsid w:val="00FB7273"/>
    <w:rsid w:val="00FB759C"/>
    <w:rsid w:val="00FC0569"/>
    <w:rsid w:val="00FC0FFC"/>
    <w:rsid w:val="00FC1581"/>
    <w:rsid w:val="00FC15BC"/>
    <w:rsid w:val="00FC1A24"/>
    <w:rsid w:val="00FC221E"/>
    <w:rsid w:val="00FC280D"/>
    <w:rsid w:val="00FC29BE"/>
    <w:rsid w:val="00FC32BF"/>
    <w:rsid w:val="00FC342D"/>
    <w:rsid w:val="00FC3829"/>
    <w:rsid w:val="00FC3B03"/>
    <w:rsid w:val="00FC3B49"/>
    <w:rsid w:val="00FC3B6C"/>
    <w:rsid w:val="00FC4C90"/>
    <w:rsid w:val="00FC60DF"/>
    <w:rsid w:val="00FC60F0"/>
    <w:rsid w:val="00FC6294"/>
    <w:rsid w:val="00FC6341"/>
    <w:rsid w:val="00FC7045"/>
    <w:rsid w:val="00FC72A5"/>
    <w:rsid w:val="00FC7527"/>
    <w:rsid w:val="00FC75E6"/>
    <w:rsid w:val="00FC7DDB"/>
    <w:rsid w:val="00FD0480"/>
    <w:rsid w:val="00FD04D5"/>
    <w:rsid w:val="00FD071D"/>
    <w:rsid w:val="00FD0731"/>
    <w:rsid w:val="00FD1550"/>
    <w:rsid w:val="00FD3815"/>
    <w:rsid w:val="00FD3BA9"/>
    <w:rsid w:val="00FD40E2"/>
    <w:rsid w:val="00FD45CC"/>
    <w:rsid w:val="00FD5AEC"/>
    <w:rsid w:val="00FD5B1A"/>
    <w:rsid w:val="00FD5CFD"/>
    <w:rsid w:val="00FD6479"/>
    <w:rsid w:val="00FD64C7"/>
    <w:rsid w:val="00FD6E02"/>
    <w:rsid w:val="00FD7B93"/>
    <w:rsid w:val="00FD7EDB"/>
    <w:rsid w:val="00FE0924"/>
    <w:rsid w:val="00FE10C1"/>
    <w:rsid w:val="00FE1FFB"/>
    <w:rsid w:val="00FE223E"/>
    <w:rsid w:val="00FE2DBE"/>
    <w:rsid w:val="00FE39A4"/>
    <w:rsid w:val="00FE4C73"/>
    <w:rsid w:val="00FE4CE5"/>
    <w:rsid w:val="00FE56A4"/>
    <w:rsid w:val="00FE5892"/>
    <w:rsid w:val="00FE59BB"/>
    <w:rsid w:val="00FE5EBA"/>
    <w:rsid w:val="00FE6A80"/>
    <w:rsid w:val="00FE6DC3"/>
    <w:rsid w:val="00FE71FF"/>
    <w:rsid w:val="00FE7D07"/>
    <w:rsid w:val="00FE7EF1"/>
    <w:rsid w:val="00FF0259"/>
    <w:rsid w:val="00FF080A"/>
    <w:rsid w:val="00FF0B43"/>
    <w:rsid w:val="00FF0B83"/>
    <w:rsid w:val="00FF1485"/>
    <w:rsid w:val="00FF1649"/>
    <w:rsid w:val="00FF1E13"/>
    <w:rsid w:val="00FF1F27"/>
    <w:rsid w:val="00FF265B"/>
    <w:rsid w:val="00FF37DC"/>
    <w:rsid w:val="00FF3B71"/>
    <w:rsid w:val="00FF53D3"/>
    <w:rsid w:val="00FF5431"/>
    <w:rsid w:val="00FF668C"/>
    <w:rsid w:val="00FF6BC0"/>
    <w:rsid w:val="00FF6F0E"/>
    <w:rsid w:val="00FF716A"/>
    <w:rsid w:val="00FF7A3A"/>
    <w:rsid w:val="00FF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663573"/>
  <w15:docId w15:val="{F6AFB6F9-1E61-4EC4-931F-662040575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rsid w:val="00DC4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uiPriority w:val="99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uiPriority w:val="99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UnresolvedMention">
    <w:name w:val="Unresolved Mention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d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  <w:style w:type="paragraph" w:customStyle="1" w:styleId="xl122">
    <w:name w:val="xl122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23">
    <w:name w:val="xl123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color w:val="000000"/>
      <w:sz w:val="24"/>
      <w:szCs w:val="24"/>
    </w:rPr>
  </w:style>
  <w:style w:type="paragraph" w:customStyle="1" w:styleId="xl124">
    <w:name w:val="xl124"/>
    <w:basedOn w:val="a2"/>
    <w:rsid w:val="0013505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ind w:firstLine="0"/>
      <w:jc w:val="left"/>
      <w:textAlignment w:val="center"/>
    </w:pPr>
    <w:rPr>
      <w:color w:val="000000"/>
      <w:sz w:val="24"/>
      <w:szCs w:val="24"/>
    </w:rPr>
  </w:style>
  <w:style w:type="paragraph" w:customStyle="1" w:styleId="xl125">
    <w:name w:val="xl125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26">
    <w:name w:val="xl126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27">
    <w:name w:val="xl127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b/>
      <w:bCs/>
      <w:sz w:val="24"/>
      <w:szCs w:val="24"/>
    </w:rPr>
  </w:style>
  <w:style w:type="paragraph" w:customStyle="1" w:styleId="xl128">
    <w:name w:val="xl128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29">
    <w:name w:val="xl129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30">
    <w:name w:val="xl130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31">
    <w:name w:val="xl131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color w:val="000000"/>
      <w:sz w:val="24"/>
      <w:szCs w:val="24"/>
    </w:rPr>
  </w:style>
  <w:style w:type="paragraph" w:customStyle="1" w:styleId="xl132">
    <w:name w:val="xl132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textAlignment w:val="center"/>
    </w:pPr>
    <w:rPr>
      <w:b/>
      <w:bCs/>
      <w:color w:val="000000"/>
      <w:sz w:val="24"/>
      <w:szCs w:val="24"/>
    </w:rPr>
  </w:style>
  <w:style w:type="paragraph" w:customStyle="1" w:styleId="xl133">
    <w:name w:val="xl133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34">
    <w:name w:val="xl134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35">
    <w:name w:val="xl135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4"/>
      <w:szCs w:val="24"/>
    </w:rPr>
  </w:style>
  <w:style w:type="paragraph" w:customStyle="1" w:styleId="xl136">
    <w:name w:val="xl136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37">
    <w:name w:val="xl137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38">
    <w:name w:val="xl138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</w:pPr>
    <w:rPr>
      <w:b/>
      <w:bCs/>
      <w:color w:val="000000"/>
      <w:sz w:val="24"/>
      <w:szCs w:val="24"/>
    </w:rPr>
  </w:style>
  <w:style w:type="paragraph" w:customStyle="1" w:styleId="xl139">
    <w:name w:val="xl139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4"/>
      <w:szCs w:val="24"/>
    </w:rPr>
  </w:style>
  <w:style w:type="paragraph" w:customStyle="1" w:styleId="xl140">
    <w:name w:val="xl140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41">
    <w:name w:val="xl141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42">
    <w:name w:val="xl142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43">
    <w:name w:val="xl143"/>
    <w:basedOn w:val="a2"/>
    <w:rsid w:val="00135059"/>
    <w:pPr>
      <w:shd w:val="clear" w:color="000000" w:fill="FFFFFF"/>
      <w:spacing w:before="100" w:beforeAutospacing="1" w:after="100" w:afterAutospacing="1" w:line="240" w:lineRule="auto"/>
      <w:ind w:firstLine="0"/>
    </w:pPr>
    <w:rPr>
      <w:color w:val="000000"/>
      <w:sz w:val="24"/>
      <w:szCs w:val="24"/>
    </w:rPr>
  </w:style>
  <w:style w:type="paragraph" w:customStyle="1" w:styleId="xl144">
    <w:name w:val="xl144"/>
    <w:basedOn w:val="a2"/>
    <w:rsid w:val="0013505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45">
    <w:name w:val="xl145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center"/>
    </w:pPr>
    <w:rPr>
      <w:b/>
      <w:bCs/>
      <w:color w:val="000000"/>
      <w:sz w:val="24"/>
      <w:szCs w:val="24"/>
    </w:rPr>
  </w:style>
  <w:style w:type="paragraph" w:customStyle="1" w:styleId="xl146">
    <w:name w:val="xl146"/>
    <w:basedOn w:val="a2"/>
    <w:rsid w:val="001350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47">
    <w:name w:val="xl147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</w:pPr>
    <w:rPr>
      <w:color w:val="000000"/>
      <w:sz w:val="24"/>
      <w:szCs w:val="24"/>
    </w:rPr>
  </w:style>
  <w:style w:type="paragraph" w:customStyle="1" w:styleId="xl148">
    <w:name w:val="xl148"/>
    <w:basedOn w:val="a2"/>
    <w:rsid w:val="0013505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sz w:val="24"/>
      <w:szCs w:val="24"/>
    </w:rPr>
  </w:style>
  <w:style w:type="paragraph" w:customStyle="1" w:styleId="xl149">
    <w:name w:val="xl149"/>
    <w:basedOn w:val="a2"/>
    <w:rsid w:val="00135059"/>
    <w:pPr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50">
    <w:name w:val="xl150"/>
    <w:basedOn w:val="a2"/>
    <w:rsid w:val="00135059"/>
    <w:pP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151">
    <w:name w:val="xl151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z w:val="22"/>
      <w:szCs w:val="22"/>
    </w:rPr>
  </w:style>
  <w:style w:type="paragraph" w:customStyle="1" w:styleId="xl152">
    <w:name w:val="xl152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sz w:val="22"/>
      <w:szCs w:val="22"/>
    </w:rPr>
  </w:style>
  <w:style w:type="paragraph" w:customStyle="1" w:styleId="xl153">
    <w:name w:val="xl153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sz w:val="22"/>
      <w:szCs w:val="22"/>
    </w:rPr>
  </w:style>
  <w:style w:type="paragraph" w:customStyle="1" w:styleId="xl154">
    <w:name w:val="xl154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sz w:val="22"/>
      <w:szCs w:val="22"/>
    </w:rPr>
  </w:style>
  <w:style w:type="paragraph" w:customStyle="1" w:styleId="xl155">
    <w:name w:val="xl155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sz w:val="22"/>
      <w:szCs w:val="22"/>
    </w:rPr>
  </w:style>
  <w:style w:type="paragraph" w:customStyle="1" w:styleId="xl156">
    <w:name w:val="xl156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sz w:val="22"/>
      <w:szCs w:val="22"/>
    </w:rPr>
  </w:style>
  <w:style w:type="paragraph" w:customStyle="1" w:styleId="xl157">
    <w:name w:val="xl157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z w:val="22"/>
      <w:szCs w:val="22"/>
    </w:rPr>
  </w:style>
  <w:style w:type="paragraph" w:customStyle="1" w:styleId="xl158">
    <w:name w:val="xl158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sz w:val="24"/>
      <w:szCs w:val="24"/>
    </w:rPr>
  </w:style>
  <w:style w:type="paragraph" w:customStyle="1" w:styleId="xl159">
    <w:name w:val="xl159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top"/>
    </w:pPr>
    <w:rPr>
      <w:sz w:val="24"/>
      <w:szCs w:val="24"/>
    </w:rPr>
  </w:style>
  <w:style w:type="paragraph" w:customStyle="1" w:styleId="xl160">
    <w:name w:val="xl160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2"/>
      <w:szCs w:val="22"/>
    </w:rPr>
  </w:style>
  <w:style w:type="paragraph" w:customStyle="1" w:styleId="xl161">
    <w:name w:val="xl161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62">
    <w:name w:val="xl162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22"/>
      <w:szCs w:val="22"/>
    </w:rPr>
  </w:style>
  <w:style w:type="paragraph" w:customStyle="1" w:styleId="xl163">
    <w:name w:val="xl163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b/>
      <w:bCs/>
      <w:sz w:val="22"/>
      <w:szCs w:val="22"/>
    </w:rPr>
  </w:style>
  <w:style w:type="paragraph" w:customStyle="1" w:styleId="xl164">
    <w:name w:val="xl164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2"/>
      <w:szCs w:val="22"/>
    </w:rPr>
  </w:style>
  <w:style w:type="paragraph" w:customStyle="1" w:styleId="xl165">
    <w:name w:val="xl165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sz w:val="22"/>
      <w:szCs w:val="22"/>
    </w:rPr>
  </w:style>
  <w:style w:type="paragraph" w:customStyle="1" w:styleId="xl166">
    <w:name w:val="xl166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sz w:val="22"/>
      <w:szCs w:val="22"/>
    </w:rPr>
  </w:style>
  <w:style w:type="paragraph" w:customStyle="1" w:styleId="xl167">
    <w:name w:val="xl167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68">
    <w:name w:val="xl168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69">
    <w:name w:val="xl169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70">
    <w:name w:val="xl170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71">
    <w:name w:val="xl171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textAlignment w:val="top"/>
    </w:pPr>
    <w:rPr>
      <w:b/>
      <w:bCs/>
      <w:sz w:val="24"/>
      <w:szCs w:val="24"/>
    </w:rPr>
  </w:style>
  <w:style w:type="paragraph" w:customStyle="1" w:styleId="xl172">
    <w:name w:val="xl172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4"/>
      <w:szCs w:val="24"/>
    </w:rPr>
  </w:style>
  <w:style w:type="paragraph" w:customStyle="1" w:styleId="xl173">
    <w:name w:val="xl173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sz w:val="22"/>
      <w:szCs w:val="22"/>
    </w:rPr>
  </w:style>
  <w:style w:type="paragraph" w:customStyle="1" w:styleId="xl174">
    <w:name w:val="xl174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</w:pPr>
    <w:rPr>
      <w:color w:val="000000"/>
      <w:sz w:val="24"/>
      <w:szCs w:val="24"/>
    </w:rPr>
  </w:style>
  <w:style w:type="paragraph" w:customStyle="1" w:styleId="xl175">
    <w:name w:val="xl175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76">
    <w:name w:val="xl176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77">
    <w:name w:val="xl177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right"/>
      <w:textAlignment w:val="top"/>
    </w:pPr>
    <w:rPr>
      <w:sz w:val="22"/>
      <w:szCs w:val="22"/>
    </w:rPr>
  </w:style>
  <w:style w:type="paragraph" w:customStyle="1" w:styleId="xl178">
    <w:name w:val="xl178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79">
    <w:name w:val="xl179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80">
    <w:name w:val="xl180"/>
    <w:basedOn w:val="a2"/>
    <w:rsid w:val="0013505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sz w:val="24"/>
      <w:szCs w:val="24"/>
    </w:rPr>
  </w:style>
  <w:style w:type="paragraph" w:customStyle="1" w:styleId="xl181">
    <w:name w:val="xl181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82">
    <w:name w:val="xl182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4"/>
      <w:szCs w:val="24"/>
    </w:rPr>
  </w:style>
  <w:style w:type="paragraph" w:customStyle="1" w:styleId="xl183">
    <w:name w:val="xl183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top"/>
    </w:pPr>
    <w:rPr>
      <w:sz w:val="22"/>
      <w:szCs w:val="22"/>
    </w:rPr>
  </w:style>
  <w:style w:type="paragraph" w:customStyle="1" w:styleId="xl184">
    <w:name w:val="xl184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85">
    <w:name w:val="xl185"/>
    <w:basedOn w:val="a2"/>
    <w:rsid w:val="001350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center"/>
    </w:pPr>
    <w:rPr>
      <w:color w:val="000000"/>
      <w:sz w:val="24"/>
      <w:szCs w:val="24"/>
    </w:rPr>
  </w:style>
  <w:style w:type="paragraph" w:customStyle="1" w:styleId="xl186">
    <w:name w:val="xl186"/>
    <w:basedOn w:val="a2"/>
    <w:rsid w:val="0013505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textAlignment w:val="top"/>
    </w:pPr>
    <w:rPr>
      <w:sz w:val="24"/>
      <w:szCs w:val="24"/>
    </w:rPr>
  </w:style>
  <w:style w:type="paragraph" w:customStyle="1" w:styleId="xl187">
    <w:name w:val="xl187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88">
    <w:name w:val="xl188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4"/>
      <w:szCs w:val="24"/>
    </w:rPr>
  </w:style>
  <w:style w:type="paragraph" w:customStyle="1" w:styleId="xl189">
    <w:name w:val="xl189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sz w:val="24"/>
      <w:szCs w:val="24"/>
    </w:rPr>
  </w:style>
  <w:style w:type="paragraph" w:customStyle="1" w:styleId="xl190">
    <w:name w:val="xl190"/>
    <w:basedOn w:val="a2"/>
    <w:rsid w:val="00135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top"/>
    </w:pPr>
    <w:rPr>
      <w:sz w:val="22"/>
      <w:szCs w:val="22"/>
    </w:rPr>
  </w:style>
  <w:style w:type="paragraph" w:customStyle="1" w:styleId="xl191">
    <w:name w:val="xl191"/>
    <w:basedOn w:val="a2"/>
    <w:rsid w:val="00135059"/>
    <w:pPr>
      <w:spacing w:before="100" w:beforeAutospacing="1" w:after="100" w:afterAutospacing="1" w:line="240" w:lineRule="auto"/>
      <w:ind w:firstLine="0"/>
      <w:jc w:val="right"/>
    </w:pPr>
    <w:rPr>
      <w:szCs w:val="28"/>
    </w:rPr>
  </w:style>
  <w:style w:type="paragraph" w:customStyle="1" w:styleId="xl192">
    <w:name w:val="xl192"/>
    <w:basedOn w:val="a2"/>
    <w:rsid w:val="00135059"/>
    <w:pPr>
      <w:spacing w:before="100" w:beforeAutospacing="1" w:after="100" w:afterAutospacing="1" w:line="240" w:lineRule="auto"/>
      <w:ind w:firstLine="0"/>
      <w:jc w:val="right"/>
    </w:pPr>
    <w:rPr>
      <w:sz w:val="24"/>
      <w:szCs w:val="24"/>
    </w:rPr>
  </w:style>
  <w:style w:type="paragraph" w:customStyle="1" w:styleId="xl193">
    <w:name w:val="xl193"/>
    <w:basedOn w:val="a2"/>
    <w:rsid w:val="00135059"/>
    <w:pP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194">
    <w:name w:val="xl194"/>
    <w:basedOn w:val="a2"/>
    <w:rsid w:val="0013505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95">
    <w:name w:val="xl195"/>
    <w:basedOn w:val="a2"/>
    <w:rsid w:val="00135059"/>
    <w:pP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196">
    <w:name w:val="xl196"/>
    <w:basedOn w:val="a2"/>
    <w:rsid w:val="0013505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2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8138&amp;date=25.11.2025&amp;dst=100376&amp;field=1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18138&amp;date=25.11.2025&amp;dst=100376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>
  <b:Source>
    <b:Tag>Hor</b:Tag>
    <b:SourceType>Misc</b:SourceType>
    <b:Guid>{D4929DDE-9536-414A-8C79-02DEF108D98B}</b:Guid>
    <b:Title>Horizontal Fiscal Equalisation // Productivity Commission. Draft Report. – Canberra, 2017.</b:Title>
    <b:RefOrder>41</b:RefOrder>
  </b:Source>
  <b:Source>
    <b:Tag>Rao</b:Tag>
    <b:SourceType>Misc</b:SourceType>
    <b:Guid>{68F36033-B1D5-4A94-99EE-3C8DCD2540A5}</b:Guid>
    <b:Title>Rao M. G. Central Transfers to States in India: Rewarding Performance while Ensuring Equity // Final Report of a Study Submitted to NITI Aayog [Электронный ресурс]. – Электрон. дан. – Режим доступа: http://niti.gov.in/.</b:Title>
    <b:RefOrder>44</b:RefOrder>
  </b:Source>
  <b:Source>
    <b:Tag>The2</b:Tag>
    <b:SourceType>Misc</b:SourceType>
    <b:Guid>{CE01F016-2827-4F5E-8D58-341B86A7BD82}</b:Guid>
    <b:Title>The 14th Finance Commission Report [Электронный ресурс]. – Электрон. дан. – Режим доступа: http://fincomindia.nic.in/.</b:Title>
    <b:RefOrder>42</b:RefOrder>
  </b:Source>
  <b:Source>
    <b:Tag>Twe</b:Tag>
    <b:SourceType>Misc</b:SourceType>
    <b:Guid>{53AE9F3A-3834-41F5-9791-17828F177BAF}</b:Guid>
    <b:Title>Twelfth Five Year Plan (2012–2017) [Электронный ресурс]. – Электрон. дан. – Режим доступа: http://niti.gov.in/.</b:Title>
    <b:RefOrder>43</b:RefOrder>
  </b:Source>
  <b:Source>
    <b:Tag>Wir</b:Tag>
    <b:SourceType>Misc</b:SourceType>
    <b:Guid>{6D019CF9-D54E-4314-851D-E746B14B2F0A}</b:Guid>
    <b:Title>Wirksamkeitsbericht 2016–2019 des Finanzausgleichs zwischen Bund und Kantonen // Schweizerische Eidgenossenschaft. 2018.</b:Title>
    <b:RefOrder>45</b:RefOrder>
  </b:Source>
  <b:Source>
    <b:Tag>Зак</b:Tag>
    <b:SourceType>Misc</b:SourceType>
    <b:Guid>{01129397-4D20-40E3-A7F0-87F8E53C56FC}</b:Guid>
    <b:Title>Закон РСФСР от 10 октября 1991 года № 1734-1 «Об основах бюджетного устройства и бюджетного процесса в РСФСР» [Текст] // СПС Консультант плюс.</b:Title>
    <b:RefOrder>46</b:RefOrder>
  </b:Source>
  <b:Source>
    <b:Tag>Зак3</b:Tag>
    <b:SourceType>Misc</b:SourceType>
    <b:Guid>{4FC0F454-730F-4D43-AB6F-89DB211777C6}</b:Guid>
    <b:Title>Закон РСФСР от 27 декабря 1991 года № 2118-1 «Об основах налоговой системы в Российской Федерации» [Текст] // СПС Консультант плюс.</b:Title>
    <b:RefOrder>47</b:RefOrder>
  </b:Source>
  <b:Source>
    <b:Tag>Зак4</b:Tag>
    <b:SourceType>Misc</b:SourceType>
    <b:Guid>{A98C428D-4F95-41AF-8378-B3C1394F7E64}</b:Guid>
    <b:Title>Закон Российской Федерации от 15 июля 1992 года № 3303-1 «О субвенциях республикам в составе Российской Федерации, краям, областям, автономной области, автономным округам, городам Москве и Санкт-Петербургу» [Текст] // СПС Консультант плюс.</b:Title>
    <b:RefOrder>48</b:RefOrder>
  </b:Source>
  <b:Source>
    <b:Tag>Зак5</b:Tag>
    <b:SourceType>Misc</b:SourceType>
    <b:Guid>{1AF5B9E6-6519-4743-AD1D-2976ADB1E5B9}</b:Guid>
    <b:Title>Закон РСФСР от 06 июля 1991 года № 1550-1 «О местном самоуправлении в РСФСР» [Текст] // СПС Консультант плюс.</b:Title>
    <b:RefOrder>49</b:RefOrder>
  </b:Source>
  <b:Source>
    <b:Tag>Ука</b:Tag>
    <b:SourceType>Misc</b:SourceType>
    <b:Guid>{AC6AF69E-EF06-439C-91CD-D333D5BBCE30}</b:Guid>
    <b:Title>Указ Президента Российской Федерации от 22 декабря 1993 года № 2268 «О формировании республиканского бюджета Российской Федерации и взаимоотношениях с бюджетами субъектов Российской Федерации в 1994 году» [Текст] // СПС Консультант плюс.</b:Title>
    <b:RefOrder>50</b:RefOrder>
  </b:Source>
  <b:Source>
    <b:Tag>Рос</b:Tag>
    <b:SourceType>Misc</b:SourceType>
    <b:Guid>{EB4E2CE7-630C-4577-A4CB-56E408AA118B}</b:Guid>
    <b:Title>Российская экономика в 2009 году. Тенденции и перспективы. (Выпуск 31) – М.: ИЭПП, 2010. С. 707.</b:Title>
    <b:RefOrder>51</b:RefOrder>
  </b:Source>
  <b:Source>
    <b:Tag>Фед2</b:Tag>
    <b:SourceType>Misc</b:SourceType>
    <b:Guid>{95FB28C8-6102-4BAE-B9C7-BBF8C293A66D}</b:Guid>
    <b:Title>Федеральный закон от 25 сентября 1997 года № 126-ФЗ «О финансовых основах местного самоуправления в Российской Федерации» [Текст] // СПС Консультант плюс.</b:Title>
    <b:RefOrder>52</b:RefOrder>
  </b:Source>
  <b:Source>
    <b:Tag>Пос11</b:Tag>
    <b:SourceType>Misc</b:SourceType>
    <b:Guid>{E831C08C-CFB5-4B4C-A1C8-55F8984CBCC4}</b:Guid>
    <b:Title>Постановление Правительства Российской Федерации от 30 июля 1998 года № 862 «О Концепции реформирования межбюджетных отношений в Российской Федерации в 1999–2001 годах» [Текст] // СПС Консультант плюс.</b:Title>
    <b:RefOrder>53</b:RefOrder>
  </b:Source>
  <b:Source>
    <b:Tag>Бюд1</b:Tag>
    <b:SourceType>Misc</b:SourceType>
    <b:Guid>{104CAA5D-2143-423A-B35A-F41C02A09FF0}</b:Guid>
    <b:Title>Бюджетный кодекс Российской Федерации [Текст] // СПС Консультант плюс.</b:Title>
    <b:RefOrder>54</b:RefOrder>
  </b:Source>
  <b:Source>
    <b:Tag>Фед3</b:Tag>
    <b:SourceType>Misc</b:SourceType>
    <b:Guid>{5EDE3EF4-7B8B-4949-9572-76E5FF65C919}</b:Guid>
    <b:Title>Федеральный закон от 22.02.1999 N 36-ФЗ «О федеральном бюджете на 1999 год» [Текст] // СПС Консультант плюс.</b:Title>
    <b:RefOrder>55</b:RefOrder>
  </b:Source>
  <b:Source>
    <b:Tag>Мет2</b:Tag>
    <b:SourceType>Misc</b:SourceType>
    <b:Guid>{277383B6-2247-4FC8-BD99-C62156E6C440}</b:Guid>
    <b:Title>Методика распределения средств Фонда финансовой поддержки субъектов Российской Федерации на 2000 г. [Электронный ресурс] // Официальный сайт Министерства финансов Российской Федерации. – Электрон. дан. – Режим доступа: https://www.minfin.ru.</b:Title>
    <b:RefOrder>56</b:RefOrder>
  </b:Source>
  <b:Source>
    <b:Tag>Мет3</b:Tag>
    <b:SourceType>Misc</b:SourceType>
    <b:Guid>{78BB3586-8354-4539-BC11-E399F6A924E0}</b:Guid>
    <b:Title>Методика распределения средств Фонда финансовой поддержки субъектов Российской Федерации на 2001 г. [Электронный ресурс] // Официальный сайт Министерства финансов Российской Федерации. – Электрон. дан. – Режим доступа: https://www.minfin.ru.</b:Title>
    <b:RefOrder>57</b:RefOrder>
  </b:Source>
  <b:Source>
    <b:Tag>Фед4</b:Tag>
    <b:SourceType>Misc</b:SourceType>
    <b:Guid>{3533EA1B-AA37-4785-A09A-E13F9B4A661C}</b:Guid>
    <b:Title>Федеральный закон от 27.12.2000 N 150-ФЗ «О федеральном бюджете на 2001 год» [Текст] // СПС Консультант Плюс.</b:Title>
    <b:RefOrder>58</b:RefOrder>
  </b:Source>
  <b:Source>
    <b:Tag>Фед5</b:Tag>
    <b:SourceType>Misc</b:SourceType>
    <b:Guid>{3F3AE02A-B041-4D0E-B835-A1369A7B137E}</b:Guid>
    <b:Title>Федеральный закон от 30.12.2001 N 194-ФЗ «О федеральном бюджете на 2002 год» [Текст] // СПС Консультант Плюс.</b:Title>
    <b:RefOrder>117</b:RefOrder>
  </b:Source>
  <b:Source>
    <b:Tag>Пос12</b:Tag>
    <b:SourceType>Misc</b:SourceType>
    <b:Guid>{8D1D284D-E734-4956-BD53-9769ECA04756}</b:Guid>
    <b:Title>Постановление Правительства Российской Федерации от 15.08.2001 № 584 «О Программе развития бюджетного федерализма в Российской Федерации на период до 2005 года» [Текст] // СПС Консультант Плюс.</b:Title>
    <b:RefOrder>59</b:RefOrder>
  </b:Source>
  <b:Source>
    <b:Tag>Фед6</b:Tag>
    <b:SourceType>Misc</b:SourceType>
    <b:Guid>{94089F99-40A1-40D3-9517-3DBAD8688466}</b:Guid>
    <b:Title>Федеральный закон от 6 октября 2003 г. № 131-ФЗ «Об общих принципах организации местного самоуправления в Российской Федерации» [Текст] // СПС Консультант Плюс.</b:Title>
    <b:RefOrder>60</b:RefOrder>
  </b:Source>
  <b:Source>
    <b:Tag>Фед7</b:Tag>
    <b:SourceType>Misc</b:SourceType>
    <b:Guid>{079FA5DE-C93E-4951-84C4-DE29562F2242}</b:Guid>
    <b:Title>Федеральный закон от 20.08.2004 N 120-ФЗ «О внесении изменений в Бюджетный кодекс Российской Федерации в части регулирования межбюджетных отношений» [Текст] // СПС Консультант Плюс.</b:Title>
    <b:RefOrder>61</b:RefOrder>
  </b:Source>
  <b:Source>
    <b:Tag>Пос13</b:Tag>
    <b:SourceType>Misc</b:SourceType>
    <b:Guid>{0FED0FA5-471A-4DCD-9659-F18285447D1B}</b:Guid>
    <b:Title>Постановление Правительства Российской Федерации от 5 января 2005 г. N 2 «Об утверждении Положения о предоставлении субсидий из Фонда реформирования региональных и муниципальных финансов» [Текст] // СПС Консультант Плюс.</b:Title>
    <b:RefOrder>62</b:RefOrder>
  </b:Source>
  <b:Source>
    <b:Tag>Пос14</b:Tag>
    <b:SourceType>Misc</b:SourceType>
    <b:Guid>{10BE9D57-FF77-4F4C-B54B-6974ED473BF1}</b:Guid>
    <b:Title>Постановление Правительства Российской Федерации от 03.04.2006 № 94 «О порядке предоставления субъектам Российской Федерации и распределения между ними субсидий из Федерального фонда регионального развития в 2006 году» [Текст] // СПС Консультант Плюс.</b:Title>
    <b:RefOrder>63</b:RefOrder>
  </b:Source>
  <b:Source>
    <b:Tag>Фед8</b:Tag>
    <b:SourceType>Misc</b:SourceType>
    <b:Guid>{9328ABA7-B118-476C-B674-AA5454A8F902}</b:Guid>
    <b:Title>«О внесении изменений в части первую и вторую Налогового кодекса Российской Федерации и признании утратившими силу некоторых законодательных актов (положений законодательных актов) Российской Федерации о налогах и сборах» [Текст] // СПС Консультант Плюс.</b:Title>
    <b:Author>
      <b:Author>
        <b:NameList>
          <b:Person>
            <b:Last>95-ФЗ</b:Last>
            <b:First>Федеральный</b:First>
            <b:Middle>закон от 29.07.2004 №</b:Middle>
          </b:Person>
        </b:NameList>
      </b:Author>
    </b:Author>
    <b:RefOrder>64</b:RefOrder>
  </b:Source>
  <b:Source>
    <b:Tag>Рас2</b:Tag>
    <b:SourceType>Misc</b:SourceType>
    <b:Guid>{DCC8AF36-2CE5-4D00-BDAC-1D60A1258E21}</b:Guid>
    <b:Title>Распоряжение Правительства Российской Федерации от 30.06.2010 N 1101-р «Об утверждении Программы Правительства РФ по повышению эффективности бюджетных расходов на период до 2012 года» [Текст] // СПС Консультант Плюс.</b:Title>
    <b:RefOrder>65</b:RefOrder>
  </b:Source>
  <b:Source>
    <b:Tag>Рас3</b:Tag>
    <b:SourceType>Misc</b:SourceType>
    <b:Guid>{6E622029-E9F1-468C-AD20-1D32DFC5AD51}</b:Guid>
    <b:Title>Распоряжение Правительства Российской Федерации от 08.08.2009 № 1123-р «О Концепции межбюджетных отношений и организации бюджетного процесса в субъектах Российской Федерации и муниципальных образованиях до 2013 года» [Текст] // СПС Консультант Плюс.</b:Title>
    <b:RefOrder>66</b:RefOrder>
  </b:Source>
  <b:Source>
    <b:Tag>Рас4</b:Tag>
    <b:SourceType>Misc</b:SourceType>
    <b:Guid>{3EC7096F-6D81-4E10-AA60-B63A58718518}</b:Guid>
    <b:Title>Распоряжение Правительства Российской Федерации от 30.12.2013 № 2593-р «Об утверждении Программы повышения эффективности управления общественными (государственными и муниципальными) финансами на период до 2018 года» [Текст] // СПС Консультант Плюс.</b:Title>
    <b:RefOrder>67</b:RefOrder>
  </b:Source>
  <b:Source>
    <b:Tag>Фед10</b:Tag>
    <b:SourceType>Misc</b:SourceType>
    <b:Guid>{12AE1649-2946-4C82-9A3B-CF4E2139C1F8}</b:Guid>
    <b:Title>Федеральный закон от 26.04.2007 № 63-ФЗ «О внесении изменений в Бюджетный кодекс РФ в части регулирования бюджетного процесса и приведении в соответствие с бюджетным законодательством РФ отдельных законодательных актов РФ» [Текст] // СПС Консультант Плюс.</b:Title>
    <b:RefOrder>68</b:RefOrder>
  </b:Source>
  <b:Source>
    <b:Tag>Рас5</b:Tag>
    <b:SourceType>Misc</b:SourceType>
    <b:Guid>{3ED6FE37-0897-4EB8-9846-4D89A77C675F}</b:Guid>
    <b:Author>
      <b:Author>
        <b:NameList>
          <b:Person>
            <b:Last>указаниям</b:Last>
            <b:First>Расчет</b:First>
            <b:Middle>распределения дотаций на выравнивание бюджетной обеспеченности между субъектами Российской Федерации на 2018 г. и плановый период 2019 и 2020 годов по форме Приложения № 20 к Методическим</b:Middle>
          </b:Person>
        </b:NameList>
      </b:Author>
    </b:Author>
    <b:Title> по распределению бюджетных ассигнований федерального бюджета по кодам классификации расходов бюджетов на 2018 год и на плановый период 2019 и 2020 годов [Электронный ресурс] // Официальный сайт Минфина России https://www.minfin.ru.</b:Title>
    <b:RefOrder>69</b:RefOrder>
  </b:Source>
  <b:Source>
    <b:Tag>Пос15</b:Tag>
    <b:SourceType>Misc</b:SourceType>
    <b:Guid>{78754986-9E6E-4A41-90E3-2070BCD3AF94}</b:Guid>
    <b:Title>Постановление Правительства Российской Федерации от 31.12.2017 N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70</b:RefOrder>
  </b:Source>
  <b:Source>
    <b:Tag>Пос16</b:Tag>
    <b:SourceType>Misc</b:SourceType>
    <b:Guid>{FA10874C-4E6A-4176-89A7-1E50C8BFC207}</b:Guid>
    <b:Title>Постановление Правительства РФ от 18.04.2005 № 232 «Об утверждении Правил компенсации дополнительных расходов и (или) потерь бюджетов ЗАТО, связанных с особым режимом безопасного функционирования» [Текст] // СПС Консультант Плюс.</b:Title>
    <b:RefOrder>71</b:RefOrder>
  </b:Source>
  <b:Source>
    <b:Tag>Пос17</b:Tag>
    <b:SourceType>Misc</b:SourceType>
    <b:Guid>{E0EA2630-B18A-4EC2-A8F0-845494926C5F}</b:Guid>
    <b:Title>Постановление Правительства РФ от 30.12.2017 № 1701 «О соглашениях, которые предусматривают меры по социально-экономическому развитию и оздоровлению государственных финансов субъектов РФ» [Текст] // СПС Консультант Плюс.</b:Title>
    <b:RefOrder>72</b:RefOrder>
  </b:Source>
  <b:Source>
    <b:Tag>РПР</b:Tag>
    <b:SourceType>Misc</b:SourceType>
    <b:Guid>{2ECADE97-A1B4-44DF-B838-98D2DC5A2D11}</b:Guid>
    <b:Title>РПРФ от 09.12.2017 № 2748-р «Об утверждении распределения на 2017 г. МБТ из ФБ БСРФ, достигших наилучших результатов по СЭР территорий по итогам 2016 г., в форме дотаций БСРФ за достижение наивысших темпов роста НП» [Текст] // СПС КонсультантПлюс.</b:Title>
    <b:RefOrder>73</b:RefOrder>
  </b:Source>
  <b:Source>
    <b:Tag>ППР</b:Tag>
    <b:SourceType>Misc</b:SourceType>
    <b:Guid>{DCC1115B-647F-4658-BCC4-9AE77BB0FB20}</b:Guid>
    <b:Title>ППРФ от 15.04.2014 № 310 «Об утверждении государственной программы РФ “Создание условий для эффективного и ответственного управления рег. и мун. финансами, повышения устойчивости бюджетов субъектов РФ”» [Текст] // СПС КонсультантПлюс.</b:Title>
    <b:RefOrder>74</b:RefOrder>
  </b:Source>
  <b:Source>
    <b:Tag>ППР1</b:Tag>
    <b:SourceType>Misc</b:SourceType>
    <b:Guid>{36889660-E69C-4379-9B2F-D078B6AE7681}</b:Guid>
    <b:Title>ППРФ от 18.05.2016 № 445 «Об утверждении ГП РФ “Развитие федеративных отношений и создание условий для эффективного и ответственного управления региональными и муниципальными финансами”» [Текст] // СПС Консультант Плюс.</b:Title>
    <b:RefOrder>75</b:RefOrder>
  </b:Source>
  <b:Source>
    <b:Tag>ППР2</b:Tag>
    <b:SourceType>Misc</b:SourceType>
    <b:Guid>{3B955869-C60D-4ADA-AE5D-98A79AC806E7}</b:Guid>
    <b:Title>ППРФ от 13.10.2008 № 752 «Об утверждении Правил заключения соглашений между ФОИВ и высшим ИОГВ СРФ о предоставлении субсидий ФБ из бюджета субъекта Российской Федерации» [Текст] // СПС Консультант Плюс.</b:Title>
    <b:RefOrder>76</b:RefOrder>
  </b:Source>
  <b:Source>
    <b:Tag>ППР3</b:Tag>
    <b:SourceType>Misc</b:SourceType>
    <b:Guid>{8F3C3F82-8D5A-42FC-AA29-B75CCA586A71}</b:Guid>
    <b:Title>ППРФ от 13.04.2010 № 231 «О порядке распределения и предоставления дотаций бюджетам СРФ на поддержку мер по обеспечению сбалансированности бюджетов СРФ» [Текст] // СПС Консультант Плюс.</b:Title>
    <b:RefOrder>89</b:RefOrder>
  </b:Source>
  <b:Source>
    <b:Tag>Рас6</b:Tag>
    <b:SourceType>Misc</b:SourceType>
    <b:Guid>{2C217405-0498-4627-84C4-5A3D31E84E33}</b:Guid>
    <b:Title>Расчет распр-я ДВБОм/уСРФ на 2018г.иплан.пер.2019и2020г-в по форме Прил-я № 20 к Мет.ук-м по распр-ю бюдж.асс. ФБ по кодам класс-и расх. б-ов на 2018год и на план.пер. 2019и2020г-в [Электронный ресурс] // Режим доступа: https://www.minfin.ru.</b:Title>
    <b:RefOrder>90</b:RefOrder>
  </b:Source>
  <b:Source>
    <b:Tag>Пос18</b:Tag>
    <b:SourceType>Misc</b:SourceType>
    <b:Guid>{38AD7314-6C85-4E7E-A366-D5A2F9105646}</b:Guid>
    <b:Title>Постановление Правительства Российской Федерации от 31.12.2017 №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118</b:RefOrder>
  </b:Source>
  <b:Source>
    <b:Tag>Реш</b:Tag>
    <b:SourceType>Misc</b:SourceType>
    <b:Guid>{71A23878-F381-4B2C-ACDC-5DC30F596C01}</b:Guid>
    <b:Title>Решение Межрег. банк. совета при СФ по вопросу «Долг. нагрузка бюджетов субъектов РФ и их сбалансированность как важный фактор устойчивости финансовой системы» [Электронный ресурс] // Официальный сайт СФ ФС РФ. Режим доступа: www.council.gov.ru.</b:Title>
    <b:RefOrder>93</b:RefOrder>
  </b:Source>
  <b:Source>
    <b:Tag>Кур</b:Tag>
    <b:SourceType>Misc</b:SourceType>
    <b:Guid>{2A650597-90D9-4D93-934A-F75E019A05D3}</b:Guid>
    <b:Title>Курляндская Г.В. Пути развития системы МБО в России // Презентация на семинаре Всемирного Банка и ЦСР «Роль системы межбюджетных отношений в экономическом развитии: международный опыт и перспективы для России» 27.09.2016.</b:Title>
    <b:RefOrder>94</b:RefOrder>
  </b:Source>
  <b:Source>
    <b:Tag>Фед11</b:Tag>
    <b:SourceType>Misc</b:SourceType>
    <b:Guid>{B6733E12-4F03-4BA6-9BDF-BB8DCA85B477}</b:Guid>
    <b:Title>Федеральный закон от 05.12.2017 № 362-ФЗ «О федеральном бюджете на 2018 год и на плановый период 2019 и 2020 годов» [Текст] // СПС Консультант Плюс.</b:Title>
    <b:RefOrder>96</b:RefOrder>
  </b:Source>
  <b:Source>
    <b:Tag>Пос19</b:Tag>
    <b:SourceType>Misc</b:SourceType>
    <b:Guid>{3BE0EFB4-A942-487E-8DA6-83D75DDEE8FF}</b:Guid>
    <b:Title>Постановление Правительства РФ от 13 декабря 2017 г. № 1531 «О проведении в 2017 г. реструктуризации обязательств (задолженности) субъектов Российской Федерации перед Российской Федерацией по бюджетным кредитам» [Текст] // СПС Консультант Плюс.</b:Title>
    <b:RefOrder>97</b:RefOrder>
  </b:Source>
  <b:Source>
    <b:Tag>Рос1</b:Tag>
    <b:SourceType>Misc</b:SourceType>
    <b:Guid>{208A14C7-D2DC-4AA3-8B05-091A1A55ABBE}</b:Guid>
    <b:Title>Российская экономика в 2014 году. Тенденции и перспективы. (Вып. 36) / Мау В. и др.; под ред. Синельникова-Мурылева С.Г. (гл. ред.), Радыгина А.Д.; Ин-т экон. политики им. Е.Т. Гайдара. – Москва: Изд-во Ин-та Гайдара, 2015. – 576 с.</b:Title>
    <b:RefOrder>91</b:RefOrder>
  </b:Source>
  <b:Source>
    <b:Tag>Рос2</b:Tag>
    <b:SourceType>Misc</b:SourceType>
    <b:Guid>{6325FD5E-2C0B-46ED-9A2A-206388994840}</b:Guid>
    <b:Title>Российская экономика в 2017 году. Тенденции и перспективы. / Мау В. и др.; под ред. Синельникова-Мурылева С.Г. (гл. ред.), Радыгина А.Д.; Ин-т экон. политики им. Е.Т. Гайдара. – Москва: Изд-во Ин-та Гайдара, 2018. – 572 с.</b:Title>
    <b:RefOrder>92</b:RefOrder>
  </b:Source>
  <b:Source>
    <b:Tag>Фед12</b:Tag>
    <b:SourceType>Misc</b:SourceType>
    <b:Guid>{8FC2A833-CDBE-4FC4-87B4-2C6A90FB5F5A}</b:Guid>
    <b:Title>Федеральный закон от 19.12.2016 № 415-ФЗ «О федеральном бюджете на 2017 год и на плановый период 2018 и 2019 годов» [Текст] // СПС Консультант Плюс.</b:Title>
    <b:RefOrder>95</b:RefOrder>
  </b:Source>
  <b:Source>
    <b:Tag>Oat</b:Tag>
    <b:SourceType>Misc</b:SourceType>
    <b:Guid>{83A9C93D-1BCB-43BE-AA5D-2AC21B6A2F84}</b:Guid>
    <b:Title>Oates W. An Essay on Fiscal Federalism // Journal of Economic Literature, 37 (3), 1999, 1120-1149.</b:Title>
    <b:RefOrder>119</b:RefOrder>
  </b:Source>
  <b:Source>
    <b:Tag>Мар</b:Tag>
    <b:SourceType>Misc</b:SourceType>
    <b:Guid>{B5C480FA-85EB-4E30-B6D9-BB3023614AC6}</b:Guid>
    <b:Title>Мартинес-Васкес Х., Бо Дж. Переход России к новому федерализму. Учебные материалы Института Всемирного банка // Издательство «Весь мир». 2002. – 136 с. </b:Title>
    <b:RefOrder>77</b:RefOrder>
  </b:Source>
  <b:Source>
    <b:Tag>Tan</b:Tag>
    <b:SourceType>Misc</b:SourceType>
    <b:Guid>{F1220DB0-256E-44A2-896A-E3E53731D7AE}</b:Guid>
    <b:Title>Tanzi V. Fiscal federalism and efficiency: a review of some efficiency and macroeconomic aspects // Bruno M., Pleskovic B. (Eds.), Annual World Bank Conference on Development Economics 1995. World Bank, Washington, D.C., 1996.</b:Title>
    <b:RefOrder>78</b:RefOrder>
  </b:Source>
  <b:Source>
    <b:Tag>Бюд2</b:Tag>
    <b:SourceType>Misc</b:SourceType>
    <b:Guid>{8C60CE4C-2C35-4111-B5FD-098C712506F8}</b:Guid>
    <b:Title>Бюджетное право / Под ред. Поляка Г.Б., Ремихановой Д.А. – 7-е изд., перераб. и доп. – М.: 2012. – 287 с.</b:Title>
    <b:RefOrder>79</b:RefOrder>
  </b:Source>
  <b:Source>
    <b:Tag>Рыб</b:Tag>
    <b:SourceType>Misc</b:SourceType>
    <b:Guid>{730A9532-8025-4783-ABFE-416DA6D88A45}</b:Guid>
    <b:Title>Рыбакова Р.Ю. Принципы разграничения и распределения налогов по вертикали бюджетной системы // Бухгалтерский учет в бюджетных и некоммерческих организациях. №15 (111). 2004.</b:Title>
    <b:RefOrder>80</b:RefOrder>
  </b:Source>
  <b:Source>
    <b:Tag>Сил</b:Tag>
    <b:SourceType>Misc</b:SourceType>
    <b:Guid>{40181CAC-4608-482E-BBC2-BCD17C753407}</b:Guid>
    <b:Title>Силуанов А., Стародубровская И., Назаров В. Методологические подходы к оценке эффективности межбюджетных отношений в субъектах Российской Федерации // Экономическая политика. № 1. 2005. С. 5–22.</b:Title>
    <b:RefOrder>81</b:RefOrder>
  </b:Source>
  <b:Source>
    <b:Tag>Мал1</b:Tag>
    <b:SourceType>Misc</b:SourceType>
    <b:Guid>{F0E91B51-DF2D-48C8-B24D-6795E7A04DF2}</b:Guid>
    <b:Title>Малкина М.Ю., Балакин Р.В. Взаимосвязь межрегиональной неравномерности распределения налоговых поступлений с экономическим развитием России // Региональная экономика: теория и практика. 2015. № 45 (420).</b:Title>
    <b:RefOrder>82</b:RefOrder>
  </b:Source>
  <b:Source>
    <b:Tag>Dav</b:Tag>
    <b:SourceType>Misc</b:SourceType>
    <b:Guid>{3AB92554-CA62-48C0-8EAF-90AF72DE081A}</b:Guid>
    <b:Title>Davoodi, H. and H. Zou. Fiscal Decentralization and Economic growth: A Cross-Country Study // Journal of Urban Economics, Vol. 43, 1998. P. 244–257.</b:Title>
    <b:RefOrder>83</b:RefOrder>
  </b:Source>
  <b:Source>
    <b:Tag>Wol</b:Tag>
    <b:SourceType>Misc</b:SourceType>
    <b:Guid>{E0F7C63A-E165-4194-95CB-A539FBBA76A4}</b:Guid>
    <b:Title>Woller, G. M. and Phillips K. Fiscal Decentralization and LDC Economic Growth: An Empirical Investigation // Journal of Development Studies, Vol. 34, No. 4, 1998. P. 139–148.</b:Title>
    <b:RefOrder>84</b:RefOrder>
  </b:Source>
  <b:Source>
    <b:Tag>Ebe</b:Tag>
    <b:SourceType>Misc</b:SourceType>
    <b:Guid>{BDFD768F-B830-4F64-828E-BF7B1706AF0C}</b:Guid>
    <b:Title>Ebel R. D. and Yilmaz S. On the measurement and impact of fiscal decentralization // J. Martinez-Vazquez and J. Alm (eds), Public Finance in Developing and Transitional Countries: Essays in Honor of Richard Bird, Cheltenham: Elgar, 2003</b:Title>
    <b:RefOrder>85</b:RefOrder>
  </b:Source>
  <b:Source>
    <b:Tag>Fre</b:Tag>
    <b:SourceType>Misc</b:SourceType>
    <b:Guid>{19B0EED8-7A71-40DF-882B-C21F46056902}</b:Guid>
    <b:Title>Freinkman L., Kholodilin K.A., Thießen U. Incentive Effects of Fiscal Equalization: Has Russian Style Improved? // Discussion Papers of DIW Berlin 912, DIW Berlin, German Institute for Economic Research, 2009.</b:Title>
    <b:RefOrder>86</b:RefOrder>
  </b:Source>
  <b:Source>
    <b:Tag>Юшк</b:Tag>
    <b:SourceType>Misc</b:SourceType>
    <b:Guid>{3D9A771F-B715-47B2-9CD9-6CE214A5DF70}</b:Guid>
    <b:Title>Юшков А.О. Бюджетная децентрализация и региональный экономический рост: теория, эмпирика, российский опыт // Вопросы экономики. №2. 2016. С. 94–110.</b:Title>
    <b:RefOrder>87</b:RefOrder>
  </b:Source>
  <b:Source>
    <b:Tag>Дер1</b:Tag>
    <b:SourceType>Misc</b:SourceType>
    <b:Guid>{BED79771-3709-46BA-AA11-49B1AA562197}</b:Guid>
    <b:Title>Дерюгин А.Н., Алексеев М.В. и др. Влияние основных характеристик межбюджетных отношений на показатели экономического развития субъектов Российской Федерации // М.: РАНХиГС, 2017. Режим доступа: https://papers.ssrn.com/sol3/papers.cfm?abstract_id=2945347.</b:Title>
    <b:RefOrder>88</b:RefOrder>
  </b:Source>
  <b:Source>
    <b:Tag>Boa1</b:Tag>
    <b:SourceType>Book</b:SourceType>
    <b:Guid>{D8BA68BE-6527-4BB1-B98E-B508FB1EAD53}</b:Guid>
    <b:Title>Boadway R. Recent Developments in the Economics of Federalism // In Lazar H. (ed.). Toward a New Mission Statement for Canadian Fiscal Federation. Institute of Intergovernmental relations, Canada, 2000.</b:Title>
    <b:RefOrder>1</b:RefOrder>
  </b:Source>
  <b:Source>
    <b:Tag>Oat1</b:Tag>
    <b:SourceType>Book</b:SourceType>
    <b:Guid>{10DBFE73-B868-4544-85A1-AAA758417440}</b:Guid>
    <b:Title>Oates W.A. An Essay on Fiscal Federalism // Journal of Economic Literature. 1999. Vol. 37. № 3.</b:Title>
    <b:RefOrder>2</b:RefOrder>
  </b:Source>
  <b:Source>
    <b:Tag>Sha</b:Tag>
    <b:SourceType>Book</b:SourceType>
    <b:Guid>{B801DAA2-438C-410D-A8BD-F653A8456696}</b:Guid>
    <b:Title>Shah A. A Practitioner’s Guide to Intergovernmental Fiscal Transfers // In Boadway R., Shah A. (ed.). Intergovernmental Fiscal Transfers: Principles and Practice. The World Bank, Washington D.C, 2007.</b:Title>
    <b:RefOrder>3</b:RefOrder>
  </b:Source>
  <b:Source>
    <b:Tag>Заполнитель1</b:Tag>
    <b:SourceType>Book</b:SourceType>
    <b:Guid>{1A9C8CA1-C3BB-4DCF-9852-586F70603C61}</b:Guid>
    <b:Title>Oates W.A. Toward a Second Generation Theory of Fiscal Federalism // International Tax and Public Finance. 2005. №12.</b:Title>
    <b:RefOrder>4</b:RefOrder>
  </b:Source>
  <b:Source>
    <b:Tag>Gam07</b:Tag>
    <b:SourceType>Book</b:SourceType>
    <b:Guid>{FBE76B50-0E2B-4566-B9CD-9B4C0A5BCF47}</b:Guid>
    <b:Title>Gamkhar Sh., Shah A. The Impact of Intergovernmental Fiscal Transfers: A Synthesis of the Conceptual and Empirical Literature // In Boadway R., Shah A. (ed.). Intergovernmental Fiscal Transfers: Principles and Practice. The World Bank, Washington D.C.</b:Title>
    <b:Year>2007</b:Year>
    <b:RefOrder>5</b:RefOrder>
  </b:Source>
  <b:Source>
    <b:Tag>Inm</b:Tag>
    <b:SourceType>Book</b:SourceType>
    <b:Guid>{CCD725B8-7CA8-4C12-BA1B-1F7744486637}</b:Guid>
    <b:Title>Inman. R, Rubinfeld D. Rethinking federalism // Journal of Economic Perspectives. 1997. Vol. 11. № 4.</b:Title>
    <b:RefOrder>6</b:RefOrder>
  </b:Source>
  <b:Source>
    <b:Tag>Boa</b:Tag>
    <b:SourceType>Book</b:SourceType>
    <b:Guid>{C07988F6-7EDE-44ED-A211-0A770724CBC1}</b:Guid>
    <b:Title>Boadway R. Grants in a Federal Economy: A Conceptual Perspective // In Boadway R., Shah A. (ed.). Intergovernmental Fiscal Transfers: Principles and Practice. The World Bank, Washington D.C., 2007.</b:Title>
    <b:RefOrder>7</b:RefOrder>
  </b:Source>
  <b:Source>
    <b:Tag>Wei</b:Tag>
    <b:SourceType>Book</b:SourceType>
    <b:Guid>{A9F231BB-1BB8-4F85-B2E5-3C55FE6238C7}</b:Guid>
    <b:Title>Weingast B.R. Second generation fiscal federalism: The implications of fiscal incentives // Journal of Urban Economics. 2009. Vol. 65.</b:Title>
    <b:RefOrder>8</b:RefOrder>
  </b:Source>
  <b:Source>
    <b:Tag>Син</b:Tag>
    <b:SourceType>Book</b:SourceType>
    <b:Guid>{A132D855-0E9C-482D-B115-C6797911C202}</b:Guid>
    <b:Title>Синельников-Мурылев С., Кадочников П. и др. Проблема мягких бюджетных ограничений российских региональных властей. М.: ИЭПП, 2006.</b:Title>
    <b:RefOrder>9</b:RefOrder>
  </b:Source>
  <b:Source>
    <b:Tag>Bar</b:Tag>
    <b:SourceType>Book</b:SourceType>
    <b:Guid>{12DD5714-6E06-41C9-BDC0-B837262E264D}</b:Guid>
    <b:Title>Baretti C., Huber B., Lichtblau K. A Tax on Tax Revenue: The Incentive Effects of Equalizing Transfers. Evidence from Germany. // International Tax and Public Finance 9 (6), 2002.</b:Title>
    <b:RefOrder>10</b:RefOrder>
  </b:Source>
  <b:Source>
    <b:Tag>OEC</b:Tag>
    <b:SourceType>Book</b:SourceType>
    <b:Guid>{0F9162FC-F112-48EA-91C4-414A6385F5DB}</b:Guid>
    <b:Title>OECD Fiscal Equalization in OECD countries, Working paper 4, OECD Network on Fiscal Relations Across Levels of Government, OECD, Paris, 2007.</b:Title>
    <b:RefOrder>11</b:RefOrder>
  </b:Source>
  <b:Source>
    <b:Tag>Spa</b:Tag>
    <b:SourceType>Book</b:SourceType>
    <b:Guid>{4305CED2-6EDB-4E41-9428-9E259C2EFA48}</b:Guid>
    <b:Title>Spahn, P. Equity and Efficiency Aspects of Inteagrence Transfers in a Multi-government Framework. // In Boadway and Shah (eds.). Intergovernmental Fiscal Transfers: Principles and Practice, The World Bank, 2007.</b:Title>
    <b:RefOrder>12</b:RefOrder>
  </b:Source>
  <b:Source>
    <b:Tag>31B</b:Tag>
    <b:SourceType>Book</b:SourceType>
    <b:Guid>{8CC95FCF-B4F3-48B5-9F9C-58B30595C5E0}</b:Guid>
    <b:Title>Busillo, F. “Interaction between Regional Development Policies and Fiscal Equalization in Italy”, presentation for the OECD Workshop “Fiscal Equalization, Impact of Design on Effectiveness, Zaragoza, 1-2 June 2006.</b:Title>
    <b:RefOrder>13</b:RefOrder>
  </b:Source>
  <b:Source>
    <b:Tag>Sha1</b:Tag>
    <b:SourceType>Book</b:SourceType>
    <b:Guid>{D7F7EC1E-5CE7-41C2-B586-0DDE5AD875EF}</b:Guid>
    <b:Title>Shankar, R. and Shah, R. Lessons from European Union Policies for Regional Development. The World Bank. World Bank Institute, Washington, 2009.</b:Title>
    <b:RefOrder>14</b:RefOrder>
  </b:Source>
  <b:Source>
    <b:Tag>Lev</b:Tag>
    <b:SourceType>Book</b:SourceType>
    <b:Guid>{23C91D59-9E6D-4E7A-8F92-66CD594E6764}</b:Guid>
    <b:Title>Levitt, S. D. and J. M. Poterba. Congressional Distributive Politics and State Economic Performance, NBER Working paper W4721, 1994.</b:Title>
    <b:RefOrder>15</b:RefOrder>
  </b:Source>
  <b:Source>
    <b:Tag>Hox</b:Tag>
    <b:SourceType>Book</b:SourceType>
    <b:Guid>{F0BBDC20-67BA-41AF-8C75-76534E793920}</b:Guid>
    <b:Title>Hoxby C. All school finance equalizations are not created equal. // The Quarterly Journal of Economics 116 (4), 2001.</b:Title>
    <b:RefOrder>16</b:RefOrder>
  </b:Source>
  <b:Source>
    <b:Tag>Sma</b:Tag>
    <b:SourceType>Book</b:SourceType>
    <b:Guid>{CF192966-B75F-4754-9692-0FE6461B942F}</b:Guid>
    <b:Title>Smart, M. The Incentive Effects of Grants. // In Boadway and Shah (eds.). Intergovernmental Fiscal Transfers: Principles and Practice, The World Bank, Washington, 2007.</b:Title>
    <b:RefOrder>17</b:RefOrder>
  </b:Source>
  <b:Source>
    <b:Tag>Blö</b:Tag>
    <b:SourceType>Misc</b:SourceType>
    <b:Guid>{D4A7CC84-BD12-4014-BC24-C86BAE1DB525}</b:Guid>
    <b:Title>Blöchliger H. and C. Charbit. Fiscal Equalisation // OECD Journal: Economic Studies, Vol. 2008/1, 2008.</b:Title>
    <b:RefOrder>18</b:RefOrder>
  </b:Source>
  <b:Source>
    <b:Tag>Boa2</b:Tag>
    <b:SourceType>Misc</b:SourceType>
    <b:Guid>{92705D64-7706-4C38-B421-D7FFC4872EBF}</b:Guid>
    <b:Title>Boadway R., Shah A. Fiscal Federalism: Principles and Practice of Multiorder Governance. – Cambridge University Press, New York, 2009.</b:Title>
    <b:RefOrder>19</b:RefOrder>
  </b:Source>
  <b:Source>
    <b:Tag>Boa3</b:Tag>
    <b:SourceType>Misc</b:SourceType>
    <b:Guid>{9E44C2F6-BC88-4539-A0E2-C0E37EC49122}</b:Guid>
    <b:Title>Boadway R., Flatters F. Efficiency and Equalization Payments in a Federal System of Government: A Synthesis and Extension of Recent Results // Canadian Journal of Economics, 15(4). 1982. P. 613–633.</b:Title>
    <b:RefOrder>20</b:RefOrder>
  </b:Source>
  <b:Source>
    <b:Tag>Zhu</b:Tag>
    <b:SourceType>Misc</b:SourceType>
    <b:Guid>{14775704-BDAE-48AD-8DB9-ED94B6C80E9D}</b:Guid>
    <b:Title>Zhuravskaya E. Incentives to provide local public goods: fiscal federalism, Russian style // Journal of Public Economics, 76(3). 2000. P. 337–368.</b:Title>
    <b:RefOrder>21</b:RefOrder>
  </b:Source>
  <b:Source>
    <b:Tag>Ale2</b:Tag>
    <b:SourceType>Misc</b:SourceType>
    <b:Guid>{C004ED46-6D9D-4E62-A659-83035BE13D65}</b:Guid>
    <b:Title>Alexeev M., Chernyavskiy A. A Tale of Two Crises: Federal Transfers and Regional Economies in Russia in 2009 and 2014-2015 // Economic Systems, 2018, forthcoming.</b:Title>
    <b:RefOrder>22</b:RefOrder>
  </b:Source>
  <b:Source>
    <b:Tag>Mye</b:Tag>
    <b:SourceType>Misc</b:SourceType>
    <b:Guid>{CFDF622F-6896-427A-B2B8-9C8479608481}</b:Guid>
    <b:Title>Myers G. M. Optimality, free mobility, and the regional authority in a federation // Journal of Public Economics, 1990, vol. 43, issue 1, P. 107-121.</b:Title>
    <b:RefOrder>23</b:RefOrder>
  </b:Source>
  <b:Source>
    <b:Tag>Man</b:Tag>
    <b:SourceType>Misc</b:SourceType>
    <b:Guid>{25C17C0B-34F8-4136-BF7C-A4B216B5FFAA}</b:Guid>
    <b:Title>Mansoorian A., Myers G. M. Attachment to Home and Efficient Purchases of Population in a Fiscal Externality Economy // Journal of Public Economics, 52(1). 1993. P. 117–132.</b:Title>
    <b:RefOrder>24</b:RefOrder>
  </b:Source>
  <b:Source>
    <b:Tag>Man1</b:Tag>
    <b:SourceType>Misc</b:SourceType>
    <b:Guid>{751FBBC9-DD46-45DB-9CDF-B7AA4FE43993}</b:Guid>
    <b:Title>Mansoorian A., Myers G. M. On the consequences of government objectives for economies with mobile populations // Journal of Public Economics. 63. 1997. P. 265-281.</b:Title>
    <b:RefOrder>25</b:RefOrder>
  </b:Source>
  <b:Source>
    <b:Tag>Wel</b:Tag>
    <b:SourceType>Misc</b:SourceType>
    <b:Guid>{0959F7B7-5598-4CD2-9E91-46727115BFEF}</b:Guid>
    <b:Title>Wellisch D. Interregional spillovers in the presence of perfect and imperfect household mobility // Journal of Public Economics 55. 1994. P. 167 – 184.</b:Title>
    <b:RefOrder>26</b:RefOrder>
  </b:Source>
  <b:Source>
    <b:Tag>Ane</b:Tag>
    <b:SourceType>Misc</b:SourceType>
    <b:Guid>{E090CE89-B22B-4FE8-811D-90B783A97BBA}</b:Guid>
    <b:Title>Anetsberger G., Arnold V. Horizontal Versus Vertical Fiscal Equalization // Volume 505 of Diskussionsbeiträge der Fakultät für Wirtschaftswissenschaft der FernUniversität in Hagen, 2017.</b:Title>
    <b:RefOrder>27</b:RefOrder>
  </b:Source>
  <b:Source>
    <b:Tag>Blö1</b:Tag>
    <b:SourceType>Misc</b:SourceType>
    <b:Guid>{E61A465F-C965-401D-81A3-1C17C1A8209C}</b:Guid>
    <b:Title>Blöchliger H. Fiscal Equalisation – a Cross-Country Perspective // Paper prepared for the conference on “Fiscal Equalisation”, Berlin, 26-27 June 2014.</b:Title>
    <b:RefOrder>28</b:RefOrder>
  </b:Source>
  <b:Source>
    <b:Tag>Kim</b:Tag>
    <b:SourceType>Misc</b:SourceType>
    <b:Guid>{8739813E-0E5A-44B0-8250-67A6E58C813F}</b:Guid>
    <b:Title>Kim J., Lotz J. Measuring Local Government Expenditure Needs: The Copenhagen Workshop // Korea Institute of Public Finance and the Danish Ministry of Social Welfare, 2008.</b:Title>
    <b:RefOrder>29</b:RefOrder>
  </b:Source>
  <b:Source>
    <b:Tag>Fer</b:Tag>
    <b:SourceType>Misc</b:SourceType>
    <b:Guid>{256A15EC-2E2D-4635-965F-B0BDB90F170D}</b:Guid>
    <b:Title>Ferede E. The Incentive Effects of Equalization Grants on Tax Policy: Evidence from Canadian Provinces // Public Finance Review, 45(6). 2017. P. 723-747.</b:Title>
    <b:RefOrder>30</b:RefOrder>
  </b:Source>
  <b:Source>
    <b:Tag>Büt</b:Tag>
    <b:SourceType>Misc</b:SourceType>
    <b:Guid>{0F4A2EE9-02BB-4FD1-8E1A-EFA7A4880C60}</b:Guid>
    <b:Title>Büttner T. The Incentive Effect of Fiscal Equalization Transfers on Tax Policy // Journal of Public Economics, 90. 2006. P. 477-497.</b:Title>
    <b:RefOrder>31</b:RefOrder>
  </b:Source>
  <b:Source>
    <b:Tag>Tom1</b:Tag>
    <b:SourceType>Misc</b:SourceType>
    <b:Guid>{63C42508-7DC0-4FA3-BF7F-40638A1C0848}</b:Guid>
    <b:Title>Tombe T. 2017. Financial Transfers between Provinces: Causes and Consequences // unpublished presentation, University of Calgary, School of Public Policy. 2017 http://www.mun.ca/econ/more/events/Tombe_-_EQ_Slides_-_Nov_17.pdf</b:Title>
    <b:RefOrder>32</b:RefOrder>
  </b:Source>
  <b:Source>
    <b:Tag>Fre1</b:Tag>
    <b:SourceType>Misc</b:SourceType>
    <b:Guid>{A6D04BCE-792C-4547-AF8D-BE73950AD19B}</b:Guid>
    <b:Title>Frey R., Wettstein G. Reform of the Swiss Fiscal Equalisation System // CESifo DICE Report, 1/2008. 2008.</b:Title>
    <b:RefOrder>33</b:RefOrder>
  </b:Source>
  <b:Source>
    <b:Tag>Cou</b:Tag>
    <b:SourceType>Misc</b:SourceType>
    <b:Guid>{D22572AB-CE30-4234-BB24-63A0A9F9286D}</b:Guid>
    <b:Title>Coulombe S., Day K. M. Economic Growth and Regional Income Disparities in Canada and the Northern United States // Canadian Public Policy/Analyse de Politiques, 25. 1999. P. 155–178.</b:Title>
    <b:RefOrder>34</b:RefOrder>
  </b:Source>
  <b:Source>
    <b:Tag>Kau</b:Tag>
    <b:SourceType>Misc</b:SourceType>
    <b:Guid>{78F218C4-5E2D-435A-A948-8C1D533425C9}</b:Guid>
    <b:Title>Kaufman M., Swagel P., Dunaway S. Regional Convergence and the Role of Federal Transfers in Canada // IMF Working Paper 0397. 2003.</b:Title>
    <b:RefOrder>35</b:RefOrder>
  </b:Source>
  <b:Source>
    <b:Tag>Kes</b:Tag>
    <b:SourceType>Misc</b:SourceType>
    <b:Guid>{3A348F11-68EF-44FB-9956-2350DABF6EB4}</b:Guid>
    <b:Title>Kessler A., Lessmann C. Interregional Redistribution and Regional Disparities: How Equalization Does (Not) Work // CEPR Discussion Paper 8133, Center For Economic Policy Research. 2011.</b:Title>
    <b:RefOrder>36</b:RefOrder>
  </b:Source>
  <b:Source>
    <b:Tag>Per1</b:Tag>
    <b:SourceType>Misc</b:SourceType>
    <b:Guid>{72B9E38D-35AB-4372-9C36-B00E1E9F273C}</b:Guid>
    <b:Title>Persyn D., Algoed K. Interregional redistribution, growth and convergence // Working Papers VIVES Research Centre for Regional Economics 4, KU Leuven, Faculty of Economics and Business, VIVES Research Centre for Regional Economics. 2009.</b:Title>
    <b:RefOrder>37</b:RefOrder>
  </b:Source>
  <b:Source>
    <b:Tag>Rod2</b:Tag>
    <b:SourceType>Misc</b:SourceType>
    <b:Guid>{80BCAE89-E7BA-4A84-BDDD-A49F56692EC4}</b:Guid>
    <b:Title>Rodriguez G. The Role of the Interprovincial transfers in the beta-convergence process. Further empirical evidence for Canada // Journal of Economic Studies, 33, 2006. p. 12–29.</b:Title>
    <b:RefOrder>38</b:RefOrder>
  </b:Source>
  <b:Source>
    <b:Tag>Bol</b:Tag>
    <b:SourceType>Misc</b:SourceType>
    <b:Guid>{53D010E6-BB89-4CDC-BEB4-B12895B926B2}</b:Guid>
    <b:Title>Boldrin M., Canova F. Inequality and convergence in Europe’s regions: Reconsidering European regional policies. Economic Policy, 32, 2001. pp. 205–245.</b:Title>
    <b:RefOrder>39</b:RefOrder>
  </b:Source>
  <b:Source>
    <b:Tag>Dal</b:Tag>
    <b:SourceType>Misc</b:SourceType>
    <b:Guid>{A770AA57-D3B4-4B7D-A99B-0C7B3A73CECA}</b:Guid>
    <b:Title>Dall’erba S., Gallo J. L. Regional convergence and the impact of European structural funds over 1989-1999: A spatial econometric analysis // Papers in Regional Science, 87(2), 2008. P. 219-244.</b:Title>
    <b:RefOrder>40</b:RefOrder>
  </b:Source>
  <b:Source>
    <b:Tag>Oat2</b:Tag>
    <b:SourceType>Book</b:SourceType>
    <b:Guid>{594BE98A-6872-461B-9C4F-05A6A576D2CC}</b:Guid>
    <b:Title>Oates W.E. Federalism and Government Finance // Economics of Fiscal Federalism and Local Finance / ed. by Wallace E. Oates. Cheltenham, U.K.: An Elgar Reference Collection, 1998.</b:Title>
    <b:RefOrder>98</b:RefOrder>
  </b:Source>
  <b:Source>
    <b:Tag>Log</b:Tag>
    <b:SourceType>Book</b:SourceType>
    <b:Guid>{F118F2ED-D403-4897-9DAB-C018796C330C}</b:Guid>
    <b:Title>Logan R.R. Fiscal Illusion and the Grantor Government // The Journal of Political Economy. 1986. Vol. 94. No. 6. P. 1304–1318.</b:Title>
    <b:RefOrder>99</b:RefOrder>
  </b:Source>
  <b:Source>
    <b:Tag>Nis</b:Tag>
    <b:SourceType>Book</b:SourceType>
    <b:Guid>{BFC137B7-62E2-419F-9D61-249AC947832C}</b:Guid>
    <b:Title>Niskanen W.A. The Peculiar Economics of Bureaucracy // American Economic Review. 1968. Vol. 58 (Supplement). May. P. 293–305.</b:Title>
    <b:RefOrder>100</b:RefOrder>
  </b:Source>
  <b:Source>
    <b:Tag>McG</b:Tag>
    <b:SourceType>Book</b:SourceType>
    <b:Guid>{43073C39-B2B9-473F-BA9A-A14C7547B6CB}</b:Guid>
    <b:Title>McGrillivray M., Morrisey O. Aid Illusion and Public Sector Fiscal Behavior // Credit Research Paper. No. 00/9. Centre for Research in Economic Development and International Trade, University of Nottingham, 2000.</b:Title>
    <b:RefOrder>101</b:RefOrder>
  </b:Source>
  <b:Source>
    <b:Tag>Meg</b:Tag>
    <b:SourceType>Book</b:SourceType>
    <b:Guid>{78040DDD-AD78-43B5-A784-FBE81EB7BCF4}</b:Guid>
    <b:Title>Megdal S. B. The Flypaper Effect Revisited: An Econometric Explanation // The Review of Economics and Statistics. 1987. Vol. 69. No. 2. P. 347–351.</b:Title>
    <b:RefOrder>102</b:RefOrder>
  </b:Source>
  <b:Source>
    <b:Tag>Bra</b:Tag>
    <b:SourceType>Book</b:SourceType>
    <b:Guid>{35B34144-236D-4A60-92DE-3EFB984E7728}</b:Guid>
    <b:Title>Bradford D.F., Oates W.E. Towards a Predictive Theory of Intergovernmental Grants // The American Economic Review. 1971. Vol. 61. No. 2. P. 440–448.</b:Title>
    <b:RefOrder>103</b:RefOrder>
  </b:Source>
  <b:Source>
    <b:Tag>Gra1</b:Tag>
    <b:SourceType>Book</b:SourceType>
    <b:Guid>{D4BA5B2F-4E16-4086-A04B-13ADE4CA3877}</b:Guid>
    <b:Title>Gramlich E.M. Intergovernmental Grants: A Review of the Empirical Literature // The Political Economy of Fiscal Federalism / Wallace E. Oates (ed.). Lexington, MA: D.C. Heath and Company, 1977. P. 219–239.</b:Title>
    <b:RefOrder>104</b:RefOrder>
  </b:Source>
  <b:Source>
    <b:Tag>Oat3</b:Tag>
    <b:SourceType>Book</b:SourceType>
    <b:Guid>{729E0E87-47BC-4F21-8B37-E2BB1D70355C}</b:Guid>
    <b:Title>Oates W.E. Fiscal Federalism in Theory and Practice: Applications to the European Community // Report of the Study Group of the Role of Public Finance in European Integration. Vol. II. Commission of the European Communities. April 1977. P. 279–320.</b:Title>
    <b:RefOrder>105</b:RefOrder>
  </b:Source>
  <b:Source>
    <b:Tag>Rom</b:Tag>
    <b:SourceType>Book</b:SourceType>
    <b:Guid>{0796700D-3553-4CC0-96B8-EFF48185B365}</b:Guid>
    <b:Title>Romer T., Rosenthal H. An Institutional Theory of the Effect of Intergovernmental Grants // National Tax Journal. 1980. Vol. 33 (December). P. 451–458.</b:Title>
    <b:RefOrder>106</b:RefOrder>
  </b:Source>
  <b:Source>
    <b:Tag>Bre2</b:Tag>
    <b:SourceType>Book</b:SourceType>
    <b:Guid>{B4321C43-4A4C-4AF0-B6BA-3B3133DE265C}</b:Guid>
    <b:Title>Break G. Financing Government in a Federal System. Washington, D.C.: Brookings Institution, 1980.</b:Title>
    <b:RefOrder>107</b:RefOrder>
  </b:Source>
  <b:Source>
    <b:Tag>Zam</b:Tag>
    <b:SourceType>Book</b:SourceType>
    <b:Guid>{4525DDC3-6542-40CE-AD88-BC0C7C758E9C}</b:Guid>
    <b:Title>Zampelli E.M. Resource Fungibility, the Flypaper Effect and the Expenditure Impact of Grants-in-Aid // The Review of Economics and Statistics. 1986. (Feb.). Vol. 68. Issue 1. P. 33–40.</b:Title>
    <b:RefOrder>108</b:RefOrder>
  </b:Source>
  <b:Source>
    <b:Tag>Inm1</b:Tag>
    <b:SourceType>Book</b:SourceType>
    <b:Guid>{C6E23EC1-1129-4E17-947D-56A37DD03454}</b:Guid>
    <b:Title>Inman R.P. Toward an Econometric Model of Local Budgeting // In proceeding of the 64th Annual Conference on Taxation, Lexington, 1971.</b:Title>
    <b:RefOrder>109</b:RefOrder>
  </b:Source>
  <b:Source>
    <b:Tag>Olm</b:Tag>
    <b:SourceType>Book</b:SourceType>
    <b:Guid>{A0A962B0-1340-4322-881D-BBD4DFFBB445}</b:Guid>
    <b:Title>Olmsted G.M., Arthur T., Denzau J.A.R. We voted for this? Institutions and Educational Spending // Journal of Public Economics. 1993. Vol. 52. Issue 3 (October). P. 363–376.</b:Title>
    <b:RefOrder>110</b:RefOrder>
  </b:Source>
  <b:Source>
    <b:Tag>Кад</b:Tag>
    <b:SourceType>Book</b:SourceType>
    <b:Guid>{630FFA17-6560-4946-B3C2-03E9CFDC6CC2}</b:Guid>
    <b:Title>Кадочников П., Синельников-Мурылев С., Трунин И., Шкребела Е. Влияние межбюджетных трансфертов на фискальное поведение региональных властей в Российской Федерации. М.: Российско-канадский консорциум по вопросам прикладных экономических исследований, 2002.</b:Title>
    <b:RefOrder>111</b:RefOrder>
  </b:Source>
  <b:Source>
    <b:Tag>Пле</b:Tag>
    <b:SourceType>Book</b:SourceType>
    <b:Guid>{28D37E65-4362-4EE7-95FD-D6B3747F471F}</b:Guid>
    <b:Title>Плеханов А., Фрейнкман Л. Децентрализация бюджетной системы в регионах-рентополучателях // Экономическая политика. 2008. (Февраль). № 1. С. 103–123.</b:Title>
    <b:RefOrder>112</b:RefOrder>
  </b:Source>
  <b:Source>
    <b:Tag>Gam</b:Tag>
    <b:SourceType>Book</b:SourceType>
    <b:Guid>{27F389E3-B429-4B0E-A868-12B0660863E6}</b:Guid>
    <b:Title>Gamkhar S., Oates W. Asymmetries in the response to increases and decreases in intergovernmental grants: Some empirical findings // National Tax Journal. 1996.</b:Title>
    <b:RefOrder>113</b:RefOrder>
  </b:Source>
  <b:Source>
    <b:Tag>ВИд</b:Tag>
    <b:SourceType>Book</b:SourceType>
    <b:Guid>{FC58B7A1-DFF8-4C3A-9417-B37CEFFAEC39}</b:Guid>
    <b:Title>В. Идрисова, Л. Фрейнкман. Влияние федеральных трансфертов на фискальное поведение региональных властей. – М.: ИЭПП, 2010.</b:Title>
    <b:RefOrder>114</b:RefOrder>
  </b:Source>
  <b:Source>
    <b:Tag>Bec</b:Tag>
    <b:SourceType>Book</b:SourceType>
    <b:Guid>{DCB6FBB9-D536-4C85-9786-67CABC4B948B}</b:Guid>
    <b:Title>Becker E. The illusion of fiscal illusion: Unsticking the flypaper effect // Public Choice. 1996. Vol. 86. P. 85–102.</b:Title>
    <b:RefOrder>115</b:RefOrder>
  </b:Source>
  <b:Source>
    <b:Tag>Che</b:Tag>
    <b:SourceType>Book</b:SourceType>
    <b:Guid>{97A0C63C-BE6A-4B96-B07D-2AFA915199D0}</b:Guid>
    <b:Title>Chernick H.A. An economic model of the distribution of project grants // Mieszowski P., Oakland W.H. Fiscal federalism and grants-in-aid. Washington, DC: The Urban Institute, 1979.</b:Title>
    <b:RefOrder>116</b:RefOrder>
  </b:Source>
</b:Sources>
</file>

<file path=customXml/itemProps1.xml><?xml version="1.0" encoding="utf-8"?>
<ds:datastoreItem xmlns:ds="http://schemas.openxmlformats.org/officeDocument/2006/customXml" ds:itemID="{686F523B-2B2D-4EFD-A13D-D776D76DB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1605</TotalTime>
  <Pages>1</Pages>
  <Words>29022</Words>
  <Characters>165430</Characters>
  <Application>Microsoft Office Word</Application>
  <DocSecurity>0</DocSecurity>
  <Lines>1378</Lines>
  <Paragraphs>388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ИЭПП</Company>
  <LinksUpToDate>false</LinksUpToDate>
  <CharactersWithSpaces>194064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Илья Соколов</dc:creator>
  <cp:lastModifiedBy>Sait</cp:lastModifiedBy>
  <cp:revision>75</cp:revision>
  <cp:lastPrinted>2024-11-11T07:06:00Z</cp:lastPrinted>
  <dcterms:created xsi:type="dcterms:W3CDTF">2023-07-26T16:25:00Z</dcterms:created>
  <dcterms:modified xsi:type="dcterms:W3CDTF">2025-12-17T07:40:00Z</dcterms:modified>
</cp:coreProperties>
</file>