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DA631" w14:textId="71598EE8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bookmarkStart w:id="0" w:name="_Toc525549721"/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D55934">
        <w:rPr>
          <w:sz w:val="28"/>
          <w:szCs w:val="28"/>
        </w:rPr>
        <w:t xml:space="preserve"> Забайкальского края</w:t>
      </w:r>
    </w:p>
    <w:p w14:paraId="7772CA39" w14:textId="13CC4236" w:rsid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</w:p>
    <w:p w14:paraId="1E14C2B3" w14:textId="1D7DFF88" w:rsidR="00D55934" w:rsidRPr="00D55934" w:rsidRDefault="00D55934" w:rsidP="00FF3B71">
      <w:pPr>
        <w:pStyle w:val="afb"/>
        <w:jc w:val="center"/>
        <w:rPr>
          <w:b/>
          <w:sz w:val="28"/>
          <w:szCs w:val="28"/>
        </w:rPr>
      </w:pPr>
      <w:r w:rsidRPr="00D55934">
        <w:rPr>
          <w:b/>
          <w:sz w:val="28"/>
          <w:szCs w:val="28"/>
        </w:rPr>
        <w:t>ЗАБАЙКАЛЬСКОГО КРАЯ</w:t>
      </w:r>
    </w:p>
    <w:p w14:paraId="69A22135" w14:textId="77777777" w:rsidR="00FB3ECE" w:rsidRPr="00D55934" w:rsidRDefault="00FB3ECE" w:rsidP="00FF3B71">
      <w:pPr>
        <w:pStyle w:val="afb"/>
        <w:rPr>
          <w:b/>
          <w:sz w:val="28"/>
          <w:szCs w:val="28"/>
        </w:rPr>
      </w:pPr>
    </w:p>
    <w:p w14:paraId="15053B0B" w14:textId="77777777" w:rsidR="00A27A91" w:rsidRPr="00D55934" w:rsidRDefault="00A27A91" w:rsidP="00FF3B71">
      <w:pPr>
        <w:pStyle w:val="afb"/>
        <w:rPr>
          <w:b/>
          <w:sz w:val="28"/>
          <w:szCs w:val="28"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5EC29F1F" w:rsidR="007409CF" w:rsidRPr="00AD1F41" w:rsidRDefault="006053A2" w:rsidP="00FF3B71">
      <w:pPr>
        <w:pStyle w:val="af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 xml:space="preserve">«15» декабря </w:t>
      </w:r>
      <w:r w:rsidR="00FB3ECE" w:rsidRPr="00AD1F41">
        <w:rPr>
          <w:rFonts w:cs="Arial"/>
          <w:sz w:val="28"/>
          <w:szCs w:val="28"/>
          <w:lang w:eastAsia="en-US"/>
        </w:rPr>
        <w:t>202</w:t>
      </w:r>
      <w:r w:rsidR="00F4176B">
        <w:rPr>
          <w:rFonts w:cs="Arial"/>
          <w:sz w:val="28"/>
          <w:szCs w:val="28"/>
          <w:lang w:eastAsia="en-US"/>
        </w:rPr>
        <w:t>5</w:t>
      </w:r>
      <w:r>
        <w:rPr>
          <w:rFonts w:cs="Arial"/>
          <w:sz w:val="28"/>
          <w:szCs w:val="28"/>
          <w:lang w:eastAsia="en-US"/>
        </w:rPr>
        <w:t xml:space="preserve"> г.</w:t>
      </w:r>
      <w:r w:rsidR="00FB3ECE" w:rsidRPr="00AD1F41">
        <w:rPr>
          <w:rFonts w:cs="Arial"/>
          <w:sz w:val="28"/>
          <w:szCs w:val="28"/>
          <w:lang w:eastAsia="en-US"/>
        </w:rPr>
        <w:t xml:space="preserve">                                                       </w:t>
      </w:r>
      <w:r w:rsidR="00311F34">
        <w:rPr>
          <w:rFonts w:cs="Arial"/>
          <w:sz w:val="28"/>
          <w:szCs w:val="28"/>
          <w:lang w:eastAsia="en-US"/>
        </w:rPr>
        <w:t xml:space="preserve">      </w:t>
      </w:r>
      <w:r w:rsidR="00FB3ECE" w:rsidRPr="00AD1F41">
        <w:rPr>
          <w:rFonts w:cs="Arial"/>
          <w:sz w:val="28"/>
          <w:szCs w:val="28"/>
          <w:lang w:eastAsia="en-US"/>
        </w:rPr>
        <w:t xml:space="preserve">     </w:t>
      </w:r>
      <w:r w:rsidR="007409CF" w:rsidRPr="00AD1F41">
        <w:rPr>
          <w:rFonts w:cs="Arial"/>
          <w:sz w:val="28"/>
          <w:szCs w:val="28"/>
          <w:lang w:eastAsia="en-US"/>
        </w:rPr>
        <w:t xml:space="preserve"> </w:t>
      </w:r>
      <w:r>
        <w:rPr>
          <w:rFonts w:cs="Arial"/>
          <w:sz w:val="28"/>
          <w:szCs w:val="28"/>
          <w:lang w:eastAsia="en-US"/>
        </w:rPr>
        <w:t xml:space="preserve">                </w:t>
      </w:r>
      <w:r w:rsidR="007409CF" w:rsidRPr="00AD1F41">
        <w:rPr>
          <w:rFonts w:cs="Arial"/>
          <w:sz w:val="28"/>
          <w:szCs w:val="28"/>
          <w:lang w:eastAsia="en-US"/>
        </w:rPr>
        <w:t>№</w:t>
      </w:r>
      <w:r>
        <w:rPr>
          <w:rFonts w:cs="Arial"/>
          <w:sz w:val="28"/>
          <w:szCs w:val="28"/>
          <w:lang w:eastAsia="en-US"/>
        </w:rPr>
        <w:t xml:space="preserve"> 46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179EFEAD" w14:textId="77777777" w:rsidR="00045E76" w:rsidRDefault="00045E76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66FD5268" w14:textId="1199DD8F" w:rsidR="00FB3ECE" w:rsidRPr="00FF3B71" w:rsidRDefault="00FF3B71" w:rsidP="00633CE2">
      <w:pPr>
        <w:pStyle w:val="afb"/>
        <w:jc w:val="center"/>
        <w:rPr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</w:t>
      </w:r>
      <w:r w:rsidR="00311F34">
        <w:rPr>
          <w:b/>
          <w:sz w:val="28"/>
          <w:szCs w:val="28"/>
        </w:rPr>
        <w:t>сельского поселения</w:t>
      </w:r>
      <w:r w:rsidR="00F4176B" w:rsidRPr="00F917D0">
        <w:rPr>
          <w:b/>
          <w:sz w:val="28"/>
          <w:szCs w:val="28"/>
        </w:rPr>
        <w:t xml:space="preserve"> «</w:t>
      </w:r>
      <w:r w:rsidR="00311F34">
        <w:rPr>
          <w:b/>
          <w:sz w:val="28"/>
          <w:szCs w:val="28"/>
        </w:rPr>
        <w:t>Малоархангельское</w:t>
      </w:r>
      <w:r w:rsidR="00F4176B" w:rsidRPr="00F917D0">
        <w:rPr>
          <w:b/>
          <w:sz w:val="28"/>
          <w:szCs w:val="28"/>
        </w:rPr>
        <w:t xml:space="preserve">» «О </w:t>
      </w:r>
      <w:r w:rsidRPr="00F917D0">
        <w:rPr>
          <w:b/>
          <w:sz w:val="28"/>
          <w:szCs w:val="28"/>
        </w:rPr>
        <w:t xml:space="preserve">бюджете </w:t>
      </w:r>
      <w:r w:rsidR="00311F34">
        <w:rPr>
          <w:b/>
          <w:sz w:val="28"/>
          <w:szCs w:val="28"/>
        </w:rPr>
        <w:t xml:space="preserve">сельского поселения </w:t>
      </w:r>
      <w:r w:rsidRPr="00F917D0">
        <w:rPr>
          <w:b/>
          <w:sz w:val="28"/>
          <w:szCs w:val="28"/>
        </w:rPr>
        <w:t>«</w:t>
      </w:r>
      <w:r w:rsidR="00311F34">
        <w:rPr>
          <w:b/>
          <w:sz w:val="28"/>
          <w:szCs w:val="28"/>
        </w:rPr>
        <w:t>Малоархангельское</w:t>
      </w:r>
      <w:r w:rsidRPr="00F917D0">
        <w:rPr>
          <w:b/>
          <w:sz w:val="28"/>
          <w:szCs w:val="28"/>
        </w:rPr>
        <w:t>»</w:t>
      </w:r>
      <w:r w:rsidR="00F4176B" w:rsidRPr="00F917D0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 xml:space="preserve">на 2025 год </w:t>
      </w:r>
      <w:r w:rsidR="00996523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E87E2F" w:rsidRDefault="007409CF" w:rsidP="00633CE2">
      <w:pPr>
        <w:pStyle w:val="afb"/>
        <w:ind w:firstLine="709"/>
        <w:rPr>
          <w:sz w:val="28"/>
          <w:szCs w:val="28"/>
        </w:rPr>
      </w:pPr>
    </w:p>
    <w:p w14:paraId="5E2DBFDA" w14:textId="150C061C" w:rsidR="00295051" w:rsidRDefault="00295051" w:rsidP="00633CE2">
      <w:pPr>
        <w:pStyle w:val="afb"/>
        <w:ind w:firstLine="709"/>
        <w:rPr>
          <w:sz w:val="28"/>
          <w:szCs w:val="28"/>
        </w:rPr>
      </w:pPr>
      <w:r w:rsidRPr="00295051">
        <w:rPr>
          <w:sz w:val="28"/>
          <w:szCs w:val="28"/>
        </w:rPr>
        <w:t xml:space="preserve">В соответствии с Бюджетным кодексом РФ, Положением «О бюджетном процессе </w:t>
      </w:r>
      <w:r w:rsidR="006236F1">
        <w:rPr>
          <w:sz w:val="28"/>
          <w:szCs w:val="28"/>
        </w:rPr>
        <w:t xml:space="preserve">сельского поселения «Малоархангельское», </w:t>
      </w:r>
      <w:r w:rsidRPr="00295051">
        <w:rPr>
          <w:sz w:val="28"/>
          <w:szCs w:val="28"/>
        </w:rPr>
        <w:t xml:space="preserve">ст. 23 Устава </w:t>
      </w:r>
      <w:r w:rsidR="00CE0E6A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CE0E6A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</w:t>
      </w:r>
      <w:r w:rsidR="006236F1">
        <w:rPr>
          <w:sz w:val="28"/>
          <w:szCs w:val="28"/>
        </w:rPr>
        <w:t xml:space="preserve">Забайкальского края </w:t>
      </w:r>
      <w:r w:rsidRPr="00295051">
        <w:rPr>
          <w:sz w:val="28"/>
          <w:szCs w:val="28"/>
        </w:rPr>
        <w:t xml:space="preserve">Совет </w:t>
      </w:r>
      <w:r w:rsidR="006236F1">
        <w:rPr>
          <w:sz w:val="28"/>
          <w:szCs w:val="28"/>
        </w:rPr>
        <w:t xml:space="preserve">Красночикойского муниципального округа </w:t>
      </w:r>
      <w:r w:rsidRPr="00295051">
        <w:rPr>
          <w:sz w:val="28"/>
          <w:szCs w:val="28"/>
        </w:rPr>
        <w:t>решил:</w:t>
      </w:r>
    </w:p>
    <w:p w14:paraId="61DCDBA6" w14:textId="0A9BB4F2" w:rsidR="007B73DE" w:rsidRPr="00295051" w:rsidRDefault="007B73DE" w:rsidP="00633CE2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7B73DE">
        <w:rPr>
          <w:sz w:val="28"/>
          <w:szCs w:val="28"/>
        </w:rPr>
        <w:t xml:space="preserve">решение Совета </w:t>
      </w:r>
      <w:r w:rsidR="002E5053">
        <w:rPr>
          <w:sz w:val="28"/>
          <w:szCs w:val="28"/>
        </w:rPr>
        <w:t>сельского поселения «Малоархангельское»</w:t>
      </w:r>
      <w:r>
        <w:rPr>
          <w:sz w:val="28"/>
          <w:szCs w:val="28"/>
        </w:rPr>
        <w:t xml:space="preserve"> от </w:t>
      </w:r>
      <w:r w:rsidR="00311F34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 w:rsidR="00311F34">
        <w:rPr>
          <w:sz w:val="28"/>
          <w:szCs w:val="28"/>
        </w:rPr>
        <w:t>35</w:t>
      </w:r>
      <w:r w:rsidRPr="007B73DE">
        <w:rPr>
          <w:sz w:val="28"/>
          <w:szCs w:val="28"/>
        </w:rPr>
        <w:t xml:space="preserve"> «О бюджете </w:t>
      </w:r>
      <w:r w:rsidR="00311F34">
        <w:rPr>
          <w:sz w:val="28"/>
          <w:szCs w:val="28"/>
        </w:rPr>
        <w:t xml:space="preserve">сельского </w:t>
      </w:r>
      <w:r w:rsidR="00311F34" w:rsidRPr="00416E8B">
        <w:rPr>
          <w:sz w:val="28"/>
          <w:szCs w:val="28"/>
        </w:rPr>
        <w:t>поселения «Малоархангельское»</w:t>
      </w:r>
      <w:r w:rsidRPr="00416E8B">
        <w:rPr>
          <w:sz w:val="28"/>
          <w:szCs w:val="28"/>
        </w:rPr>
        <w:t xml:space="preserve"> на 2025 год и плановый период 2026 и 2027 годов» </w:t>
      </w:r>
      <w:r w:rsidR="00883443" w:rsidRPr="00416E8B">
        <w:rPr>
          <w:sz w:val="28"/>
          <w:szCs w:val="28"/>
        </w:rPr>
        <w:t>(</w:t>
      </w:r>
      <w:r w:rsidR="00416E8B" w:rsidRPr="00416E8B">
        <w:rPr>
          <w:sz w:val="28"/>
          <w:szCs w:val="28"/>
        </w:rPr>
        <w:t xml:space="preserve">с изменениями принятыми решениями Совета </w:t>
      </w:r>
      <w:r w:rsidR="00416E8B">
        <w:rPr>
          <w:sz w:val="28"/>
          <w:szCs w:val="28"/>
        </w:rPr>
        <w:t>сельского поселения</w:t>
      </w:r>
      <w:r w:rsidR="00416E8B" w:rsidRPr="00416E8B">
        <w:rPr>
          <w:sz w:val="28"/>
          <w:szCs w:val="28"/>
        </w:rPr>
        <w:t xml:space="preserve"> «</w:t>
      </w:r>
      <w:r w:rsidR="00416E8B">
        <w:rPr>
          <w:sz w:val="28"/>
          <w:szCs w:val="28"/>
        </w:rPr>
        <w:t>Малоархангельское</w:t>
      </w:r>
      <w:r w:rsidR="00416E8B" w:rsidRPr="00416E8B">
        <w:rPr>
          <w:sz w:val="28"/>
          <w:szCs w:val="28"/>
        </w:rPr>
        <w:t xml:space="preserve">» от  </w:t>
      </w:r>
      <w:r w:rsidR="00416E8B">
        <w:rPr>
          <w:sz w:val="28"/>
          <w:szCs w:val="28"/>
        </w:rPr>
        <w:t>30</w:t>
      </w:r>
      <w:r w:rsidR="00416E8B" w:rsidRPr="00416E8B">
        <w:rPr>
          <w:sz w:val="28"/>
          <w:szCs w:val="28"/>
        </w:rPr>
        <w:t>.0</w:t>
      </w:r>
      <w:r w:rsidR="00416E8B">
        <w:rPr>
          <w:sz w:val="28"/>
          <w:szCs w:val="28"/>
        </w:rPr>
        <w:t>1</w:t>
      </w:r>
      <w:r w:rsidR="00416E8B" w:rsidRPr="00416E8B">
        <w:rPr>
          <w:sz w:val="28"/>
          <w:szCs w:val="28"/>
        </w:rPr>
        <w:t xml:space="preserve">.2025 г. № </w:t>
      </w:r>
      <w:r w:rsidR="00416E8B">
        <w:rPr>
          <w:sz w:val="28"/>
          <w:szCs w:val="28"/>
        </w:rPr>
        <w:t>1</w:t>
      </w:r>
      <w:r w:rsidR="00416E8B" w:rsidRPr="00416E8B">
        <w:rPr>
          <w:sz w:val="28"/>
          <w:szCs w:val="28"/>
        </w:rPr>
        <w:t xml:space="preserve">, от </w:t>
      </w:r>
      <w:r w:rsidR="00416E8B">
        <w:rPr>
          <w:sz w:val="28"/>
          <w:szCs w:val="28"/>
        </w:rPr>
        <w:t>28</w:t>
      </w:r>
      <w:r w:rsidR="00416E8B" w:rsidRPr="00416E8B">
        <w:rPr>
          <w:sz w:val="28"/>
          <w:szCs w:val="28"/>
        </w:rPr>
        <w:t>.0</w:t>
      </w:r>
      <w:r w:rsidR="00416E8B">
        <w:rPr>
          <w:sz w:val="28"/>
          <w:szCs w:val="28"/>
        </w:rPr>
        <w:t>2</w:t>
      </w:r>
      <w:r w:rsidR="00416E8B" w:rsidRPr="00416E8B">
        <w:rPr>
          <w:sz w:val="28"/>
          <w:szCs w:val="28"/>
        </w:rPr>
        <w:t xml:space="preserve">.2025 г. № </w:t>
      </w:r>
      <w:r w:rsidR="00416E8B">
        <w:rPr>
          <w:sz w:val="28"/>
          <w:szCs w:val="28"/>
        </w:rPr>
        <w:t>4</w:t>
      </w:r>
      <w:r w:rsidR="00416E8B" w:rsidRPr="00416E8B">
        <w:rPr>
          <w:sz w:val="28"/>
          <w:szCs w:val="28"/>
        </w:rPr>
        <w:t xml:space="preserve">, </w:t>
      </w:r>
      <w:r w:rsidR="00416E8B">
        <w:rPr>
          <w:sz w:val="28"/>
          <w:szCs w:val="28"/>
        </w:rPr>
        <w:t>от 31</w:t>
      </w:r>
      <w:r w:rsidR="00416E8B" w:rsidRPr="00416E8B">
        <w:rPr>
          <w:sz w:val="28"/>
          <w:szCs w:val="28"/>
        </w:rPr>
        <w:t>.</w:t>
      </w:r>
      <w:r w:rsidR="00416E8B">
        <w:rPr>
          <w:sz w:val="28"/>
          <w:szCs w:val="28"/>
        </w:rPr>
        <w:t>05</w:t>
      </w:r>
      <w:r w:rsidR="00416E8B" w:rsidRPr="00416E8B">
        <w:rPr>
          <w:sz w:val="28"/>
          <w:szCs w:val="28"/>
        </w:rPr>
        <w:t xml:space="preserve">.2025 г. № </w:t>
      </w:r>
      <w:r w:rsidR="00416E8B">
        <w:rPr>
          <w:sz w:val="28"/>
          <w:szCs w:val="28"/>
        </w:rPr>
        <w:t>5, от 30.06.2025 г. № 9, от 28.08.2025 г. № 12, от 30.09.2025 г. № 13, от 08.10.2025 г. № 16</w:t>
      </w:r>
      <w:r w:rsidR="00883443" w:rsidRPr="00416E8B">
        <w:rPr>
          <w:sz w:val="28"/>
          <w:szCs w:val="28"/>
        </w:rPr>
        <w:t>)</w:t>
      </w:r>
      <w:r w:rsidR="00695EC4" w:rsidRPr="00416E8B">
        <w:rPr>
          <w:sz w:val="28"/>
          <w:szCs w:val="28"/>
        </w:rPr>
        <w:t xml:space="preserve"> </w:t>
      </w:r>
      <w:r w:rsidRPr="00416E8B">
        <w:rPr>
          <w:sz w:val="28"/>
          <w:szCs w:val="28"/>
        </w:rPr>
        <w:t>следующие изменения</w:t>
      </w:r>
      <w:r w:rsidRPr="007B73DE">
        <w:rPr>
          <w:sz w:val="28"/>
          <w:szCs w:val="28"/>
        </w:rPr>
        <w:t>:</w:t>
      </w:r>
    </w:p>
    <w:p w14:paraId="455F013E" w14:textId="06D1DFC8" w:rsidR="00A25620" w:rsidRDefault="00A25620" w:rsidP="00633CE2">
      <w:pPr>
        <w:numPr>
          <w:ilvl w:val="0"/>
          <w:numId w:val="136"/>
        </w:numPr>
        <w:spacing w:line="240" w:lineRule="auto"/>
        <w:ind w:left="0" w:firstLine="709"/>
        <w:rPr>
          <w:szCs w:val="28"/>
        </w:rPr>
      </w:pPr>
      <w:r>
        <w:rPr>
          <w:szCs w:val="28"/>
        </w:rPr>
        <w:t>В статье 1</w:t>
      </w:r>
      <w:r w:rsidR="008050CD">
        <w:rPr>
          <w:szCs w:val="28"/>
        </w:rPr>
        <w:t xml:space="preserve"> пункте 1 подпункте 1</w:t>
      </w:r>
      <w:r>
        <w:rPr>
          <w:szCs w:val="28"/>
        </w:rPr>
        <w:t>:</w:t>
      </w:r>
    </w:p>
    <w:p w14:paraId="68BF8542" w14:textId="52B3ED0F" w:rsidR="00A25620" w:rsidRDefault="00A25620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1) цифры «11917183,06» заменить цифрами «13418275,06»;</w:t>
      </w:r>
    </w:p>
    <w:p w14:paraId="3C82BC8B" w14:textId="57470C1F" w:rsidR="008050CD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2. В статье 1 пункте 1 подпункте 2</w:t>
      </w:r>
    </w:p>
    <w:p w14:paraId="166817BC" w14:textId="1D56871A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A25620">
        <w:rPr>
          <w:szCs w:val="28"/>
        </w:rPr>
        <w:t>) цифры «11938803,99» заменить цифрами «13439895,99».</w:t>
      </w:r>
    </w:p>
    <w:p w14:paraId="32634A36" w14:textId="0CACCC07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3</w:t>
      </w:r>
      <w:r w:rsidR="00A25620">
        <w:rPr>
          <w:szCs w:val="28"/>
        </w:rPr>
        <w:t xml:space="preserve">. </w:t>
      </w:r>
      <w:r w:rsidR="00A25620" w:rsidRPr="00730142">
        <w:rPr>
          <w:szCs w:val="28"/>
        </w:rPr>
        <w:t xml:space="preserve"> </w:t>
      </w:r>
      <w:r w:rsidR="00A25620">
        <w:rPr>
          <w:szCs w:val="28"/>
        </w:rPr>
        <w:t>Приложение №4 изложить в новой редакции (прилагается).</w:t>
      </w:r>
    </w:p>
    <w:p w14:paraId="2622B4F6" w14:textId="3441B893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4</w:t>
      </w:r>
      <w:r w:rsidR="00A25620">
        <w:rPr>
          <w:szCs w:val="28"/>
        </w:rPr>
        <w:t>.  Приложение №7 изложить в новой редакции (прилагается).</w:t>
      </w:r>
    </w:p>
    <w:p w14:paraId="1C8515D0" w14:textId="780F5766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5</w:t>
      </w:r>
      <w:r w:rsidR="00A25620">
        <w:rPr>
          <w:szCs w:val="28"/>
        </w:rPr>
        <w:t>.  Приложение №11 изложить в новой редакции (прилагается).</w:t>
      </w:r>
    </w:p>
    <w:p w14:paraId="38A29B3D" w14:textId="284E4028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6</w:t>
      </w:r>
      <w:r w:rsidR="00A25620">
        <w:rPr>
          <w:szCs w:val="28"/>
        </w:rPr>
        <w:t>.  Приложение №13 изложить в новой редакции (прилагается).</w:t>
      </w:r>
    </w:p>
    <w:p w14:paraId="512A425C" w14:textId="633BB9A7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7</w:t>
      </w:r>
      <w:r w:rsidR="00A25620">
        <w:rPr>
          <w:szCs w:val="28"/>
        </w:rPr>
        <w:t>.  Приложение №15 изложить в новой редакции (прилагается).</w:t>
      </w:r>
    </w:p>
    <w:p w14:paraId="0E9F8598" w14:textId="56B6B6A0" w:rsidR="007B73DE" w:rsidRPr="00F917D0" w:rsidRDefault="008050CD" w:rsidP="00633CE2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7B73DE" w:rsidRPr="007B73DE">
        <w:rPr>
          <w:sz w:val="28"/>
          <w:szCs w:val="28"/>
        </w:rPr>
        <w:t xml:space="preserve">. Настоящее решение опубликовать </w:t>
      </w:r>
      <w:r w:rsidR="00F4192E">
        <w:rPr>
          <w:sz w:val="28"/>
          <w:szCs w:val="28"/>
        </w:rPr>
        <w:t xml:space="preserve">(обнародовать) на официальном сайте администрации </w:t>
      </w:r>
      <w:r w:rsidR="00F4192E" w:rsidRPr="00F4192E">
        <w:rPr>
          <w:sz w:val="28"/>
          <w:szCs w:val="28"/>
        </w:rPr>
        <w:t>Красночикойск</w:t>
      </w:r>
      <w:r w:rsidR="00633CE2">
        <w:rPr>
          <w:sz w:val="28"/>
          <w:szCs w:val="28"/>
        </w:rPr>
        <w:t>ого</w:t>
      </w:r>
      <w:r w:rsidR="00F4192E" w:rsidRPr="00F4192E">
        <w:rPr>
          <w:sz w:val="28"/>
          <w:szCs w:val="28"/>
        </w:rPr>
        <w:t xml:space="preserve"> </w:t>
      </w:r>
      <w:r w:rsidR="00633CE2">
        <w:rPr>
          <w:sz w:val="28"/>
          <w:szCs w:val="28"/>
        </w:rPr>
        <w:t>муниципального округа</w:t>
      </w:r>
      <w:r w:rsidR="00F4192E">
        <w:rPr>
          <w:sz w:val="28"/>
          <w:szCs w:val="28"/>
        </w:rPr>
        <w:t xml:space="preserve"> в информационно-телекоммуникационной сети «</w:t>
      </w:r>
      <w:r w:rsidR="00F917D0">
        <w:rPr>
          <w:sz w:val="28"/>
          <w:szCs w:val="28"/>
        </w:rPr>
        <w:t>И</w:t>
      </w:r>
      <w:r w:rsidR="00F4192E">
        <w:rPr>
          <w:sz w:val="28"/>
          <w:szCs w:val="28"/>
        </w:rPr>
        <w:t xml:space="preserve">нтернет» </w:t>
      </w:r>
      <w:hyperlink r:id="rId8" w:history="1">
        <w:r w:rsidR="00633CE2" w:rsidRPr="00F06544">
          <w:rPr>
            <w:rStyle w:val="af4"/>
            <w:sz w:val="28"/>
            <w:szCs w:val="28"/>
            <w:lang w:val="en-US"/>
          </w:rPr>
          <w:t>https</w:t>
        </w:r>
        <w:r w:rsidR="00633CE2" w:rsidRPr="00F06544">
          <w:rPr>
            <w:rStyle w:val="af4"/>
            <w:sz w:val="28"/>
            <w:szCs w:val="28"/>
          </w:rPr>
          <w:t>://</w:t>
        </w:r>
        <w:r w:rsidR="00633CE2" w:rsidRPr="00F06544">
          <w:rPr>
            <w:rStyle w:val="af4"/>
            <w:sz w:val="28"/>
            <w:szCs w:val="28"/>
            <w:lang w:val="en-US"/>
          </w:rPr>
          <w:t>chikoy</w:t>
        </w:r>
        <w:r w:rsidR="00633CE2" w:rsidRPr="00F06544">
          <w:rPr>
            <w:rStyle w:val="af4"/>
            <w:sz w:val="28"/>
            <w:szCs w:val="28"/>
          </w:rPr>
          <w:t>75.</w:t>
        </w:r>
        <w:r w:rsidR="00633CE2" w:rsidRPr="00F06544">
          <w:rPr>
            <w:rStyle w:val="af4"/>
            <w:sz w:val="28"/>
            <w:szCs w:val="28"/>
            <w:lang w:val="en-US"/>
          </w:rPr>
          <w:t>ru</w:t>
        </w:r>
      </w:hyperlink>
      <w:r w:rsidR="00F917D0">
        <w:rPr>
          <w:sz w:val="28"/>
          <w:szCs w:val="28"/>
        </w:rPr>
        <w:t>.</w:t>
      </w:r>
      <w:r w:rsidR="00633CE2">
        <w:rPr>
          <w:sz w:val="28"/>
          <w:szCs w:val="28"/>
        </w:rPr>
        <w:tab/>
      </w:r>
    </w:p>
    <w:p w14:paraId="7E8B4144" w14:textId="77777777" w:rsidR="00F4192E" w:rsidRDefault="00F4192E" w:rsidP="00633CE2">
      <w:pPr>
        <w:pStyle w:val="afb"/>
        <w:rPr>
          <w:sz w:val="28"/>
          <w:szCs w:val="28"/>
        </w:rPr>
      </w:pPr>
    </w:p>
    <w:p w14:paraId="5E4519EC" w14:textId="77777777" w:rsidR="00633CE2" w:rsidRDefault="00633CE2" w:rsidP="00633CE2">
      <w:pPr>
        <w:pStyle w:val="afb"/>
        <w:rPr>
          <w:sz w:val="28"/>
          <w:szCs w:val="28"/>
        </w:rPr>
      </w:pPr>
    </w:p>
    <w:p w14:paraId="70470190" w14:textId="77777777" w:rsidR="00633CE2" w:rsidRDefault="00633CE2" w:rsidP="00633CE2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11F34" w:rsidRPr="00311F3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</w:p>
    <w:p w14:paraId="39F61CB2" w14:textId="3ABB9EFF" w:rsidR="00B373CF" w:rsidRDefault="00633CE2" w:rsidP="00633CE2">
      <w:pPr>
        <w:pStyle w:val="afb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3EE3">
        <w:rPr>
          <w:sz w:val="28"/>
          <w:szCs w:val="28"/>
        </w:rPr>
        <w:t xml:space="preserve">       </w:t>
      </w:r>
      <w:r>
        <w:rPr>
          <w:sz w:val="28"/>
          <w:szCs w:val="28"/>
        </w:rPr>
        <w:t>Е.А. Гостев</w:t>
      </w:r>
    </w:p>
    <w:p w14:paraId="4ACF6EAF" w14:textId="12D60572" w:rsidR="00ED7118" w:rsidRDefault="00ED7118" w:rsidP="00633CE2">
      <w:pPr>
        <w:pStyle w:val="afb"/>
        <w:rPr>
          <w:sz w:val="28"/>
          <w:szCs w:val="28"/>
        </w:rPr>
      </w:pPr>
    </w:p>
    <w:p w14:paraId="379BA009" w14:textId="685746E5" w:rsidR="00ED7118" w:rsidRDefault="00ED7118" w:rsidP="00633CE2">
      <w:pPr>
        <w:pStyle w:val="afb"/>
        <w:rPr>
          <w:sz w:val="28"/>
          <w:szCs w:val="28"/>
        </w:rPr>
      </w:pPr>
    </w:p>
    <w:p w14:paraId="77479FEC" w14:textId="558EE22B" w:rsidR="00ED7118" w:rsidRDefault="00ED7118" w:rsidP="00633CE2">
      <w:pPr>
        <w:pStyle w:val="afb"/>
        <w:rPr>
          <w:sz w:val="28"/>
          <w:szCs w:val="28"/>
        </w:rPr>
      </w:pPr>
    </w:p>
    <w:p w14:paraId="658763BC" w14:textId="77777777" w:rsidR="00ED7118" w:rsidRDefault="00ED7118" w:rsidP="00633CE2">
      <w:pPr>
        <w:pStyle w:val="afb"/>
        <w:rPr>
          <w:sz w:val="28"/>
          <w:szCs w:val="28"/>
        </w:rPr>
      </w:pPr>
    </w:p>
    <w:p w14:paraId="75CF2D35" w14:textId="7D853F94" w:rsidR="00ED7118" w:rsidRPr="00ED7118" w:rsidRDefault="0093058A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ED7118" w:rsidRPr="00ED7118">
        <w:rPr>
          <w:sz w:val="24"/>
          <w:szCs w:val="24"/>
        </w:rPr>
        <w:t xml:space="preserve">4 </w:t>
      </w:r>
    </w:p>
    <w:p w14:paraId="280636FA" w14:textId="77777777" w:rsidR="00ED7118" w:rsidRPr="00ED7118" w:rsidRDefault="00ED7118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 w:rsidRPr="00ED7118">
        <w:rPr>
          <w:sz w:val="24"/>
          <w:szCs w:val="24"/>
        </w:rPr>
        <w:t xml:space="preserve">к решению Совета Красночикойского муниципального округа </w:t>
      </w:r>
    </w:p>
    <w:p w14:paraId="1177DDE1" w14:textId="3A24565A" w:rsidR="00ED7118" w:rsidRPr="00ED7118" w:rsidRDefault="0093058A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ED7118" w:rsidRPr="00ED7118">
        <w:rPr>
          <w:sz w:val="24"/>
          <w:szCs w:val="24"/>
        </w:rPr>
        <w:t xml:space="preserve">внесении изменений в решение </w:t>
      </w:r>
    </w:p>
    <w:p w14:paraId="61737752" w14:textId="77777777" w:rsidR="0093058A" w:rsidRDefault="00ED7118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 w:rsidRPr="00ED7118">
        <w:rPr>
          <w:sz w:val="24"/>
          <w:szCs w:val="24"/>
        </w:rPr>
        <w:t>Совета сельского поселения</w:t>
      </w:r>
    </w:p>
    <w:p w14:paraId="3E87B809" w14:textId="2569A88A" w:rsidR="00ED7118" w:rsidRPr="00ED7118" w:rsidRDefault="00ED7118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 w:rsidRPr="00ED7118">
        <w:rPr>
          <w:sz w:val="24"/>
          <w:szCs w:val="24"/>
        </w:rPr>
        <w:t xml:space="preserve"> «Малоархангельское» </w:t>
      </w:r>
    </w:p>
    <w:p w14:paraId="1FC874D3" w14:textId="77777777" w:rsidR="0093058A" w:rsidRDefault="00ED7118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 w:rsidRPr="00ED7118">
        <w:rPr>
          <w:sz w:val="24"/>
          <w:szCs w:val="24"/>
        </w:rPr>
        <w:t xml:space="preserve">«О бюджете сельского поселения </w:t>
      </w:r>
    </w:p>
    <w:p w14:paraId="77AC0D0E" w14:textId="7BE51E4D" w:rsidR="00ED7118" w:rsidRPr="00ED7118" w:rsidRDefault="00ED7118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 w:rsidRPr="00ED7118">
        <w:rPr>
          <w:sz w:val="24"/>
          <w:szCs w:val="24"/>
        </w:rPr>
        <w:t>«Малоархангельское» на 2025 год и плановый период 2026 и 2027 годы</w:t>
      </w:r>
    </w:p>
    <w:p w14:paraId="1E7DBF7C" w14:textId="6F73A501" w:rsidR="00ED7118" w:rsidRPr="00ED7118" w:rsidRDefault="008571B9" w:rsidP="00185EC2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t>о</w:t>
      </w:r>
      <w:r w:rsidR="00ED7118" w:rsidRPr="00ED7118">
        <w:rPr>
          <w:sz w:val="24"/>
          <w:szCs w:val="24"/>
        </w:rPr>
        <w:t>т</w:t>
      </w:r>
      <w:r>
        <w:rPr>
          <w:sz w:val="24"/>
          <w:szCs w:val="24"/>
        </w:rPr>
        <w:t xml:space="preserve"> «15» декабря 2025 г. № 46</w:t>
      </w:r>
    </w:p>
    <w:p w14:paraId="5927B304" w14:textId="77777777" w:rsidR="00ED7118" w:rsidRPr="00ED7118" w:rsidRDefault="00ED7118" w:rsidP="00ED7118">
      <w:pPr>
        <w:spacing w:line="240" w:lineRule="auto"/>
        <w:ind w:firstLine="0"/>
        <w:jc w:val="right"/>
        <w:rPr>
          <w:sz w:val="24"/>
          <w:szCs w:val="24"/>
        </w:rPr>
      </w:pPr>
    </w:p>
    <w:p w14:paraId="630B786B" w14:textId="77777777" w:rsidR="00ED7118" w:rsidRPr="00ED7118" w:rsidRDefault="00ED7118" w:rsidP="00ED7118">
      <w:pPr>
        <w:spacing w:line="240" w:lineRule="auto"/>
        <w:ind w:firstLine="0"/>
        <w:jc w:val="right"/>
        <w:rPr>
          <w:sz w:val="24"/>
          <w:szCs w:val="24"/>
        </w:rPr>
      </w:pPr>
    </w:p>
    <w:p w14:paraId="4A178427" w14:textId="77777777" w:rsidR="00ED7118" w:rsidRPr="00ED7118" w:rsidRDefault="00ED7118" w:rsidP="00ED7118">
      <w:pPr>
        <w:spacing w:line="240" w:lineRule="auto"/>
        <w:ind w:firstLine="0"/>
        <w:jc w:val="center"/>
        <w:rPr>
          <w:b/>
          <w:szCs w:val="28"/>
        </w:rPr>
      </w:pPr>
      <w:r w:rsidRPr="00ED7118">
        <w:rPr>
          <w:b/>
          <w:szCs w:val="28"/>
        </w:rPr>
        <w:t>Источники финансирования дефицита бюджета сельского поселения «Малоархангельское» на 2025 год</w:t>
      </w:r>
    </w:p>
    <w:p w14:paraId="0335997F" w14:textId="77777777" w:rsidR="00ED7118" w:rsidRPr="00ED7118" w:rsidRDefault="00ED7118" w:rsidP="00ED7118">
      <w:pPr>
        <w:spacing w:line="240" w:lineRule="auto"/>
        <w:ind w:firstLine="0"/>
        <w:jc w:val="center"/>
        <w:rPr>
          <w:b/>
          <w:szCs w:val="28"/>
        </w:rPr>
      </w:pPr>
    </w:p>
    <w:p w14:paraId="3A4E61FF" w14:textId="77777777" w:rsidR="00ED7118" w:rsidRPr="00ED7118" w:rsidRDefault="00ED7118" w:rsidP="00ED7118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915"/>
        <w:gridCol w:w="3464"/>
        <w:gridCol w:w="1559"/>
      </w:tblGrid>
      <w:tr w:rsidR="00ED7118" w:rsidRPr="00ED7118" w14:paraId="13F6B30C" w14:textId="77777777" w:rsidTr="00F12C39">
        <w:tc>
          <w:tcPr>
            <w:tcW w:w="4866" w:type="dxa"/>
            <w:gridSpan w:val="2"/>
            <w:shd w:val="clear" w:color="auto" w:fill="auto"/>
            <w:vAlign w:val="center"/>
          </w:tcPr>
          <w:p w14:paraId="6C124AB4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Коды классификации</w:t>
            </w:r>
            <w:r w:rsidRPr="00ED7118">
              <w:rPr>
                <w:b/>
                <w:sz w:val="24"/>
                <w:szCs w:val="24"/>
              </w:rPr>
              <w:t xml:space="preserve"> </w:t>
            </w:r>
            <w:r w:rsidRPr="00ED7118">
              <w:rPr>
                <w:sz w:val="24"/>
                <w:szCs w:val="24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464" w:type="dxa"/>
            <w:vMerge w:val="restart"/>
            <w:shd w:val="clear" w:color="auto" w:fill="auto"/>
            <w:vAlign w:val="center"/>
          </w:tcPr>
          <w:p w14:paraId="14C8CEC8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Наименование главных администраторов источников финансирования дефицита бюджета администрации сельского поселения «Малоархангельское»</w:t>
            </w:r>
          </w:p>
          <w:p w14:paraId="76B19E01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70773EB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Сумма</w:t>
            </w:r>
          </w:p>
        </w:tc>
      </w:tr>
      <w:tr w:rsidR="00ED7118" w:rsidRPr="00ED7118" w14:paraId="72856F3C" w14:textId="77777777" w:rsidTr="00F12C39">
        <w:tc>
          <w:tcPr>
            <w:tcW w:w="1951" w:type="dxa"/>
            <w:shd w:val="clear" w:color="auto" w:fill="auto"/>
            <w:vAlign w:val="center"/>
          </w:tcPr>
          <w:p w14:paraId="7A3FA16E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код главного администратора</w:t>
            </w:r>
            <w:r w:rsidRPr="00ED7118">
              <w:rPr>
                <w:b/>
                <w:sz w:val="24"/>
                <w:szCs w:val="24"/>
              </w:rPr>
              <w:t xml:space="preserve"> </w:t>
            </w:r>
            <w:r w:rsidRPr="00ED7118">
              <w:rPr>
                <w:sz w:val="24"/>
                <w:szCs w:val="24"/>
              </w:rPr>
              <w:t>источников финансирования дефицитов бюджетов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76210380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464" w:type="dxa"/>
            <w:vMerge/>
            <w:shd w:val="clear" w:color="auto" w:fill="auto"/>
          </w:tcPr>
          <w:p w14:paraId="6B904028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7FA25B6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D7118" w:rsidRPr="00ED7118" w14:paraId="714137A9" w14:textId="77777777" w:rsidTr="00F12C39">
        <w:tc>
          <w:tcPr>
            <w:tcW w:w="1951" w:type="dxa"/>
            <w:shd w:val="clear" w:color="auto" w:fill="auto"/>
            <w:vAlign w:val="center"/>
          </w:tcPr>
          <w:p w14:paraId="040952E0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1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74BD1B70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14:paraId="15D27D25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7A5D2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4</w:t>
            </w:r>
          </w:p>
        </w:tc>
      </w:tr>
      <w:tr w:rsidR="00ED7118" w:rsidRPr="00ED7118" w14:paraId="51F613F6" w14:textId="77777777" w:rsidTr="00F12C39">
        <w:tc>
          <w:tcPr>
            <w:tcW w:w="1951" w:type="dxa"/>
            <w:shd w:val="clear" w:color="auto" w:fill="auto"/>
            <w:vAlign w:val="center"/>
          </w:tcPr>
          <w:p w14:paraId="6E014E72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432B5596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01 05 00 00 00 0000 000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707F442A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66F5F1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21620,93</w:t>
            </w:r>
          </w:p>
        </w:tc>
      </w:tr>
      <w:tr w:rsidR="00ED7118" w:rsidRPr="00ED7118" w14:paraId="2B748728" w14:textId="77777777" w:rsidTr="00F12C39">
        <w:tc>
          <w:tcPr>
            <w:tcW w:w="1951" w:type="dxa"/>
            <w:shd w:val="clear" w:color="auto" w:fill="auto"/>
            <w:vAlign w:val="center"/>
          </w:tcPr>
          <w:p w14:paraId="6868B668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142A9F28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228802C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Увеличение остатков средств  бюджетов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C9EC21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-13418275,06</w:t>
            </w:r>
          </w:p>
        </w:tc>
      </w:tr>
      <w:tr w:rsidR="00ED7118" w:rsidRPr="00ED7118" w14:paraId="467D0A43" w14:textId="77777777" w:rsidTr="00F12C39">
        <w:tc>
          <w:tcPr>
            <w:tcW w:w="1951" w:type="dxa"/>
            <w:shd w:val="clear" w:color="auto" w:fill="auto"/>
            <w:vAlign w:val="center"/>
          </w:tcPr>
          <w:p w14:paraId="3071C2DA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174CFD50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01 05 02 00 00 0000 500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7F9EB0EA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Увеличение прочих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05F5EC75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-13418275,06</w:t>
            </w:r>
          </w:p>
        </w:tc>
      </w:tr>
      <w:tr w:rsidR="00ED7118" w:rsidRPr="00ED7118" w14:paraId="2E3BA18C" w14:textId="77777777" w:rsidTr="00F12C39">
        <w:tc>
          <w:tcPr>
            <w:tcW w:w="1951" w:type="dxa"/>
            <w:shd w:val="clear" w:color="auto" w:fill="auto"/>
            <w:vAlign w:val="center"/>
          </w:tcPr>
          <w:p w14:paraId="45FF8A4D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77697D44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01 05 02 01 00 0000 510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4F79CFB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shd w:val="clear" w:color="auto" w:fill="auto"/>
          </w:tcPr>
          <w:p w14:paraId="4A4E05A7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-13418275,06</w:t>
            </w:r>
          </w:p>
        </w:tc>
      </w:tr>
      <w:tr w:rsidR="00ED7118" w:rsidRPr="00ED7118" w14:paraId="6C43F727" w14:textId="77777777" w:rsidTr="00F12C39">
        <w:tc>
          <w:tcPr>
            <w:tcW w:w="1951" w:type="dxa"/>
            <w:shd w:val="clear" w:color="auto" w:fill="auto"/>
            <w:vAlign w:val="center"/>
          </w:tcPr>
          <w:p w14:paraId="40B15572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6E27CB3B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01 05 02 01 10 0000 510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7AC87F4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shd w:val="clear" w:color="auto" w:fill="auto"/>
          </w:tcPr>
          <w:p w14:paraId="00E85650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-13418275,06</w:t>
            </w:r>
          </w:p>
        </w:tc>
      </w:tr>
      <w:tr w:rsidR="00ED7118" w:rsidRPr="00ED7118" w14:paraId="2C5DC06F" w14:textId="77777777" w:rsidTr="00F12C39">
        <w:tc>
          <w:tcPr>
            <w:tcW w:w="1951" w:type="dxa"/>
            <w:shd w:val="clear" w:color="auto" w:fill="auto"/>
            <w:vAlign w:val="center"/>
          </w:tcPr>
          <w:p w14:paraId="066D86F0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32DE5644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16A04792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Уменьшение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1DE66FDA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13439895,99</w:t>
            </w:r>
          </w:p>
        </w:tc>
      </w:tr>
      <w:tr w:rsidR="00ED7118" w:rsidRPr="00ED7118" w14:paraId="642D3DCE" w14:textId="77777777" w:rsidTr="00F12C39">
        <w:tc>
          <w:tcPr>
            <w:tcW w:w="1951" w:type="dxa"/>
            <w:shd w:val="clear" w:color="auto" w:fill="auto"/>
            <w:vAlign w:val="center"/>
          </w:tcPr>
          <w:p w14:paraId="23AC2BAE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1F148562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714DCBE7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Уменьшение прочих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50944BD0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13439895,99</w:t>
            </w:r>
          </w:p>
        </w:tc>
      </w:tr>
      <w:tr w:rsidR="00ED7118" w:rsidRPr="00ED7118" w14:paraId="1B5AEC99" w14:textId="77777777" w:rsidTr="00F12C39">
        <w:tc>
          <w:tcPr>
            <w:tcW w:w="1951" w:type="dxa"/>
            <w:shd w:val="clear" w:color="auto" w:fill="auto"/>
            <w:vAlign w:val="center"/>
          </w:tcPr>
          <w:p w14:paraId="36A90079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0C83E65F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B2977C5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Уменьшение прочих остатков денежных 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40E48F51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13439895,99</w:t>
            </w:r>
          </w:p>
        </w:tc>
      </w:tr>
      <w:tr w:rsidR="00ED7118" w:rsidRPr="00ED7118" w14:paraId="2FA6656A" w14:textId="77777777" w:rsidTr="00F12C39">
        <w:tc>
          <w:tcPr>
            <w:tcW w:w="1951" w:type="dxa"/>
            <w:shd w:val="clear" w:color="auto" w:fill="auto"/>
            <w:vAlign w:val="center"/>
          </w:tcPr>
          <w:p w14:paraId="0A3358B7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6EDF219F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01 05 02 01 10 0000 610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119B2FF" w14:textId="77777777" w:rsidR="00ED7118" w:rsidRPr="00ED7118" w:rsidRDefault="00ED7118" w:rsidP="00ED711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shd w:val="clear" w:color="auto" w:fill="auto"/>
          </w:tcPr>
          <w:p w14:paraId="51F49935" w14:textId="77777777" w:rsidR="00ED7118" w:rsidRPr="00ED7118" w:rsidRDefault="00ED7118" w:rsidP="00ED711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D7118">
              <w:rPr>
                <w:sz w:val="24"/>
                <w:szCs w:val="24"/>
              </w:rPr>
              <w:t>13439895,99</w:t>
            </w:r>
          </w:p>
        </w:tc>
      </w:tr>
    </w:tbl>
    <w:p w14:paraId="1D8D6CAD" w14:textId="77777777" w:rsidR="00ED7118" w:rsidRPr="00ED7118" w:rsidRDefault="00ED7118" w:rsidP="00ED7118">
      <w:pPr>
        <w:spacing w:line="240" w:lineRule="auto"/>
        <w:ind w:firstLine="0"/>
        <w:jc w:val="left"/>
        <w:rPr>
          <w:szCs w:val="28"/>
        </w:rPr>
      </w:pPr>
    </w:p>
    <w:p w14:paraId="4F4CAA3F" w14:textId="2FE1E60B" w:rsidR="00ED7118" w:rsidRDefault="00ED7118" w:rsidP="00633CE2">
      <w:pPr>
        <w:pStyle w:val="afb"/>
        <w:rPr>
          <w:sz w:val="28"/>
          <w:szCs w:val="28"/>
          <w:highlight w:val="yellow"/>
        </w:rPr>
      </w:pPr>
    </w:p>
    <w:p w14:paraId="1CAFDF7B" w14:textId="635FD28B" w:rsidR="006F72CC" w:rsidRPr="006F72CC" w:rsidRDefault="00A845B5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6F72CC" w:rsidRPr="006F72CC">
        <w:rPr>
          <w:sz w:val="24"/>
          <w:szCs w:val="24"/>
        </w:rPr>
        <w:t xml:space="preserve">7 </w:t>
      </w:r>
    </w:p>
    <w:p w14:paraId="221D3AE4" w14:textId="77777777" w:rsidR="006F72CC" w:rsidRPr="006F72CC" w:rsidRDefault="006F72CC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к решению Совета Красночикойского </w:t>
      </w:r>
    </w:p>
    <w:p w14:paraId="56690210" w14:textId="77777777" w:rsidR="006F72CC" w:rsidRPr="006F72CC" w:rsidRDefault="006F72CC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муниципального округа </w:t>
      </w:r>
    </w:p>
    <w:p w14:paraId="1580F35C" w14:textId="6883EC02" w:rsidR="006F72CC" w:rsidRPr="006F72CC" w:rsidRDefault="00A845B5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6F72CC" w:rsidRPr="006F72CC">
        <w:rPr>
          <w:sz w:val="24"/>
          <w:szCs w:val="24"/>
        </w:rPr>
        <w:t xml:space="preserve">внесении изменений в решение </w:t>
      </w:r>
    </w:p>
    <w:p w14:paraId="741734C6" w14:textId="77777777" w:rsidR="00A845B5" w:rsidRDefault="006F72CC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Совета сельского поселения </w:t>
      </w:r>
    </w:p>
    <w:p w14:paraId="0F04D835" w14:textId="4C9465EE" w:rsidR="006F72CC" w:rsidRPr="006F72CC" w:rsidRDefault="006F72CC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«Малоархангельское» </w:t>
      </w:r>
    </w:p>
    <w:p w14:paraId="47E71D2E" w14:textId="77777777" w:rsidR="006F72CC" w:rsidRPr="006F72CC" w:rsidRDefault="006F72CC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«О бюджете сельского поселения </w:t>
      </w:r>
    </w:p>
    <w:p w14:paraId="085742D5" w14:textId="77777777" w:rsidR="006F72CC" w:rsidRPr="006F72CC" w:rsidRDefault="006F72CC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«Малоархангельское» на 2025 год и </w:t>
      </w:r>
    </w:p>
    <w:p w14:paraId="745CEE25" w14:textId="77777777" w:rsidR="00037C03" w:rsidRDefault="006F72CC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>плановый период 2026 и 2027 годы</w:t>
      </w:r>
    </w:p>
    <w:p w14:paraId="31306F5F" w14:textId="1010ECE6" w:rsidR="00BE7D04" w:rsidRPr="00ED7118" w:rsidRDefault="00BE7D04" w:rsidP="00037C03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t>о</w:t>
      </w:r>
      <w:r w:rsidRPr="00ED7118">
        <w:rPr>
          <w:sz w:val="24"/>
          <w:szCs w:val="24"/>
        </w:rPr>
        <w:t>т</w:t>
      </w:r>
      <w:r>
        <w:rPr>
          <w:sz w:val="24"/>
          <w:szCs w:val="24"/>
        </w:rPr>
        <w:t xml:space="preserve"> «15» декабря 2025 г. № 46</w:t>
      </w:r>
    </w:p>
    <w:p w14:paraId="75370C94" w14:textId="77777777" w:rsidR="006F72CC" w:rsidRPr="006F72CC" w:rsidRDefault="006F72CC" w:rsidP="006F72CC">
      <w:pPr>
        <w:spacing w:line="240" w:lineRule="auto"/>
        <w:ind w:firstLine="0"/>
        <w:jc w:val="right"/>
        <w:rPr>
          <w:sz w:val="24"/>
          <w:szCs w:val="24"/>
        </w:rPr>
      </w:pPr>
    </w:p>
    <w:p w14:paraId="5BEA7390" w14:textId="77777777" w:rsidR="006F72CC" w:rsidRPr="006F72CC" w:rsidRDefault="006F72CC" w:rsidP="006F72CC">
      <w:pPr>
        <w:spacing w:line="240" w:lineRule="auto"/>
        <w:ind w:firstLine="0"/>
        <w:jc w:val="right"/>
        <w:rPr>
          <w:sz w:val="24"/>
          <w:szCs w:val="24"/>
        </w:rPr>
      </w:pPr>
    </w:p>
    <w:p w14:paraId="4C60476F" w14:textId="77777777" w:rsidR="006F72CC" w:rsidRPr="006F72CC" w:rsidRDefault="006F72CC" w:rsidP="006F72CC">
      <w:pPr>
        <w:keepNext/>
        <w:spacing w:line="240" w:lineRule="auto"/>
        <w:ind w:firstLine="0"/>
        <w:jc w:val="center"/>
        <w:outlineLvl w:val="0"/>
        <w:rPr>
          <w:b/>
          <w:szCs w:val="24"/>
        </w:rPr>
      </w:pPr>
      <w:r w:rsidRPr="006F72CC">
        <w:rPr>
          <w:b/>
          <w:szCs w:val="24"/>
        </w:rPr>
        <w:t>Объемы поступления доходов  бюджета сельского поселения</w:t>
      </w:r>
    </w:p>
    <w:p w14:paraId="24A14B49" w14:textId="77777777" w:rsidR="006F72CC" w:rsidRPr="006F72CC" w:rsidRDefault="006F72CC" w:rsidP="006F72CC">
      <w:pPr>
        <w:spacing w:line="240" w:lineRule="auto"/>
        <w:ind w:firstLine="0"/>
        <w:jc w:val="center"/>
        <w:rPr>
          <w:b/>
          <w:szCs w:val="28"/>
        </w:rPr>
      </w:pPr>
      <w:r w:rsidRPr="006F72CC">
        <w:rPr>
          <w:b/>
          <w:szCs w:val="28"/>
        </w:rPr>
        <w:t>«Малоархангельское» на 2025 год</w:t>
      </w:r>
    </w:p>
    <w:p w14:paraId="5AD200D1" w14:textId="77777777" w:rsidR="006F72CC" w:rsidRPr="006F72CC" w:rsidRDefault="006F72CC" w:rsidP="006F72CC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4499"/>
        <w:gridCol w:w="2083"/>
      </w:tblGrid>
      <w:tr w:rsidR="006F72CC" w:rsidRPr="006F72CC" w14:paraId="4D720EBE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ED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AA9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934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Сумма, руб.</w:t>
            </w:r>
          </w:p>
        </w:tc>
      </w:tr>
      <w:tr w:rsidR="006F72CC" w:rsidRPr="006F72CC" w14:paraId="4FA5F255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63D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20A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54B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592400,00</w:t>
            </w:r>
          </w:p>
        </w:tc>
      </w:tr>
      <w:tr w:rsidR="006F72CC" w:rsidRPr="006F72CC" w14:paraId="51D6B8B0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786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D2D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8B7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117400,00</w:t>
            </w:r>
          </w:p>
        </w:tc>
      </w:tr>
      <w:tr w:rsidR="006F72CC" w:rsidRPr="006F72CC" w14:paraId="7E4D8A08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0AF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3CBB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C91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104000,00</w:t>
            </w:r>
          </w:p>
        </w:tc>
      </w:tr>
      <w:tr w:rsidR="006F72CC" w:rsidRPr="006F72CC" w14:paraId="5E367399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549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182 1 06 060</w:t>
            </w:r>
            <w:r w:rsidRPr="006F72CC">
              <w:rPr>
                <w:sz w:val="22"/>
                <w:szCs w:val="22"/>
                <w:lang w:val="en-US"/>
              </w:rPr>
              <w:t>3</w:t>
            </w:r>
            <w:r w:rsidRPr="006F72CC">
              <w:rPr>
                <w:sz w:val="22"/>
                <w:szCs w:val="22"/>
              </w:rPr>
              <w:t>0 10 0000 110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C5B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26B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179600,00</w:t>
            </w:r>
          </w:p>
        </w:tc>
      </w:tr>
      <w:tr w:rsidR="006F72CC" w:rsidRPr="006F72CC" w14:paraId="4C7D5195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94D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182 1 06 060</w:t>
            </w:r>
            <w:r w:rsidRPr="006F72CC">
              <w:rPr>
                <w:sz w:val="22"/>
                <w:szCs w:val="22"/>
                <w:lang w:val="en-US"/>
              </w:rPr>
              <w:t>4</w:t>
            </w:r>
            <w:r w:rsidRPr="006F72CC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E2CA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269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188000,00</w:t>
            </w:r>
          </w:p>
        </w:tc>
      </w:tr>
      <w:tr w:rsidR="006F72CC" w:rsidRPr="006F72CC" w14:paraId="1DD996F2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90D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802 1 08 04020 01 1000 110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DF3A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7A6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3400,00</w:t>
            </w:r>
          </w:p>
        </w:tc>
      </w:tr>
      <w:tr w:rsidR="006F72CC" w:rsidRPr="006F72CC" w14:paraId="564C7E09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723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946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2CF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304000,00</w:t>
            </w:r>
          </w:p>
        </w:tc>
      </w:tr>
      <w:tr w:rsidR="006F72CC" w:rsidRPr="006F72CC" w14:paraId="1FB9EC3F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0BF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802 1 11 05025 10 0000 120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D841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bCs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0C4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304000,00</w:t>
            </w:r>
          </w:p>
        </w:tc>
      </w:tr>
      <w:tr w:rsidR="006F72CC" w:rsidRPr="006F72CC" w14:paraId="7FB97965" w14:textId="77777777" w:rsidTr="006F72CC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8F38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802 2 00 00000 00 0000 000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0059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42E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6F72CC">
              <w:rPr>
                <w:b/>
                <w:sz w:val="22"/>
                <w:szCs w:val="22"/>
              </w:rPr>
              <w:t>12521875,06</w:t>
            </w:r>
          </w:p>
        </w:tc>
      </w:tr>
      <w:tr w:rsidR="006F72CC" w:rsidRPr="006F72CC" w14:paraId="70D50BB7" w14:textId="77777777" w:rsidTr="006F72CC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23F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802 2 02 00000 00 0000 000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490B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F91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12521875,06</w:t>
            </w:r>
          </w:p>
        </w:tc>
      </w:tr>
      <w:tr w:rsidR="006F72CC" w:rsidRPr="006F72CC" w14:paraId="791C8ECF" w14:textId="77777777" w:rsidTr="006F72CC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661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lastRenderedPageBreak/>
              <w:t>802 2 02 10000 00 0000 000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53F3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F72CC">
              <w:rPr>
                <w:b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467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4644100,00</w:t>
            </w:r>
          </w:p>
        </w:tc>
      </w:tr>
      <w:tr w:rsidR="006F72CC" w:rsidRPr="006F72CC" w14:paraId="78F75A87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88E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802 2 02 15001 10 0000 150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39009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70C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4644100,00</w:t>
            </w:r>
          </w:p>
        </w:tc>
      </w:tr>
      <w:tr w:rsidR="006F72CC" w:rsidRPr="006F72CC" w14:paraId="115CDDDA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D2A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802 2 20000 00 0000 000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E979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F72CC">
              <w:rPr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7F2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1376573,60</w:t>
            </w:r>
          </w:p>
        </w:tc>
      </w:tr>
      <w:tr w:rsidR="006F72CC" w:rsidRPr="006F72CC" w14:paraId="09819914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B03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802 2 02 25576 10 0000 150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F46A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567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1248573,60</w:t>
            </w:r>
          </w:p>
        </w:tc>
      </w:tr>
      <w:tr w:rsidR="006F72CC" w:rsidRPr="006F72CC" w14:paraId="7EBA03BF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4E2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64A94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B9A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128000,00</w:t>
            </w:r>
          </w:p>
        </w:tc>
      </w:tr>
      <w:tr w:rsidR="006F72CC" w:rsidRPr="006F72CC" w14:paraId="61863345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AC8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802 2 02 30000 00 0000 000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61E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F72CC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D6F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230100,00</w:t>
            </w:r>
          </w:p>
        </w:tc>
      </w:tr>
      <w:tr w:rsidR="006F72CC" w:rsidRPr="006F72CC" w14:paraId="4BD00D32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B5C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 802 202 35118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9494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A53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230100,00</w:t>
            </w:r>
          </w:p>
        </w:tc>
      </w:tr>
      <w:tr w:rsidR="006F72CC" w:rsidRPr="006F72CC" w14:paraId="040B17D0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10B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802 2 02 40000 00 0000 000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A58D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F72CC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FC1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6271101,46</w:t>
            </w:r>
          </w:p>
        </w:tc>
      </w:tr>
      <w:tr w:rsidR="006F72CC" w:rsidRPr="006F72CC" w14:paraId="14D52DCD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3A0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 xml:space="preserve"> 802 2 02 04014 10 0000 150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634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80B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307527,00</w:t>
            </w:r>
          </w:p>
        </w:tc>
      </w:tr>
      <w:tr w:rsidR="006F72CC" w:rsidRPr="006F72CC" w14:paraId="1743347A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CDD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 xml:space="preserve"> 802 2 02 40014 10 0000 150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808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(дорожный фонд)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CFA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1462718,00</w:t>
            </w:r>
          </w:p>
        </w:tc>
      </w:tr>
      <w:tr w:rsidR="006F72CC" w:rsidRPr="006F72CC" w14:paraId="60A2B430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FB0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802 2 02 49 999 10 0000 150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D7D6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065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72CC">
              <w:rPr>
                <w:sz w:val="22"/>
                <w:szCs w:val="22"/>
              </w:rPr>
              <w:t>4500856,46</w:t>
            </w:r>
          </w:p>
        </w:tc>
      </w:tr>
      <w:tr w:rsidR="006F72CC" w:rsidRPr="006F72CC" w14:paraId="0D8CB03B" w14:textId="77777777" w:rsidTr="006F72C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B3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D3E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1B3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F72CC">
              <w:rPr>
                <w:b/>
                <w:sz w:val="22"/>
                <w:szCs w:val="22"/>
              </w:rPr>
              <w:t>13418275,06</w:t>
            </w:r>
          </w:p>
        </w:tc>
      </w:tr>
    </w:tbl>
    <w:p w14:paraId="69517C55" w14:textId="77777777" w:rsidR="006F72CC" w:rsidRPr="006F72CC" w:rsidRDefault="006F72CC" w:rsidP="006F72CC">
      <w:pPr>
        <w:spacing w:line="240" w:lineRule="auto"/>
        <w:ind w:firstLine="0"/>
        <w:jc w:val="center"/>
        <w:rPr>
          <w:sz w:val="24"/>
          <w:szCs w:val="24"/>
        </w:rPr>
      </w:pPr>
    </w:p>
    <w:p w14:paraId="084311E3" w14:textId="176A83CA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6C4E9421" w14:textId="1D95AC3A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11FCF8D3" w14:textId="30E282A2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7CBA3B5E" w14:textId="0F848009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6930888C" w14:textId="05F3544E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62F5E7F6" w14:textId="0ED0A7FB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75C8F2F7" w14:textId="391DE312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4A9CEE66" w14:textId="01729620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23F5FFA6" w14:textId="2F5D5BB9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2B949413" w14:textId="7E016026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3AB5FABB" w14:textId="2F3CD166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4B3A1211" w14:textId="77777777" w:rsidR="00D83866" w:rsidRDefault="00D83866" w:rsidP="00633CE2">
      <w:pPr>
        <w:pStyle w:val="afb"/>
        <w:rPr>
          <w:sz w:val="28"/>
          <w:szCs w:val="28"/>
          <w:highlight w:val="yellow"/>
        </w:rPr>
      </w:pPr>
    </w:p>
    <w:p w14:paraId="65D4CA2E" w14:textId="2F5D2F63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24EFB94A" w14:textId="1BA41AEF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6DAB7022" w14:textId="4B0DFDB8" w:rsidR="006F72CC" w:rsidRPr="006F72CC" w:rsidRDefault="007A7572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6F72CC" w:rsidRPr="006F72CC">
        <w:rPr>
          <w:sz w:val="24"/>
          <w:szCs w:val="24"/>
        </w:rPr>
        <w:t xml:space="preserve">11 </w:t>
      </w:r>
    </w:p>
    <w:p w14:paraId="64F9C6D4" w14:textId="77777777" w:rsidR="006F72CC" w:rsidRPr="006F72CC" w:rsidRDefault="006F72CC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к решению Совета Красночикойского </w:t>
      </w:r>
    </w:p>
    <w:p w14:paraId="5D4DA43B" w14:textId="77777777" w:rsidR="006F72CC" w:rsidRPr="006F72CC" w:rsidRDefault="006F72CC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муниципального округа </w:t>
      </w:r>
    </w:p>
    <w:p w14:paraId="06A256E2" w14:textId="21C16E9C" w:rsidR="006F72CC" w:rsidRPr="006F72CC" w:rsidRDefault="008A6277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6F72CC" w:rsidRPr="006F72CC">
        <w:rPr>
          <w:sz w:val="24"/>
          <w:szCs w:val="24"/>
        </w:rPr>
        <w:t xml:space="preserve">внесении изменений в решение </w:t>
      </w:r>
    </w:p>
    <w:p w14:paraId="1CEBE1B6" w14:textId="77777777" w:rsidR="006F72CC" w:rsidRPr="006F72CC" w:rsidRDefault="006F72CC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Совета сельского поселения «Малоархангельское» </w:t>
      </w:r>
    </w:p>
    <w:p w14:paraId="203ED325" w14:textId="77777777" w:rsidR="006F72CC" w:rsidRPr="006F72CC" w:rsidRDefault="006F72CC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«О бюджете сельского поселения </w:t>
      </w:r>
    </w:p>
    <w:p w14:paraId="2536E59F" w14:textId="77777777" w:rsidR="006F72CC" w:rsidRPr="006F72CC" w:rsidRDefault="006F72CC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 xml:space="preserve">«Малоархангельское» на 2025 год и </w:t>
      </w:r>
    </w:p>
    <w:p w14:paraId="4613BA8F" w14:textId="77777777" w:rsidR="006F72CC" w:rsidRPr="006F72CC" w:rsidRDefault="006F72CC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 w:rsidRPr="006F72CC">
        <w:rPr>
          <w:sz w:val="24"/>
          <w:szCs w:val="24"/>
        </w:rPr>
        <w:t>плановый период 2026 и 2027 годы</w:t>
      </w:r>
    </w:p>
    <w:p w14:paraId="7D84B7D1" w14:textId="77777777" w:rsidR="00FF2C42" w:rsidRPr="00ED7118" w:rsidRDefault="00FF2C42" w:rsidP="008A6277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t>о</w:t>
      </w:r>
      <w:r w:rsidRPr="00ED7118">
        <w:rPr>
          <w:sz w:val="24"/>
          <w:szCs w:val="24"/>
        </w:rPr>
        <w:t>т</w:t>
      </w:r>
      <w:r>
        <w:rPr>
          <w:sz w:val="24"/>
          <w:szCs w:val="24"/>
        </w:rPr>
        <w:t xml:space="preserve"> «15» декабря 2025 г. № 46</w:t>
      </w:r>
    </w:p>
    <w:p w14:paraId="6B5F1060" w14:textId="77777777" w:rsidR="006F72CC" w:rsidRPr="006F72CC" w:rsidRDefault="006F72CC" w:rsidP="006F72CC">
      <w:pPr>
        <w:spacing w:line="240" w:lineRule="auto"/>
        <w:ind w:firstLine="0"/>
        <w:jc w:val="left"/>
        <w:rPr>
          <w:sz w:val="20"/>
          <w:szCs w:val="24"/>
        </w:rPr>
      </w:pPr>
    </w:p>
    <w:p w14:paraId="39043314" w14:textId="77777777" w:rsidR="006F72CC" w:rsidRPr="006F72CC" w:rsidRDefault="006F72CC" w:rsidP="006F72CC">
      <w:pPr>
        <w:spacing w:line="240" w:lineRule="auto"/>
        <w:ind w:firstLine="0"/>
        <w:jc w:val="center"/>
        <w:rPr>
          <w:sz w:val="20"/>
        </w:rPr>
      </w:pPr>
      <w:r w:rsidRPr="006F72CC">
        <w:rPr>
          <w:b/>
          <w:sz w:val="24"/>
          <w:szCs w:val="24"/>
        </w:rPr>
        <w:t xml:space="preserve">                                                                                        </w:t>
      </w:r>
    </w:p>
    <w:p w14:paraId="71285802" w14:textId="0295EC3C" w:rsidR="006F72CC" w:rsidRPr="006F72CC" w:rsidRDefault="006F72CC" w:rsidP="006F72CC">
      <w:pPr>
        <w:spacing w:line="240" w:lineRule="auto"/>
        <w:ind w:firstLine="0"/>
        <w:jc w:val="center"/>
        <w:rPr>
          <w:b/>
          <w:szCs w:val="28"/>
        </w:rPr>
      </w:pPr>
      <w:r w:rsidRPr="006F72CC">
        <w:rPr>
          <w:b/>
          <w:szCs w:val="28"/>
        </w:rPr>
        <w:t>Распределение бюджетных ассигнований по разделам, подразделам, целевым</w:t>
      </w:r>
      <w:r w:rsidR="00A845B5">
        <w:rPr>
          <w:b/>
          <w:szCs w:val="28"/>
        </w:rPr>
        <w:t xml:space="preserve"> статьям, группам и подгруппам </w:t>
      </w:r>
      <w:r w:rsidRPr="006F72CC">
        <w:rPr>
          <w:b/>
          <w:szCs w:val="28"/>
        </w:rPr>
        <w:t>видов  классификации расходов бюджета сельского поселения «Малоархангельское» на 2025 год</w:t>
      </w:r>
    </w:p>
    <w:p w14:paraId="33C54B73" w14:textId="77777777" w:rsidR="006F72CC" w:rsidRPr="006F72CC" w:rsidRDefault="006F72CC" w:rsidP="006F72CC">
      <w:pPr>
        <w:spacing w:line="240" w:lineRule="auto"/>
        <w:ind w:firstLine="0"/>
        <w:jc w:val="left"/>
        <w:rPr>
          <w:sz w:val="20"/>
        </w:rPr>
      </w:pPr>
    </w:p>
    <w:p w14:paraId="32EC4508" w14:textId="77777777" w:rsidR="006F72CC" w:rsidRPr="006F72CC" w:rsidRDefault="006F72CC" w:rsidP="006F72CC">
      <w:pPr>
        <w:spacing w:line="240" w:lineRule="auto"/>
        <w:ind w:firstLine="0"/>
        <w:jc w:val="left"/>
        <w:rPr>
          <w:sz w:val="20"/>
        </w:rPr>
      </w:pPr>
    </w:p>
    <w:tbl>
      <w:tblPr>
        <w:tblpPr w:leftFromText="180" w:rightFromText="180" w:vertAnchor="text" w:tblpX="-25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7"/>
        <w:gridCol w:w="456"/>
        <w:gridCol w:w="523"/>
        <w:gridCol w:w="1474"/>
        <w:gridCol w:w="576"/>
        <w:gridCol w:w="1476"/>
      </w:tblGrid>
      <w:tr w:rsidR="006F72CC" w:rsidRPr="006F72CC" w14:paraId="1961F8F1" w14:textId="77777777" w:rsidTr="00F12C39">
        <w:trPr>
          <w:cantSplit/>
          <w:trHeight w:val="25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11DF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99A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F288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Сумма</w:t>
            </w:r>
          </w:p>
        </w:tc>
      </w:tr>
      <w:tr w:rsidR="006F72CC" w:rsidRPr="006F72CC" w14:paraId="718B9659" w14:textId="77777777" w:rsidTr="00F12C39">
        <w:trPr>
          <w:cantSplit/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F6D0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6B6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9CA4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 xml:space="preserve">ПР 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0D0E60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9162A5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EB4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F72CC" w:rsidRPr="006F72CC" w14:paraId="15A84B3C" w14:textId="77777777" w:rsidTr="00F12C39">
        <w:trPr>
          <w:cantSplit/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3BDD6" w14:textId="77777777" w:rsidR="006F72CC" w:rsidRPr="006F72CC" w:rsidRDefault="006F72CC" w:rsidP="006F72CC">
            <w:pPr>
              <w:spacing w:line="240" w:lineRule="auto"/>
              <w:ind w:left="27"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664A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E2F3C9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5337CF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34EC87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06DF6F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6</w:t>
            </w:r>
          </w:p>
        </w:tc>
      </w:tr>
      <w:tr w:rsidR="006F72CC" w:rsidRPr="006F72CC" w14:paraId="239AC1FA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FDAD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CE7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779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6C7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DDB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807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7392806,63</w:t>
            </w:r>
          </w:p>
        </w:tc>
      </w:tr>
      <w:tr w:rsidR="006F72CC" w:rsidRPr="006F72CC" w14:paraId="1F8E4618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5383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8B3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0FB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282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B13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5C8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1141393,09</w:t>
            </w:r>
          </w:p>
        </w:tc>
      </w:tr>
      <w:tr w:rsidR="006F72CC" w:rsidRPr="006F72CC" w14:paraId="777B5B8D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DB64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488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E5B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B86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1FF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D4D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1141393,09</w:t>
            </w:r>
          </w:p>
        </w:tc>
      </w:tr>
      <w:tr w:rsidR="006F72CC" w:rsidRPr="006F72CC" w14:paraId="0A1770CE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1E71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B66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A59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8EF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A5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F3B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1141393,09</w:t>
            </w:r>
          </w:p>
        </w:tc>
      </w:tr>
      <w:tr w:rsidR="006F72CC" w:rsidRPr="006F72CC" w14:paraId="1C4CD5AD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4BD4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D84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35C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D0E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79E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10</w:t>
            </w:r>
            <w:r w:rsidRPr="006F72C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4A2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1141393,09</w:t>
            </w:r>
          </w:p>
        </w:tc>
      </w:tr>
      <w:tr w:rsidR="006F72CC" w:rsidRPr="006F72CC" w14:paraId="0FB1A654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1734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F91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A61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956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703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739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1141393,09</w:t>
            </w:r>
          </w:p>
        </w:tc>
      </w:tr>
      <w:tr w:rsidR="006F72CC" w:rsidRPr="006F72CC" w14:paraId="55897E84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8DA7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0EC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546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679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7E4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E1C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1761001,38</w:t>
            </w:r>
          </w:p>
        </w:tc>
      </w:tr>
      <w:tr w:rsidR="006F72CC" w:rsidRPr="006F72CC" w14:paraId="74D98CED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7043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79C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A7E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41A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88D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7C2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1761001,38</w:t>
            </w:r>
          </w:p>
        </w:tc>
      </w:tr>
      <w:tr w:rsidR="006F72CC" w:rsidRPr="006F72CC" w14:paraId="24993E24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591B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482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2CB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9BA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352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1C4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1761001,38</w:t>
            </w:r>
          </w:p>
        </w:tc>
      </w:tr>
      <w:tr w:rsidR="006F72CC" w:rsidRPr="006F72CC" w14:paraId="5D2BE34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BD34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2A5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0DA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674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F88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</w:t>
            </w:r>
            <w:r w:rsidRPr="006F72C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EB3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1761001,38</w:t>
            </w:r>
          </w:p>
        </w:tc>
      </w:tr>
      <w:tr w:rsidR="006F72CC" w:rsidRPr="006F72CC" w14:paraId="721AE416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46C0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2EC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926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B0B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152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78D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1761001,38</w:t>
            </w:r>
          </w:p>
        </w:tc>
      </w:tr>
      <w:tr w:rsidR="006F72CC" w:rsidRPr="006F72CC" w14:paraId="43E27E66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163C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A12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7A6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156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71D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677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4490412,16</w:t>
            </w:r>
          </w:p>
        </w:tc>
      </w:tr>
      <w:tr w:rsidR="006F72CC" w:rsidRPr="006F72CC" w14:paraId="378556EB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E90B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2A9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4D7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507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436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42D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4490412,16</w:t>
            </w:r>
          </w:p>
        </w:tc>
      </w:tr>
      <w:tr w:rsidR="006F72CC" w:rsidRPr="006F72CC" w14:paraId="1CB49FC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4D0A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00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9D7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E1C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4E1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5DD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2268772,36</w:t>
            </w:r>
          </w:p>
        </w:tc>
      </w:tr>
      <w:tr w:rsidR="006F72CC" w:rsidRPr="006F72CC" w14:paraId="3C9BC5E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9F62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69B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4A2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B9D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811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1F4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2268772,36</w:t>
            </w:r>
          </w:p>
        </w:tc>
      </w:tr>
      <w:tr w:rsidR="006F72CC" w:rsidRPr="006F72CC" w14:paraId="41985F8E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3591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BED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01D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50A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99B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D2A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2158460,65</w:t>
            </w:r>
          </w:p>
        </w:tc>
      </w:tr>
      <w:tr w:rsidR="006F72CC" w:rsidRPr="006F72CC" w14:paraId="55F8D391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B36A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A16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D99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424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A87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7F3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2158460,65</w:t>
            </w:r>
          </w:p>
        </w:tc>
      </w:tr>
      <w:tr w:rsidR="006F72CC" w:rsidRPr="006F72CC" w14:paraId="5127FE9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4E2C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C86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BA4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87A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7C5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11E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63179,15</w:t>
            </w:r>
          </w:p>
        </w:tc>
      </w:tr>
      <w:tr w:rsidR="006F72CC" w:rsidRPr="006F72CC" w14:paraId="359CF695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FD3E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D5D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7A4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32E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002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3E3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63179,15</w:t>
            </w:r>
          </w:p>
        </w:tc>
      </w:tr>
      <w:tr w:rsidR="006F72CC" w:rsidRPr="006F72CC" w14:paraId="7DE64143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739D" w14:textId="77777777" w:rsidR="006F72CC" w:rsidRPr="006F72CC" w:rsidRDefault="006F72CC" w:rsidP="006F72CC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44C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1C2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E58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F13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B90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230100,00</w:t>
            </w:r>
          </w:p>
        </w:tc>
      </w:tr>
      <w:tr w:rsidR="006F72CC" w:rsidRPr="006F72CC" w14:paraId="26F2127F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A8B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4F2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362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867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CA4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419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230100,000</w:t>
            </w:r>
          </w:p>
        </w:tc>
      </w:tr>
      <w:tr w:rsidR="006F72CC" w:rsidRPr="006F72CC" w14:paraId="3A059CD5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5C2B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A2C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9F3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8CB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890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3E2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230100,000</w:t>
            </w:r>
          </w:p>
        </w:tc>
      </w:tr>
      <w:tr w:rsidR="006F72CC" w:rsidRPr="006F72CC" w14:paraId="1EEB77D3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623C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5CE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0FB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892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039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A08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230100,00</w:t>
            </w:r>
          </w:p>
        </w:tc>
      </w:tr>
      <w:tr w:rsidR="006F72CC" w:rsidRPr="006F72CC" w14:paraId="0CFFF4AC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A661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B11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1DF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59B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10B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BFF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230100,00</w:t>
            </w:r>
          </w:p>
        </w:tc>
      </w:tr>
      <w:tr w:rsidR="006F72CC" w:rsidRPr="006F72CC" w14:paraId="24DB444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15B8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  <w:r w:rsidRPr="006F72CC">
              <w:rPr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064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310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8B1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33F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9A0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19225,50</w:t>
            </w:r>
          </w:p>
        </w:tc>
      </w:tr>
      <w:tr w:rsidR="006F72CC" w:rsidRPr="006F72CC" w14:paraId="03230E1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3F0D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7C0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51F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204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5DA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992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19225,50</w:t>
            </w:r>
          </w:p>
        </w:tc>
      </w:tr>
      <w:tr w:rsidR="006F72CC" w:rsidRPr="006F72CC" w14:paraId="09DE7CE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71C7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CEF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B07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B8E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FA9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704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19225,5</w:t>
            </w:r>
          </w:p>
        </w:tc>
      </w:tr>
      <w:tr w:rsidR="006F72CC" w:rsidRPr="006F72CC" w14:paraId="214DFC3B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A8B3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9B6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264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D25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AF1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205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19225,5</w:t>
            </w:r>
          </w:p>
        </w:tc>
      </w:tr>
      <w:tr w:rsidR="006F72CC" w:rsidRPr="006F72CC" w14:paraId="10D76DB2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2D9D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B32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E3A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A39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AAC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573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19225,5</w:t>
            </w:r>
          </w:p>
        </w:tc>
      </w:tr>
      <w:tr w:rsidR="006F72CC" w:rsidRPr="006F72CC" w14:paraId="4A724CDA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F16C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991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236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F46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8A1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1FF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  <w:lang w:val="en-US"/>
              </w:rPr>
              <w:t>4009456</w:t>
            </w:r>
            <w:r w:rsidRPr="006F72CC">
              <w:rPr>
                <w:b/>
                <w:sz w:val="24"/>
                <w:szCs w:val="24"/>
              </w:rPr>
              <w:t>,96</w:t>
            </w:r>
          </w:p>
        </w:tc>
      </w:tr>
      <w:tr w:rsidR="006F72CC" w:rsidRPr="006F72CC" w14:paraId="218A1CF0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2648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5EE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164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D6F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C9D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71C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3881456,96</w:t>
            </w:r>
          </w:p>
        </w:tc>
      </w:tr>
      <w:tr w:rsidR="006F72CC" w:rsidRPr="006F72CC" w14:paraId="193402A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F2C3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F8E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B75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B8F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70F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6A2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1462718,00</w:t>
            </w:r>
          </w:p>
        </w:tc>
      </w:tr>
      <w:tr w:rsidR="006F72CC" w:rsidRPr="006F72CC" w14:paraId="3CB1E0DC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DDB7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 xml:space="preserve">Строительство, реконструкция, капитальный ремонт, ремонт и содержание автомобильных </w:t>
            </w:r>
            <w:r w:rsidRPr="006F72CC">
              <w:rPr>
                <w:sz w:val="24"/>
                <w:szCs w:val="24"/>
              </w:rPr>
              <w:lastRenderedPageBreak/>
              <w:t>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AAE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DEF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B5E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CCB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36A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1462718,00</w:t>
            </w:r>
          </w:p>
        </w:tc>
      </w:tr>
      <w:tr w:rsidR="006F72CC" w:rsidRPr="006F72CC" w14:paraId="13C975DD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2301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90F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198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D47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A83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BDF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1462718,00</w:t>
            </w:r>
          </w:p>
        </w:tc>
      </w:tr>
      <w:tr w:rsidR="006F72CC" w:rsidRPr="006F72CC" w14:paraId="7257A387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5D8D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C1E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0F3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4E9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7A0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6A0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1462718,00</w:t>
            </w:r>
          </w:p>
        </w:tc>
      </w:tr>
      <w:tr w:rsidR="006F72CC" w:rsidRPr="006F72CC" w14:paraId="0A60AE6E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6955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9BF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8A5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66D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</w:t>
            </w:r>
            <w:r w:rsidRPr="006F72CC">
              <w:rPr>
                <w:sz w:val="24"/>
                <w:szCs w:val="24"/>
                <w:lang w:val="en-US"/>
              </w:rPr>
              <w:t>S</w:t>
            </w:r>
            <w:r w:rsidRPr="006F72CC">
              <w:rPr>
                <w:sz w:val="24"/>
                <w:szCs w:val="24"/>
              </w:rPr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8FF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B73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2418738,96</w:t>
            </w:r>
          </w:p>
        </w:tc>
      </w:tr>
      <w:tr w:rsidR="006F72CC" w:rsidRPr="006F72CC" w14:paraId="17409037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55ED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462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427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DCD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09C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041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2418738,96</w:t>
            </w:r>
          </w:p>
        </w:tc>
      </w:tr>
      <w:tr w:rsidR="006F72CC" w:rsidRPr="006F72CC" w14:paraId="47331896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3C84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4B3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421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BBC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D2E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92A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2418738,96</w:t>
            </w:r>
          </w:p>
        </w:tc>
      </w:tr>
      <w:tr w:rsidR="006F72CC" w:rsidRPr="006F72CC" w14:paraId="4D26D3B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1F5E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09B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0CD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74C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42D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2E0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  <w:lang w:val="en-US"/>
              </w:rPr>
              <w:t>128000</w:t>
            </w:r>
            <w:r w:rsidRPr="006F72CC">
              <w:rPr>
                <w:b/>
                <w:sz w:val="24"/>
                <w:szCs w:val="24"/>
              </w:rPr>
              <w:t>,00</w:t>
            </w:r>
          </w:p>
        </w:tc>
      </w:tr>
      <w:tr w:rsidR="006F72CC" w:rsidRPr="006F72CC" w14:paraId="14774F61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479B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F8A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DA8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728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CC4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D02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  <w:lang w:val="en-US"/>
              </w:rPr>
              <w:t>128000</w:t>
            </w:r>
            <w:r w:rsidRPr="006F72CC">
              <w:rPr>
                <w:sz w:val="24"/>
                <w:szCs w:val="24"/>
              </w:rPr>
              <w:t>,00</w:t>
            </w:r>
          </w:p>
        </w:tc>
      </w:tr>
      <w:tr w:rsidR="006F72CC" w:rsidRPr="006F72CC" w14:paraId="4AB343C7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E779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DF62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5E95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6BDE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19A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458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  <w:lang w:val="en-US"/>
              </w:rPr>
              <w:t>128000</w:t>
            </w:r>
            <w:r w:rsidRPr="006F72CC">
              <w:rPr>
                <w:sz w:val="24"/>
                <w:szCs w:val="24"/>
              </w:rPr>
              <w:t>,00</w:t>
            </w:r>
          </w:p>
        </w:tc>
      </w:tr>
      <w:tr w:rsidR="006F72CC" w:rsidRPr="006F72CC" w14:paraId="63C18B43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0D2C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2FB1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89EB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D66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46E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D8F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  <w:lang w:val="en-US"/>
              </w:rPr>
              <w:t>128000</w:t>
            </w:r>
            <w:r w:rsidRPr="006F72CC">
              <w:rPr>
                <w:sz w:val="24"/>
                <w:szCs w:val="24"/>
              </w:rPr>
              <w:t>,00</w:t>
            </w:r>
          </w:p>
        </w:tc>
      </w:tr>
      <w:tr w:rsidR="006F72CC" w:rsidRPr="006F72CC" w14:paraId="02F57402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70E5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B5B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13F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709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BDC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627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6F72CC">
              <w:rPr>
                <w:b/>
                <w:sz w:val="24"/>
                <w:szCs w:val="24"/>
              </w:rPr>
              <w:t>1573441,90</w:t>
            </w:r>
          </w:p>
        </w:tc>
      </w:tr>
      <w:tr w:rsidR="006F72CC" w:rsidRPr="006F72CC" w14:paraId="17DD56DE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F1C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395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542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BB1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909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F1B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b/>
                <w:sz w:val="24"/>
                <w:szCs w:val="24"/>
              </w:rPr>
              <w:t>1573441,90</w:t>
            </w:r>
          </w:p>
        </w:tc>
      </w:tr>
      <w:tr w:rsidR="006F72CC" w:rsidRPr="006F72CC" w14:paraId="3BD1C10D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3946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015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478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F0F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CB6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3DE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307527,00</w:t>
            </w:r>
          </w:p>
        </w:tc>
      </w:tr>
      <w:tr w:rsidR="006F72CC" w:rsidRPr="006F72CC" w14:paraId="36B51746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EC68" w14:textId="77777777" w:rsidR="006F72CC" w:rsidRPr="006F72CC" w:rsidRDefault="006F72CC" w:rsidP="006F72C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461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F6C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333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53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278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307527,00</w:t>
            </w:r>
          </w:p>
        </w:tc>
      </w:tr>
      <w:tr w:rsidR="006F72CC" w:rsidRPr="006F72CC" w14:paraId="7D550C9F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98DE" w14:textId="77777777" w:rsidR="006F72CC" w:rsidRPr="006F72CC" w:rsidRDefault="006F72CC" w:rsidP="006F72C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5E9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3D1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6A3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69F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119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307527,00</w:t>
            </w:r>
          </w:p>
        </w:tc>
      </w:tr>
      <w:tr w:rsidR="006F72CC" w:rsidRPr="006F72CC" w14:paraId="4EAC7FA4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1B49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8C2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46D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155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F72CC">
              <w:rPr>
                <w:sz w:val="24"/>
                <w:szCs w:val="24"/>
              </w:rPr>
              <w:t>00000</w:t>
            </w:r>
            <w:r w:rsidRPr="006F72CC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F6B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75D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  <w:lang w:val="en-US"/>
              </w:rPr>
              <w:t>12</w:t>
            </w:r>
            <w:r w:rsidRPr="006F72CC">
              <w:rPr>
                <w:sz w:val="24"/>
                <w:szCs w:val="24"/>
              </w:rPr>
              <w:t>65914,90</w:t>
            </w:r>
          </w:p>
        </w:tc>
      </w:tr>
      <w:tr w:rsidR="006F72CC" w:rsidRPr="006F72CC" w14:paraId="39CAC157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A70C" w14:textId="77777777" w:rsidR="006F72CC" w:rsidRPr="006F72CC" w:rsidRDefault="006F72CC" w:rsidP="006F72C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437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DAD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42E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</w:t>
            </w:r>
            <w:r w:rsidRPr="006F72CC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547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29C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  <w:lang w:val="en-US"/>
              </w:rPr>
              <w:t>12</w:t>
            </w:r>
            <w:r w:rsidRPr="006F72CC">
              <w:rPr>
                <w:sz w:val="24"/>
                <w:szCs w:val="24"/>
              </w:rPr>
              <w:t>65914,90</w:t>
            </w:r>
          </w:p>
        </w:tc>
      </w:tr>
      <w:tr w:rsidR="006F72CC" w:rsidRPr="006F72CC" w14:paraId="292650C2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09F6" w14:textId="77777777" w:rsidR="006F72CC" w:rsidRPr="006F72CC" w:rsidRDefault="006F72CC" w:rsidP="006F72C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F6A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87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179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</w:t>
            </w:r>
            <w:r w:rsidRPr="006F72CC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61B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279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  <w:lang w:val="en-US"/>
              </w:rPr>
              <w:t>12</w:t>
            </w:r>
            <w:r w:rsidRPr="006F72CC">
              <w:rPr>
                <w:sz w:val="24"/>
                <w:szCs w:val="24"/>
              </w:rPr>
              <w:t>65914,90</w:t>
            </w:r>
          </w:p>
        </w:tc>
      </w:tr>
      <w:tr w:rsidR="006F72CC" w:rsidRPr="006F72CC" w14:paraId="1B4022A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E816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40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C6F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DA8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9E1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E12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210000,00</w:t>
            </w:r>
          </w:p>
        </w:tc>
      </w:tr>
      <w:tr w:rsidR="006F72CC" w:rsidRPr="006F72CC" w14:paraId="041875CD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552F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B0D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B80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785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E03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A22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210000,00</w:t>
            </w:r>
          </w:p>
        </w:tc>
      </w:tr>
      <w:tr w:rsidR="006F72CC" w:rsidRPr="006F72CC" w14:paraId="3A2E884A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FA96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206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46C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B95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831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C0D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210000,00</w:t>
            </w:r>
          </w:p>
        </w:tc>
      </w:tr>
      <w:tr w:rsidR="006F72CC" w:rsidRPr="006F72CC" w14:paraId="52D1114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61B7" w14:textId="77777777" w:rsidR="006F72CC" w:rsidRPr="006F72CC" w:rsidRDefault="006F72CC" w:rsidP="006F72CC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735D" w14:textId="77777777" w:rsidR="006F72CC" w:rsidRPr="006F72CC" w:rsidRDefault="006F72CC" w:rsidP="006F72CC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6E02" w14:textId="77777777" w:rsidR="006F72CC" w:rsidRPr="006F72CC" w:rsidRDefault="006F72CC" w:rsidP="006F72CC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178C" w14:textId="77777777" w:rsidR="006F72CC" w:rsidRPr="006F72CC" w:rsidRDefault="006F72CC" w:rsidP="006F72CC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F72CC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380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C95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210000,00</w:t>
            </w:r>
          </w:p>
        </w:tc>
      </w:tr>
      <w:tr w:rsidR="006F72CC" w:rsidRPr="006F72CC" w14:paraId="229E8C4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C89B" w14:textId="77777777" w:rsidR="006F72CC" w:rsidRPr="006F72CC" w:rsidRDefault="006F72CC" w:rsidP="006F72CC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A6CC" w14:textId="77777777" w:rsidR="006F72CC" w:rsidRPr="006F72CC" w:rsidRDefault="006F72CC" w:rsidP="006F72CC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9456" w14:textId="77777777" w:rsidR="006F72CC" w:rsidRPr="006F72CC" w:rsidRDefault="006F72CC" w:rsidP="006F72CC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71DF" w14:textId="77777777" w:rsidR="006F72CC" w:rsidRPr="006F72CC" w:rsidRDefault="006F72CC" w:rsidP="006F72C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F72CC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659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E7DB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210000,00</w:t>
            </w:r>
          </w:p>
        </w:tc>
      </w:tr>
      <w:tr w:rsidR="006F72CC" w:rsidRPr="006F72CC" w14:paraId="1517CD2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8A30" w14:textId="77777777" w:rsidR="006F72CC" w:rsidRPr="006F72CC" w:rsidRDefault="006F72CC" w:rsidP="006F72C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19B9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9037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8F2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D110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435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4865,00</w:t>
            </w:r>
          </w:p>
        </w:tc>
      </w:tr>
      <w:tr w:rsidR="006F72CC" w:rsidRPr="006F72CC" w14:paraId="54C5BE31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3BDE" w14:textId="77777777" w:rsidR="006F72CC" w:rsidRPr="006F72CC" w:rsidRDefault="006F72CC" w:rsidP="006F72C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804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DCD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204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835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0BC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4865,00</w:t>
            </w:r>
          </w:p>
        </w:tc>
      </w:tr>
      <w:tr w:rsidR="006F72CC" w:rsidRPr="006F72CC" w14:paraId="5FAA65E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4E45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793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3B9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0F0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0000052101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C906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D59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4865,00</w:t>
            </w:r>
          </w:p>
        </w:tc>
      </w:tr>
      <w:tr w:rsidR="006F72CC" w:rsidRPr="006F72CC" w14:paraId="5B7E45E3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58A3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3982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1754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C8F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37D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29D3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4865,00</w:t>
            </w:r>
          </w:p>
        </w:tc>
      </w:tr>
      <w:tr w:rsidR="006F72CC" w:rsidRPr="006F72CC" w14:paraId="6E2A442A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0530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AF3E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CF31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536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96F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5</w:t>
            </w:r>
            <w:r w:rsidRPr="006F72CC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82CA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72CC">
              <w:rPr>
                <w:sz w:val="24"/>
                <w:szCs w:val="24"/>
              </w:rPr>
              <w:t>4865,00</w:t>
            </w:r>
          </w:p>
        </w:tc>
      </w:tr>
      <w:tr w:rsidR="006F72CC" w:rsidRPr="006F72CC" w14:paraId="16A3899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F5B8" w14:textId="77777777" w:rsidR="006F72CC" w:rsidRPr="006F72CC" w:rsidRDefault="006F72CC" w:rsidP="006F72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746D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589C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186F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4A45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FAC8" w14:textId="77777777" w:rsidR="006F72CC" w:rsidRPr="006F72CC" w:rsidRDefault="006F72CC" w:rsidP="006F72C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2CC">
              <w:rPr>
                <w:b/>
                <w:sz w:val="24"/>
                <w:szCs w:val="24"/>
              </w:rPr>
              <w:t>13439895,99</w:t>
            </w:r>
          </w:p>
        </w:tc>
      </w:tr>
    </w:tbl>
    <w:p w14:paraId="1AE27C3D" w14:textId="77777777" w:rsidR="006F72CC" w:rsidRPr="006F72CC" w:rsidRDefault="006F72CC" w:rsidP="006F72CC">
      <w:pPr>
        <w:spacing w:line="240" w:lineRule="auto"/>
        <w:ind w:firstLine="0"/>
        <w:jc w:val="left"/>
        <w:rPr>
          <w:b/>
          <w:sz w:val="24"/>
          <w:szCs w:val="24"/>
        </w:rPr>
      </w:pPr>
    </w:p>
    <w:p w14:paraId="7DC4F8D6" w14:textId="77777777" w:rsidR="006F72CC" w:rsidRPr="006F72CC" w:rsidRDefault="006F72CC" w:rsidP="006F72CC">
      <w:pPr>
        <w:spacing w:line="240" w:lineRule="auto"/>
        <w:ind w:firstLine="0"/>
        <w:jc w:val="right"/>
        <w:rPr>
          <w:sz w:val="20"/>
        </w:rPr>
      </w:pPr>
    </w:p>
    <w:p w14:paraId="088B314B" w14:textId="77777777" w:rsidR="006F72CC" w:rsidRPr="006F72CC" w:rsidRDefault="006F72CC" w:rsidP="006F72CC">
      <w:pPr>
        <w:spacing w:line="240" w:lineRule="auto"/>
        <w:ind w:firstLine="0"/>
        <w:jc w:val="left"/>
        <w:rPr>
          <w:sz w:val="20"/>
        </w:rPr>
      </w:pPr>
    </w:p>
    <w:p w14:paraId="01AA0E82" w14:textId="7C04723C" w:rsidR="006F72CC" w:rsidRDefault="006F72CC" w:rsidP="00633CE2">
      <w:pPr>
        <w:pStyle w:val="afb"/>
        <w:rPr>
          <w:sz w:val="28"/>
          <w:szCs w:val="28"/>
          <w:highlight w:val="yellow"/>
        </w:rPr>
      </w:pPr>
    </w:p>
    <w:p w14:paraId="519F6680" w14:textId="6B2C1C55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1647CEEF" w14:textId="5BDA6995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65117343" w14:textId="697FAE06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62441077" w14:textId="6838A1D6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5FA56B34" w14:textId="680E8946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10B5250A" w14:textId="105AA59C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00901543" w14:textId="328C58AC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4D329434" w14:textId="286C6C71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6288E93D" w14:textId="3968C039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02A3163D" w14:textId="4598D93C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13D299AF" w14:textId="115E929D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742B41D0" w14:textId="3A88ABEB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28382AD1" w14:textId="0DCF629B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68067D24" w14:textId="5BFBCE0E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661CD237" w14:textId="7AB96DBB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36B39266" w14:textId="22042973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14B6E4D1" w14:textId="4774D6B4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685D9ABE" w14:textId="6A0665AE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1277AB51" w14:textId="13F3F382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4AD986BB" w14:textId="0F4BDF3F" w:rsidR="00F32485" w:rsidRPr="00F32485" w:rsidRDefault="00636DC3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F32485" w:rsidRPr="00F32485">
        <w:rPr>
          <w:sz w:val="24"/>
          <w:szCs w:val="24"/>
        </w:rPr>
        <w:t xml:space="preserve">13 </w:t>
      </w:r>
    </w:p>
    <w:p w14:paraId="161298DD" w14:textId="77777777" w:rsidR="00F32485" w:rsidRPr="00F32485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 xml:space="preserve">к решению Совета Красночикойского </w:t>
      </w:r>
    </w:p>
    <w:p w14:paraId="627F2376" w14:textId="77777777" w:rsidR="00F32485" w:rsidRPr="00F32485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 xml:space="preserve">муниципального округа </w:t>
      </w:r>
    </w:p>
    <w:p w14:paraId="42804327" w14:textId="77777777" w:rsidR="00F32485" w:rsidRPr="00F32485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 xml:space="preserve">«О  внесении изменений в решение </w:t>
      </w:r>
    </w:p>
    <w:p w14:paraId="605330FD" w14:textId="77777777" w:rsidR="00F12C39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 xml:space="preserve">Совета сельского поселения </w:t>
      </w:r>
    </w:p>
    <w:p w14:paraId="4D9D0E7A" w14:textId="6B84CA56" w:rsidR="00F32485" w:rsidRPr="00F32485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 xml:space="preserve">«Малоархангельское» </w:t>
      </w:r>
    </w:p>
    <w:p w14:paraId="1D4139F6" w14:textId="77777777" w:rsidR="00F32485" w:rsidRPr="00F32485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 xml:space="preserve">«О бюджете сельского поселения </w:t>
      </w:r>
    </w:p>
    <w:p w14:paraId="6A594B76" w14:textId="77777777" w:rsidR="00F32485" w:rsidRPr="00F32485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 xml:space="preserve">«Малоархангельское» на 2025 год и </w:t>
      </w:r>
    </w:p>
    <w:p w14:paraId="7EB0D770" w14:textId="77777777" w:rsidR="00F32485" w:rsidRPr="00F32485" w:rsidRDefault="00F32485" w:rsidP="00F32485">
      <w:pPr>
        <w:spacing w:line="240" w:lineRule="auto"/>
        <w:ind w:left="5387" w:firstLine="0"/>
        <w:jc w:val="left"/>
        <w:rPr>
          <w:sz w:val="24"/>
          <w:szCs w:val="24"/>
        </w:rPr>
      </w:pPr>
      <w:r w:rsidRPr="00F32485">
        <w:rPr>
          <w:sz w:val="24"/>
          <w:szCs w:val="24"/>
        </w:rPr>
        <w:t>плановый период 2026 и 2027 годы</w:t>
      </w:r>
    </w:p>
    <w:p w14:paraId="6A21FE83" w14:textId="0660A4E1" w:rsidR="00017AC2" w:rsidRPr="00ED7118" w:rsidRDefault="00017AC2" w:rsidP="00017AC2">
      <w:pPr>
        <w:spacing w:line="240" w:lineRule="auto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о</w:t>
      </w:r>
      <w:r w:rsidRPr="00ED7118">
        <w:rPr>
          <w:sz w:val="24"/>
          <w:szCs w:val="24"/>
        </w:rPr>
        <w:t>т</w:t>
      </w:r>
      <w:r>
        <w:rPr>
          <w:sz w:val="24"/>
          <w:szCs w:val="24"/>
        </w:rPr>
        <w:t xml:space="preserve"> «15» декабря 2025 г. № 46</w:t>
      </w:r>
    </w:p>
    <w:p w14:paraId="50DFD807" w14:textId="77777777" w:rsidR="00F32485" w:rsidRPr="00F32485" w:rsidRDefault="00F32485" w:rsidP="00F32485">
      <w:pPr>
        <w:spacing w:line="240" w:lineRule="auto"/>
        <w:ind w:firstLine="0"/>
        <w:jc w:val="right"/>
        <w:rPr>
          <w:sz w:val="24"/>
          <w:szCs w:val="24"/>
        </w:rPr>
      </w:pPr>
    </w:p>
    <w:p w14:paraId="366F54B8" w14:textId="77777777" w:rsidR="00F32485" w:rsidRPr="00F32485" w:rsidRDefault="00F32485" w:rsidP="00F32485">
      <w:pPr>
        <w:spacing w:line="240" w:lineRule="auto"/>
        <w:ind w:firstLine="0"/>
        <w:jc w:val="left"/>
        <w:rPr>
          <w:sz w:val="24"/>
          <w:szCs w:val="24"/>
        </w:rPr>
      </w:pPr>
    </w:p>
    <w:p w14:paraId="6811D7F4" w14:textId="77777777" w:rsidR="00F32485" w:rsidRPr="00F32485" w:rsidRDefault="00F32485" w:rsidP="00F32485">
      <w:pPr>
        <w:spacing w:line="240" w:lineRule="auto"/>
        <w:ind w:firstLine="0"/>
        <w:jc w:val="center"/>
        <w:rPr>
          <w:b/>
          <w:szCs w:val="28"/>
        </w:rPr>
      </w:pPr>
      <w:r w:rsidRPr="00F32485">
        <w:rPr>
          <w:b/>
          <w:szCs w:val="28"/>
        </w:rPr>
        <w:t>Распределение бюджетных ассигнований по  целевым статьям, группам и подгруппам видов расходов классификации расходов бюджета сельского поселения «Малоархангельское» на 2025 год</w:t>
      </w:r>
    </w:p>
    <w:p w14:paraId="0F96A5ED" w14:textId="77777777" w:rsidR="00F32485" w:rsidRPr="00F32485" w:rsidRDefault="00F32485" w:rsidP="00F32485">
      <w:pPr>
        <w:spacing w:line="240" w:lineRule="auto"/>
        <w:ind w:firstLine="0"/>
        <w:jc w:val="left"/>
        <w:rPr>
          <w:sz w:val="20"/>
        </w:rPr>
      </w:pPr>
    </w:p>
    <w:tbl>
      <w:tblPr>
        <w:tblpPr w:leftFromText="180" w:rightFromText="180" w:vertAnchor="text" w:tblpX="-14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5"/>
        <w:gridCol w:w="1475"/>
        <w:gridCol w:w="576"/>
        <w:gridCol w:w="1476"/>
      </w:tblGrid>
      <w:tr w:rsidR="00F32485" w:rsidRPr="00F32485" w14:paraId="18DA96CE" w14:textId="77777777" w:rsidTr="00F12C39">
        <w:trPr>
          <w:cantSplit/>
          <w:trHeight w:val="25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8395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D441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Сумма</w:t>
            </w:r>
          </w:p>
        </w:tc>
      </w:tr>
      <w:tr w:rsidR="00F32485" w:rsidRPr="00F32485" w14:paraId="3E382D3D" w14:textId="77777777" w:rsidTr="00F12C39">
        <w:trPr>
          <w:cantSplit/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0BE5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F4D065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8FA042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913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2485" w:rsidRPr="00F32485" w14:paraId="2115ABB1" w14:textId="77777777" w:rsidTr="00F12C39">
        <w:trPr>
          <w:cantSplit/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C6397" w14:textId="77777777" w:rsidR="00F32485" w:rsidRPr="00F32485" w:rsidRDefault="00F32485" w:rsidP="00F32485">
            <w:pPr>
              <w:spacing w:line="240" w:lineRule="auto"/>
              <w:ind w:left="27"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DF556F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815598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1790A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4</w:t>
            </w:r>
          </w:p>
        </w:tc>
      </w:tr>
      <w:tr w:rsidR="00F32485" w:rsidRPr="00F32485" w14:paraId="78AAFF8B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849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Реализация государственных функций, связанных с государственным управлением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A13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0000009200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CB7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497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4490412,16</w:t>
            </w:r>
          </w:p>
        </w:tc>
      </w:tr>
      <w:tr w:rsidR="00F32485" w:rsidRPr="00F32485" w14:paraId="079B7C76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62DE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C3BA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91A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BB9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4490412,16</w:t>
            </w:r>
          </w:p>
        </w:tc>
      </w:tr>
      <w:tr w:rsidR="00F32485" w:rsidRPr="00F32485" w14:paraId="66BAE8B6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6918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C0B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339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352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2268772,36</w:t>
            </w:r>
          </w:p>
        </w:tc>
      </w:tr>
      <w:tr w:rsidR="00F32485" w:rsidRPr="00F32485" w14:paraId="11808C5E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106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C40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1A0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93E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2268772,36</w:t>
            </w:r>
          </w:p>
        </w:tc>
      </w:tr>
      <w:tr w:rsidR="00F32485" w:rsidRPr="00F32485" w14:paraId="67BB34D4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BE81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11D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0B3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7B0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2158460,65</w:t>
            </w:r>
          </w:p>
        </w:tc>
      </w:tr>
      <w:tr w:rsidR="00F32485" w:rsidRPr="00F32485" w14:paraId="277461A4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8F12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682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660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F2E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2158460,65</w:t>
            </w:r>
          </w:p>
        </w:tc>
      </w:tr>
      <w:tr w:rsidR="00F32485" w:rsidRPr="00F32485" w14:paraId="1EFA731B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8780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18C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98D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293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63179,15</w:t>
            </w:r>
          </w:p>
        </w:tc>
      </w:tr>
      <w:tr w:rsidR="00F32485" w:rsidRPr="00F32485" w14:paraId="3E8D949F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83BE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B49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D0E9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3C3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63179,15</w:t>
            </w:r>
          </w:p>
        </w:tc>
      </w:tr>
      <w:tr w:rsidR="00F32485" w:rsidRPr="00F32485" w14:paraId="0DB61543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7750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20B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C2F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0C98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2902394,47</w:t>
            </w:r>
          </w:p>
        </w:tc>
      </w:tr>
      <w:tr w:rsidR="00F32485" w:rsidRPr="00F32485" w14:paraId="5CE6AAAC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705A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EB5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166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AD2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1141393,09</w:t>
            </w:r>
          </w:p>
        </w:tc>
      </w:tr>
      <w:tr w:rsidR="00F32485" w:rsidRPr="00F32485" w14:paraId="31CF7758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60AD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9EA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ED7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10</w:t>
            </w:r>
            <w:r w:rsidRPr="00F3248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1AC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1141393,09</w:t>
            </w:r>
          </w:p>
        </w:tc>
      </w:tr>
      <w:tr w:rsidR="00F32485" w:rsidRPr="00F32485" w14:paraId="535976A2" w14:textId="77777777" w:rsidTr="00F12C39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2FE6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8EF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FEF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C2F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1141393,09</w:t>
            </w:r>
          </w:p>
        </w:tc>
      </w:tr>
      <w:tr w:rsidR="00F32485" w:rsidRPr="00F32485" w14:paraId="785DAA0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11F3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5CB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80B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012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1761001,38</w:t>
            </w:r>
          </w:p>
        </w:tc>
      </w:tr>
      <w:tr w:rsidR="00F32485" w:rsidRPr="00F32485" w14:paraId="7DAB5F7C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E5D3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</w:t>
            </w:r>
            <w:r w:rsidRPr="00F32485">
              <w:rPr>
                <w:sz w:val="24"/>
                <w:szCs w:val="24"/>
              </w:rPr>
              <w:lastRenderedPageBreak/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9F4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lastRenderedPageBreak/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2A0A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10</w:t>
            </w:r>
            <w:r w:rsidRPr="00F3248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65A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1761001,38</w:t>
            </w:r>
          </w:p>
        </w:tc>
      </w:tr>
      <w:tr w:rsidR="00F32485" w:rsidRPr="00F32485" w14:paraId="4B137ED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0D63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53D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9CB8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1B3A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1761001,38</w:t>
            </w:r>
          </w:p>
        </w:tc>
      </w:tr>
      <w:tr w:rsidR="00F32485" w:rsidRPr="00F32485" w14:paraId="469A2696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318F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15EA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791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35D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32485">
              <w:rPr>
                <w:b/>
                <w:sz w:val="24"/>
                <w:szCs w:val="24"/>
              </w:rPr>
              <w:t>307527,00</w:t>
            </w:r>
          </w:p>
        </w:tc>
      </w:tr>
      <w:tr w:rsidR="00F32485" w:rsidRPr="00F32485" w14:paraId="69A9ECAE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2C27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8E9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EA9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564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b/>
                <w:sz w:val="24"/>
                <w:szCs w:val="24"/>
              </w:rPr>
              <w:t>307527,00</w:t>
            </w:r>
          </w:p>
        </w:tc>
      </w:tr>
      <w:tr w:rsidR="00F32485" w:rsidRPr="00F32485" w14:paraId="1D04C67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CB9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030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25B8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0AC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307527,00</w:t>
            </w:r>
          </w:p>
        </w:tc>
      </w:tr>
      <w:tr w:rsidR="00F32485" w:rsidRPr="00F32485" w14:paraId="525CFE4D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B053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4BFA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77E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E11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307527,00</w:t>
            </w:r>
          </w:p>
        </w:tc>
      </w:tr>
      <w:tr w:rsidR="00F32485" w:rsidRPr="00F32485" w14:paraId="40483FA1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A17E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509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875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462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19225,50</w:t>
            </w:r>
          </w:p>
        </w:tc>
      </w:tr>
      <w:tr w:rsidR="00F32485" w:rsidRPr="00F32485" w14:paraId="7391595F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C7D3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B64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A13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440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19225,50</w:t>
            </w:r>
          </w:p>
        </w:tc>
      </w:tr>
      <w:tr w:rsidR="00F32485" w:rsidRPr="00F32485" w14:paraId="41C11A31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89A0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793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443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A05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19225,50</w:t>
            </w:r>
          </w:p>
        </w:tc>
      </w:tr>
      <w:tr w:rsidR="00F32485" w:rsidRPr="00F32485" w14:paraId="1E7945CC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B0AE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C5C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iCs/>
                <w:sz w:val="24"/>
                <w:szCs w:val="24"/>
              </w:rPr>
              <w:t>0000049100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159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111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210000,00</w:t>
            </w:r>
          </w:p>
        </w:tc>
      </w:tr>
      <w:tr w:rsidR="00F32485" w:rsidRPr="00F32485" w14:paraId="58C69679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5D8E" w14:textId="77777777" w:rsidR="00F32485" w:rsidRPr="00F32485" w:rsidRDefault="00F32485" w:rsidP="00F3248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DE2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32485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BE7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3F6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210000,00</w:t>
            </w:r>
          </w:p>
        </w:tc>
      </w:tr>
      <w:tr w:rsidR="00F32485" w:rsidRPr="00F32485" w14:paraId="5297F421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942B" w14:textId="77777777" w:rsidR="00F32485" w:rsidRPr="00F32485" w:rsidRDefault="00F32485" w:rsidP="00F3248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2B4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638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43F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210000,00</w:t>
            </w:r>
          </w:p>
        </w:tc>
      </w:tr>
      <w:tr w:rsidR="00F32485" w:rsidRPr="00F32485" w14:paraId="309314B5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85EF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7E38A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E41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768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210000,00</w:t>
            </w:r>
          </w:p>
        </w:tc>
      </w:tr>
      <w:tr w:rsidR="00F32485" w:rsidRPr="00F32485" w14:paraId="638EB26B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258B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F32485">
              <w:rPr>
                <w:b/>
                <w:bCs/>
                <w:sz w:val="24"/>
                <w:szCs w:val="24"/>
              </w:rPr>
              <w:t xml:space="preserve">Дорожное хозяйство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0B68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32485">
              <w:rPr>
                <w:b/>
                <w:bCs/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5A5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9E7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1462718</w:t>
            </w:r>
          </w:p>
        </w:tc>
      </w:tr>
      <w:tr w:rsidR="00F32485" w:rsidRPr="00F32485" w14:paraId="18BDF016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95A0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046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32485">
              <w:rPr>
                <w:iCs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9ED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532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1462718</w:t>
            </w:r>
          </w:p>
        </w:tc>
      </w:tr>
      <w:tr w:rsidR="00F32485" w:rsidRPr="00F32485" w14:paraId="4CDFD30A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4B91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CFC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32485">
              <w:rPr>
                <w:iCs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8718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64F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1462718</w:t>
            </w:r>
          </w:p>
        </w:tc>
      </w:tr>
      <w:tr w:rsidR="00F32485" w:rsidRPr="00F32485" w14:paraId="21B16F7B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0904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B34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32485">
              <w:rPr>
                <w:iCs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4F9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E81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1462718</w:t>
            </w:r>
          </w:p>
        </w:tc>
      </w:tr>
      <w:tr w:rsidR="00F32485" w:rsidRPr="00F32485" w14:paraId="4FD6CF23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9335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23B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AD38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2EB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2418738,96</w:t>
            </w:r>
          </w:p>
        </w:tc>
      </w:tr>
      <w:tr w:rsidR="00F32485" w:rsidRPr="00F32485" w14:paraId="4E19001E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5571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C73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4F1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BFE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2418738,96</w:t>
            </w:r>
          </w:p>
        </w:tc>
      </w:tr>
      <w:tr w:rsidR="00F32485" w:rsidRPr="00F32485" w14:paraId="5C2F519C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4F86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8C3D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E1B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165A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2418738,96</w:t>
            </w:r>
          </w:p>
        </w:tc>
      </w:tr>
      <w:tr w:rsidR="00F32485" w:rsidRPr="00F32485" w14:paraId="2DCBA27D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C27D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 xml:space="preserve">Проведение работ по описанию местоположения границ населенных пунктов, территориальных зон и направление сведений для внесения в ЕГРН, а также </w:t>
            </w:r>
            <w:r w:rsidRPr="00F32485">
              <w:rPr>
                <w:b/>
                <w:sz w:val="24"/>
                <w:szCs w:val="24"/>
              </w:rPr>
              <w:lastRenderedPageBreak/>
              <w:t>на картографические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EFB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lastRenderedPageBreak/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B25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A228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  <w:lang w:val="en-US"/>
              </w:rPr>
              <w:t>128000</w:t>
            </w:r>
            <w:r w:rsidRPr="00F32485">
              <w:rPr>
                <w:b/>
                <w:sz w:val="24"/>
                <w:szCs w:val="24"/>
              </w:rPr>
              <w:t>,00</w:t>
            </w:r>
          </w:p>
        </w:tc>
      </w:tr>
      <w:tr w:rsidR="00F32485" w:rsidRPr="00F32485" w14:paraId="2F16DCAE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5399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0BA5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848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ACE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  <w:lang w:val="en-US"/>
              </w:rPr>
              <w:t>128000</w:t>
            </w:r>
            <w:r w:rsidRPr="00F32485">
              <w:rPr>
                <w:sz w:val="24"/>
                <w:szCs w:val="24"/>
              </w:rPr>
              <w:t>,00</w:t>
            </w:r>
          </w:p>
        </w:tc>
      </w:tr>
      <w:tr w:rsidR="00F32485" w:rsidRPr="00F32485" w14:paraId="2571986D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D2FC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C3DF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0FF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406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  <w:lang w:val="en-US"/>
              </w:rPr>
              <w:t>128000</w:t>
            </w:r>
            <w:r w:rsidRPr="00F32485">
              <w:rPr>
                <w:sz w:val="24"/>
                <w:szCs w:val="24"/>
              </w:rPr>
              <w:t>,00</w:t>
            </w:r>
          </w:p>
        </w:tc>
      </w:tr>
      <w:tr w:rsidR="00F32485" w:rsidRPr="00F32485" w14:paraId="35DA3563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469F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FE0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</w:t>
            </w:r>
            <w:r w:rsidRPr="00F32485">
              <w:rPr>
                <w:b/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47B3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880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  <w:lang w:val="en-US"/>
              </w:rPr>
              <w:t>12</w:t>
            </w:r>
            <w:r w:rsidRPr="00F32485">
              <w:rPr>
                <w:b/>
                <w:sz w:val="24"/>
                <w:szCs w:val="24"/>
              </w:rPr>
              <w:t>65914,90</w:t>
            </w:r>
          </w:p>
        </w:tc>
      </w:tr>
      <w:tr w:rsidR="00F32485" w:rsidRPr="00F32485" w14:paraId="5D401E2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E891" w14:textId="77777777" w:rsidR="00F32485" w:rsidRPr="00F32485" w:rsidRDefault="00F32485" w:rsidP="00F3248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AEBB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</w:t>
            </w:r>
            <w:r w:rsidRPr="00F32485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34A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696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  <w:lang w:val="en-US"/>
              </w:rPr>
              <w:t>12</w:t>
            </w:r>
            <w:r w:rsidRPr="00F32485">
              <w:rPr>
                <w:sz w:val="24"/>
                <w:szCs w:val="24"/>
              </w:rPr>
              <w:t>65914,90</w:t>
            </w:r>
          </w:p>
        </w:tc>
      </w:tr>
      <w:tr w:rsidR="00F32485" w:rsidRPr="00F32485" w14:paraId="62D11D1F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D5E5" w14:textId="77777777" w:rsidR="00F32485" w:rsidRPr="00F32485" w:rsidRDefault="00F32485" w:rsidP="00F3248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AB9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00000</w:t>
            </w:r>
            <w:r w:rsidRPr="00F32485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0A2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8B2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  <w:lang w:val="en-US"/>
              </w:rPr>
              <w:t>12</w:t>
            </w:r>
            <w:r w:rsidRPr="00F32485">
              <w:rPr>
                <w:sz w:val="24"/>
                <w:szCs w:val="24"/>
              </w:rPr>
              <w:t>65914,90</w:t>
            </w:r>
          </w:p>
        </w:tc>
      </w:tr>
      <w:tr w:rsidR="00F32485" w:rsidRPr="00F32485" w14:paraId="387E7E5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0794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8006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360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82B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230100,00</w:t>
            </w:r>
          </w:p>
        </w:tc>
      </w:tr>
      <w:tr w:rsidR="00F32485" w:rsidRPr="00F32485" w14:paraId="2008220C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B8BA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B1B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231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8431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230100,00</w:t>
            </w:r>
          </w:p>
        </w:tc>
      </w:tr>
      <w:tr w:rsidR="00F32485" w:rsidRPr="00F32485" w14:paraId="151D1C38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DC74" w14:textId="77777777" w:rsidR="00F32485" w:rsidRPr="00F32485" w:rsidRDefault="00F32485" w:rsidP="00F32485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53E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0E25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83C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230100,00</w:t>
            </w:r>
          </w:p>
        </w:tc>
      </w:tr>
      <w:tr w:rsidR="00F32485" w:rsidRPr="00F32485" w14:paraId="428463BB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3E0D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4AE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FD2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7F17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4865,00</w:t>
            </w:r>
          </w:p>
        </w:tc>
      </w:tr>
      <w:tr w:rsidR="00F32485" w:rsidRPr="00F32485" w14:paraId="347DA19C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D69F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7BDC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888E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7D0F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4865,00</w:t>
            </w:r>
          </w:p>
        </w:tc>
      </w:tr>
      <w:tr w:rsidR="00F32485" w:rsidRPr="00F32485" w14:paraId="3724E1A5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AC92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4124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F5B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32485">
              <w:rPr>
                <w:sz w:val="24"/>
                <w:szCs w:val="24"/>
              </w:rPr>
              <w:t>5</w:t>
            </w:r>
            <w:r w:rsidRPr="00F32485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6BA2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2485">
              <w:rPr>
                <w:sz w:val="24"/>
                <w:szCs w:val="24"/>
              </w:rPr>
              <w:t>4865,00</w:t>
            </w:r>
          </w:p>
        </w:tc>
      </w:tr>
      <w:tr w:rsidR="00F32485" w:rsidRPr="00F32485" w14:paraId="6984BA41" w14:textId="77777777" w:rsidTr="00F12C39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4ED6" w14:textId="77777777" w:rsidR="00F32485" w:rsidRPr="00F32485" w:rsidRDefault="00F32485" w:rsidP="00F3248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1DB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E0C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EA50" w14:textId="77777777" w:rsidR="00F32485" w:rsidRPr="00F32485" w:rsidRDefault="00F32485" w:rsidP="00F3248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32485">
              <w:rPr>
                <w:b/>
                <w:sz w:val="24"/>
                <w:szCs w:val="24"/>
              </w:rPr>
              <w:t>13439895,99</w:t>
            </w:r>
          </w:p>
        </w:tc>
      </w:tr>
    </w:tbl>
    <w:p w14:paraId="23EA3C7C" w14:textId="77777777" w:rsidR="00F32485" w:rsidRPr="00F32485" w:rsidRDefault="00F32485" w:rsidP="00F32485">
      <w:pPr>
        <w:spacing w:line="240" w:lineRule="auto"/>
        <w:ind w:firstLine="0"/>
        <w:jc w:val="left"/>
        <w:rPr>
          <w:b/>
          <w:sz w:val="24"/>
          <w:szCs w:val="24"/>
        </w:rPr>
      </w:pPr>
    </w:p>
    <w:p w14:paraId="6C1F37F6" w14:textId="77777777" w:rsidR="00F32485" w:rsidRPr="00F32485" w:rsidRDefault="00F32485" w:rsidP="00F32485">
      <w:pPr>
        <w:spacing w:line="240" w:lineRule="auto"/>
        <w:ind w:firstLine="0"/>
        <w:jc w:val="left"/>
        <w:rPr>
          <w:b/>
          <w:sz w:val="24"/>
          <w:szCs w:val="24"/>
        </w:rPr>
      </w:pPr>
    </w:p>
    <w:p w14:paraId="04B2CD2F" w14:textId="77777777" w:rsidR="00F32485" w:rsidRPr="00F32485" w:rsidRDefault="00F32485" w:rsidP="00F32485">
      <w:pPr>
        <w:spacing w:line="240" w:lineRule="auto"/>
        <w:ind w:firstLine="0"/>
        <w:jc w:val="right"/>
        <w:rPr>
          <w:sz w:val="20"/>
        </w:rPr>
      </w:pPr>
    </w:p>
    <w:p w14:paraId="5A763E71" w14:textId="77777777" w:rsidR="00F32485" w:rsidRPr="00F32485" w:rsidRDefault="00F32485" w:rsidP="00F32485">
      <w:pPr>
        <w:spacing w:line="240" w:lineRule="auto"/>
        <w:ind w:firstLine="0"/>
        <w:jc w:val="right"/>
        <w:rPr>
          <w:sz w:val="20"/>
        </w:rPr>
      </w:pPr>
    </w:p>
    <w:p w14:paraId="37F1FF42" w14:textId="59DA4B63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268AE896" w14:textId="07F73560" w:rsidR="00F32485" w:rsidRDefault="00F32485" w:rsidP="00633CE2">
      <w:pPr>
        <w:pStyle w:val="afb"/>
        <w:rPr>
          <w:sz w:val="28"/>
          <w:szCs w:val="28"/>
          <w:highlight w:val="yellow"/>
        </w:rPr>
      </w:pPr>
    </w:p>
    <w:p w14:paraId="31C76A9C" w14:textId="4A51A821" w:rsidR="00F5448E" w:rsidRDefault="00F5448E" w:rsidP="00633CE2">
      <w:pPr>
        <w:pStyle w:val="afb"/>
        <w:rPr>
          <w:sz w:val="28"/>
          <w:szCs w:val="28"/>
          <w:highlight w:val="yellow"/>
        </w:rPr>
      </w:pPr>
    </w:p>
    <w:p w14:paraId="39ABE270" w14:textId="121AC479" w:rsidR="00F5448E" w:rsidRDefault="00F5448E" w:rsidP="00633CE2">
      <w:pPr>
        <w:pStyle w:val="afb"/>
        <w:rPr>
          <w:sz w:val="28"/>
          <w:szCs w:val="28"/>
          <w:highlight w:val="yellow"/>
        </w:rPr>
      </w:pPr>
    </w:p>
    <w:p w14:paraId="27F00B02" w14:textId="3EE31648" w:rsidR="00F5448E" w:rsidRDefault="00F5448E" w:rsidP="00633CE2">
      <w:pPr>
        <w:pStyle w:val="afb"/>
        <w:rPr>
          <w:sz w:val="28"/>
          <w:szCs w:val="28"/>
          <w:highlight w:val="yellow"/>
        </w:rPr>
      </w:pPr>
    </w:p>
    <w:p w14:paraId="2243071B" w14:textId="5FB906A9" w:rsidR="00F5448E" w:rsidRDefault="00F5448E" w:rsidP="00633CE2">
      <w:pPr>
        <w:pStyle w:val="afb"/>
        <w:rPr>
          <w:sz w:val="28"/>
          <w:szCs w:val="28"/>
          <w:highlight w:val="yellow"/>
        </w:rPr>
      </w:pPr>
    </w:p>
    <w:p w14:paraId="58417203" w14:textId="72397F48" w:rsidR="008D3C1B" w:rsidRDefault="008D3C1B" w:rsidP="00633CE2">
      <w:pPr>
        <w:pStyle w:val="afb"/>
        <w:rPr>
          <w:sz w:val="28"/>
          <w:szCs w:val="28"/>
          <w:highlight w:val="yellow"/>
        </w:rPr>
      </w:pPr>
    </w:p>
    <w:p w14:paraId="22D4CF04" w14:textId="2D8580AB" w:rsidR="006802E5" w:rsidRDefault="006802E5" w:rsidP="00633CE2">
      <w:pPr>
        <w:pStyle w:val="afb"/>
        <w:rPr>
          <w:sz w:val="28"/>
          <w:szCs w:val="28"/>
          <w:highlight w:val="yellow"/>
        </w:rPr>
      </w:pPr>
    </w:p>
    <w:p w14:paraId="75A5E307" w14:textId="77BA0007" w:rsidR="006802E5" w:rsidRDefault="006802E5" w:rsidP="00633CE2">
      <w:pPr>
        <w:pStyle w:val="afb"/>
        <w:rPr>
          <w:sz w:val="28"/>
          <w:szCs w:val="28"/>
          <w:highlight w:val="yellow"/>
        </w:rPr>
      </w:pPr>
    </w:p>
    <w:p w14:paraId="359FFE96" w14:textId="69F47478" w:rsidR="006802E5" w:rsidRDefault="006802E5" w:rsidP="00633CE2">
      <w:pPr>
        <w:pStyle w:val="afb"/>
        <w:rPr>
          <w:sz w:val="28"/>
          <w:szCs w:val="28"/>
          <w:highlight w:val="yellow"/>
        </w:rPr>
      </w:pPr>
    </w:p>
    <w:p w14:paraId="62250F9C" w14:textId="64729169" w:rsidR="006802E5" w:rsidRDefault="006802E5" w:rsidP="00633CE2">
      <w:pPr>
        <w:pStyle w:val="afb"/>
        <w:rPr>
          <w:sz w:val="28"/>
          <w:szCs w:val="28"/>
          <w:highlight w:val="yellow"/>
        </w:rPr>
      </w:pPr>
    </w:p>
    <w:p w14:paraId="1A41678D" w14:textId="484155C0" w:rsidR="006802E5" w:rsidRDefault="006802E5" w:rsidP="00633CE2">
      <w:pPr>
        <w:pStyle w:val="afb"/>
        <w:rPr>
          <w:sz w:val="28"/>
          <w:szCs w:val="28"/>
          <w:highlight w:val="yellow"/>
        </w:rPr>
      </w:pPr>
    </w:p>
    <w:p w14:paraId="0D838C48" w14:textId="7A97F350" w:rsidR="006802E5" w:rsidRDefault="006802E5" w:rsidP="00633CE2">
      <w:pPr>
        <w:pStyle w:val="afb"/>
        <w:rPr>
          <w:sz w:val="28"/>
          <w:szCs w:val="28"/>
          <w:highlight w:val="yellow"/>
        </w:rPr>
      </w:pPr>
    </w:p>
    <w:p w14:paraId="325E4A69" w14:textId="00ECFB5D" w:rsidR="006802E5" w:rsidRDefault="006802E5" w:rsidP="00633CE2">
      <w:pPr>
        <w:pStyle w:val="afb"/>
        <w:rPr>
          <w:sz w:val="28"/>
          <w:szCs w:val="28"/>
          <w:highlight w:val="yellow"/>
        </w:rPr>
      </w:pPr>
    </w:p>
    <w:p w14:paraId="1E73DC74" w14:textId="77777777" w:rsidR="006802E5" w:rsidRDefault="006802E5" w:rsidP="00633CE2">
      <w:pPr>
        <w:pStyle w:val="afb"/>
        <w:rPr>
          <w:sz w:val="28"/>
          <w:szCs w:val="28"/>
          <w:highlight w:val="yellow"/>
        </w:rPr>
      </w:pPr>
      <w:bookmarkStart w:id="1" w:name="_GoBack"/>
      <w:bookmarkEnd w:id="1"/>
    </w:p>
    <w:p w14:paraId="4764CAAB" w14:textId="7786CF7E" w:rsidR="00F5448E" w:rsidRPr="00F5448E" w:rsidRDefault="009E322C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F5448E" w:rsidRPr="00F5448E">
        <w:rPr>
          <w:sz w:val="24"/>
          <w:szCs w:val="24"/>
        </w:rPr>
        <w:t xml:space="preserve">15 </w:t>
      </w:r>
    </w:p>
    <w:p w14:paraId="00BFE242" w14:textId="77777777" w:rsidR="00F5448E" w:rsidRPr="00F5448E" w:rsidRDefault="00F5448E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t xml:space="preserve">к решению Совета Красночикойского </w:t>
      </w:r>
    </w:p>
    <w:p w14:paraId="5C57B32D" w14:textId="77777777" w:rsidR="00F5448E" w:rsidRPr="00F5448E" w:rsidRDefault="00F5448E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t xml:space="preserve">муниципального округа </w:t>
      </w:r>
    </w:p>
    <w:p w14:paraId="2B819DD7" w14:textId="2F265697" w:rsidR="00F5448E" w:rsidRPr="00F5448E" w:rsidRDefault="00AF6016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F5448E" w:rsidRPr="00F5448E">
        <w:rPr>
          <w:sz w:val="24"/>
          <w:szCs w:val="24"/>
        </w:rPr>
        <w:t xml:space="preserve">внесении изменений в решение </w:t>
      </w:r>
    </w:p>
    <w:p w14:paraId="57AA4414" w14:textId="77777777" w:rsidR="00C873BE" w:rsidRDefault="00F5448E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t xml:space="preserve">Совета сельского поселения </w:t>
      </w:r>
    </w:p>
    <w:p w14:paraId="269113E7" w14:textId="7FE036FB" w:rsidR="00F5448E" w:rsidRPr="00F5448E" w:rsidRDefault="00F5448E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t xml:space="preserve">«Малоархангельское» </w:t>
      </w:r>
    </w:p>
    <w:p w14:paraId="26B553BF" w14:textId="77777777" w:rsidR="00F5448E" w:rsidRPr="00F5448E" w:rsidRDefault="00F5448E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t xml:space="preserve">«О бюджете сельского поселения </w:t>
      </w:r>
    </w:p>
    <w:p w14:paraId="155A7D2A" w14:textId="77777777" w:rsidR="00F5448E" w:rsidRPr="00F5448E" w:rsidRDefault="00F5448E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t xml:space="preserve">«Малоархангельское» на 2025 год и </w:t>
      </w:r>
    </w:p>
    <w:p w14:paraId="1BEDAF8D" w14:textId="77777777" w:rsidR="009E322C" w:rsidRDefault="00F5448E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t>плановый период 2026 и 2027 годы</w:t>
      </w:r>
    </w:p>
    <w:p w14:paraId="4E6B0DD6" w14:textId="1F65B56C" w:rsidR="00F5448E" w:rsidRPr="00F5448E" w:rsidRDefault="009E322C" w:rsidP="00F12C39">
      <w:pPr>
        <w:spacing w:line="240" w:lineRule="auto"/>
        <w:ind w:left="5387" w:firstLine="0"/>
        <w:jc w:val="left"/>
        <w:rPr>
          <w:sz w:val="24"/>
          <w:szCs w:val="24"/>
        </w:rPr>
      </w:pPr>
      <w:r w:rsidRPr="009E322C">
        <w:rPr>
          <w:sz w:val="24"/>
          <w:szCs w:val="24"/>
        </w:rPr>
        <w:t>от «15» декабря 2025 г. № 46</w:t>
      </w:r>
    </w:p>
    <w:p w14:paraId="7BFEBB5B" w14:textId="77777777" w:rsidR="00F5448E" w:rsidRPr="00F5448E" w:rsidRDefault="00F5448E" w:rsidP="00F5448E">
      <w:pPr>
        <w:spacing w:line="240" w:lineRule="auto"/>
        <w:ind w:firstLine="0"/>
        <w:jc w:val="right"/>
        <w:rPr>
          <w:sz w:val="24"/>
          <w:szCs w:val="24"/>
        </w:rPr>
      </w:pPr>
    </w:p>
    <w:p w14:paraId="7666927C" w14:textId="179D306D" w:rsidR="00F5448E" w:rsidRPr="00F5448E" w:rsidRDefault="00F5448E" w:rsidP="00F5448E">
      <w:pPr>
        <w:keepNext/>
        <w:spacing w:line="240" w:lineRule="auto"/>
        <w:ind w:firstLine="0"/>
        <w:jc w:val="center"/>
        <w:outlineLvl w:val="0"/>
        <w:rPr>
          <w:b/>
          <w:szCs w:val="24"/>
        </w:rPr>
      </w:pPr>
      <w:r w:rsidRPr="00F5448E">
        <w:rPr>
          <w:b/>
          <w:szCs w:val="28"/>
        </w:rPr>
        <w:t>Распределение бюджетн</w:t>
      </w:r>
      <w:r w:rsidR="00506718">
        <w:rPr>
          <w:b/>
          <w:szCs w:val="28"/>
        </w:rPr>
        <w:t xml:space="preserve">ых ассигнований по ведомствам, </w:t>
      </w:r>
      <w:r w:rsidRPr="00F5448E">
        <w:rPr>
          <w:b/>
          <w:szCs w:val="28"/>
        </w:rPr>
        <w:t>разделам, подразделам, целевым статьям, группам и подгруппам видов классификации расходов</w:t>
      </w:r>
      <w:r w:rsidRPr="00F5448E">
        <w:rPr>
          <w:szCs w:val="28"/>
        </w:rPr>
        <w:t xml:space="preserve"> </w:t>
      </w:r>
      <w:r w:rsidRPr="00F5448E">
        <w:rPr>
          <w:b/>
          <w:szCs w:val="24"/>
        </w:rPr>
        <w:t xml:space="preserve">бюджета сельского поселения   </w:t>
      </w:r>
    </w:p>
    <w:p w14:paraId="580E85C6" w14:textId="77777777" w:rsidR="00F5448E" w:rsidRPr="00F5448E" w:rsidRDefault="00F5448E" w:rsidP="00F5448E">
      <w:pPr>
        <w:keepNext/>
        <w:spacing w:line="240" w:lineRule="auto"/>
        <w:ind w:firstLine="0"/>
        <w:jc w:val="center"/>
        <w:outlineLvl w:val="0"/>
        <w:rPr>
          <w:b/>
          <w:szCs w:val="24"/>
        </w:rPr>
      </w:pPr>
      <w:r w:rsidRPr="00F5448E">
        <w:rPr>
          <w:b/>
          <w:szCs w:val="24"/>
        </w:rPr>
        <w:t xml:space="preserve">  «Малоархангельское» на 2025 год</w:t>
      </w:r>
    </w:p>
    <w:p w14:paraId="402ED7F8" w14:textId="77777777" w:rsidR="00F5448E" w:rsidRPr="00F5448E" w:rsidRDefault="00F5448E" w:rsidP="00F5448E">
      <w:pPr>
        <w:spacing w:line="240" w:lineRule="auto"/>
        <w:ind w:firstLine="0"/>
        <w:jc w:val="left"/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5"/>
        <w:gridCol w:w="698"/>
        <w:gridCol w:w="470"/>
        <w:gridCol w:w="523"/>
        <w:gridCol w:w="1474"/>
        <w:gridCol w:w="576"/>
        <w:gridCol w:w="1476"/>
      </w:tblGrid>
      <w:tr w:rsidR="00F5448E" w:rsidRPr="00F5448E" w14:paraId="7C285E6E" w14:textId="77777777" w:rsidTr="00F12C39">
        <w:trPr>
          <w:cantSplit/>
          <w:trHeight w:val="345"/>
        </w:trPr>
        <w:tc>
          <w:tcPr>
            <w:tcW w:w="0" w:type="auto"/>
            <w:vMerge w:val="restart"/>
          </w:tcPr>
          <w:p w14:paraId="6020132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5"/>
          </w:tcPr>
          <w:p w14:paraId="498C3CC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0" w:type="auto"/>
            <w:vMerge w:val="restart"/>
          </w:tcPr>
          <w:p w14:paraId="240558B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Сумма</w:t>
            </w:r>
          </w:p>
        </w:tc>
      </w:tr>
      <w:tr w:rsidR="00F5448E" w:rsidRPr="00F5448E" w14:paraId="02F17A8C" w14:textId="77777777" w:rsidTr="00F12C39">
        <w:trPr>
          <w:cantSplit/>
          <w:trHeight w:val="533"/>
        </w:trPr>
        <w:tc>
          <w:tcPr>
            <w:tcW w:w="0" w:type="auto"/>
            <w:vMerge/>
          </w:tcPr>
          <w:p w14:paraId="33BBA3E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08B141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5448E">
              <w:rPr>
                <w:sz w:val="16"/>
                <w:szCs w:val="16"/>
              </w:rPr>
              <w:t>Код ведом-ства</w:t>
            </w:r>
          </w:p>
        </w:tc>
        <w:tc>
          <w:tcPr>
            <w:tcW w:w="0" w:type="auto"/>
          </w:tcPr>
          <w:p w14:paraId="328F251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РЗ</w:t>
            </w:r>
          </w:p>
        </w:tc>
        <w:tc>
          <w:tcPr>
            <w:tcW w:w="0" w:type="auto"/>
          </w:tcPr>
          <w:p w14:paraId="388E3ED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ПР</w:t>
            </w:r>
          </w:p>
        </w:tc>
        <w:tc>
          <w:tcPr>
            <w:tcW w:w="0" w:type="auto"/>
          </w:tcPr>
          <w:p w14:paraId="440E92E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ЦСР</w:t>
            </w:r>
          </w:p>
        </w:tc>
        <w:tc>
          <w:tcPr>
            <w:tcW w:w="0" w:type="auto"/>
          </w:tcPr>
          <w:p w14:paraId="7E259F7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</w:tcPr>
          <w:p w14:paraId="0463C7B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5448E" w:rsidRPr="00F5448E" w14:paraId="6BD52D64" w14:textId="77777777" w:rsidTr="00F12C39">
        <w:trPr>
          <w:trHeight w:val="256"/>
        </w:trPr>
        <w:tc>
          <w:tcPr>
            <w:tcW w:w="0" w:type="auto"/>
          </w:tcPr>
          <w:p w14:paraId="04F6EFC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059718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263FB8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0B64CC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CACCD9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C578BB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596F8D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7</w:t>
            </w:r>
          </w:p>
        </w:tc>
      </w:tr>
      <w:tr w:rsidR="00F5448E" w:rsidRPr="00F5448E" w14:paraId="2D5083A2" w14:textId="77777777" w:rsidTr="00F12C39">
        <w:trPr>
          <w:trHeight w:val="256"/>
        </w:trPr>
        <w:tc>
          <w:tcPr>
            <w:tcW w:w="0" w:type="auto"/>
          </w:tcPr>
          <w:p w14:paraId="6C3B34A2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Администрация сельского поселения «Малоархангельское»</w:t>
            </w:r>
          </w:p>
        </w:tc>
        <w:tc>
          <w:tcPr>
            <w:tcW w:w="0" w:type="auto"/>
            <w:vAlign w:val="center"/>
          </w:tcPr>
          <w:p w14:paraId="365F2CD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7C4886B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657E1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1A3F1C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97F57E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5D09E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13311895,99</w:t>
            </w:r>
          </w:p>
        </w:tc>
      </w:tr>
      <w:tr w:rsidR="00F5448E" w:rsidRPr="00F5448E" w14:paraId="3CF34F59" w14:textId="77777777" w:rsidTr="00F12C39">
        <w:trPr>
          <w:trHeight w:val="256"/>
        </w:trPr>
        <w:tc>
          <w:tcPr>
            <w:tcW w:w="0" w:type="auto"/>
          </w:tcPr>
          <w:p w14:paraId="04D6AC9B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vAlign w:val="center"/>
          </w:tcPr>
          <w:p w14:paraId="3AA8661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69623C0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78A5BC0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92BFA9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73951C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D03918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7392806,63</w:t>
            </w:r>
          </w:p>
        </w:tc>
      </w:tr>
      <w:tr w:rsidR="00F5448E" w:rsidRPr="00F5448E" w14:paraId="540DD2C8" w14:textId="77777777" w:rsidTr="00F12C39">
        <w:trPr>
          <w:trHeight w:val="256"/>
        </w:trPr>
        <w:tc>
          <w:tcPr>
            <w:tcW w:w="0" w:type="auto"/>
          </w:tcPr>
          <w:p w14:paraId="5D37D8AE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</w:tcPr>
          <w:p w14:paraId="428072C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54BF7DB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51472F1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32E5B1F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0E8FDD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5EE1E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1141393,09</w:t>
            </w:r>
          </w:p>
        </w:tc>
      </w:tr>
      <w:tr w:rsidR="00F5448E" w:rsidRPr="00F5448E" w14:paraId="79A585CA" w14:textId="77777777" w:rsidTr="00F12C39">
        <w:trPr>
          <w:trHeight w:val="256"/>
        </w:trPr>
        <w:tc>
          <w:tcPr>
            <w:tcW w:w="0" w:type="auto"/>
          </w:tcPr>
          <w:p w14:paraId="315C1767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vAlign w:val="center"/>
          </w:tcPr>
          <w:p w14:paraId="34FA8E9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0B3D8F0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53A4B44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70A5764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vAlign w:val="center"/>
          </w:tcPr>
          <w:p w14:paraId="16B7D4F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70F64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1141393,09</w:t>
            </w:r>
          </w:p>
        </w:tc>
      </w:tr>
      <w:tr w:rsidR="00F5448E" w:rsidRPr="00F5448E" w14:paraId="7917B81C" w14:textId="77777777" w:rsidTr="00F12C39">
        <w:trPr>
          <w:trHeight w:val="256"/>
        </w:trPr>
        <w:tc>
          <w:tcPr>
            <w:tcW w:w="0" w:type="auto"/>
          </w:tcPr>
          <w:p w14:paraId="5E0AA1D3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vAlign w:val="center"/>
          </w:tcPr>
          <w:p w14:paraId="58EEF6D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6280721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74A6C4D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3CDA1AB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</w:tcPr>
          <w:p w14:paraId="163F915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FB836B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1141393,09</w:t>
            </w:r>
          </w:p>
        </w:tc>
      </w:tr>
      <w:tr w:rsidR="00F5448E" w:rsidRPr="00F5448E" w14:paraId="671EEF46" w14:textId="77777777" w:rsidTr="00F12C39">
        <w:trPr>
          <w:trHeight w:val="256"/>
        </w:trPr>
        <w:tc>
          <w:tcPr>
            <w:tcW w:w="0" w:type="auto"/>
          </w:tcPr>
          <w:p w14:paraId="1DFEFBC4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5A0D4FC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BB9E99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364257F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2A345A1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vAlign w:val="center"/>
          </w:tcPr>
          <w:p w14:paraId="3572192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10</w:t>
            </w:r>
            <w:r w:rsidRPr="00F5448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753AAD8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1141393,09</w:t>
            </w:r>
          </w:p>
        </w:tc>
      </w:tr>
      <w:tr w:rsidR="00F5448E" w:rsidRPr="00F5448E" w14:paraId="35658789" w14:textId="77777777" w:rsidTr="00F12C39">
        <w:trPr>
          <w:trHeight w:val="256"/>
        </w:trPr>
        <w:tc>
          <w:tcPr>
            <w:tcW w:w="0" w:type="auto"/>
          </w:tcPr>
          <w:p w14:paraId="28CE404D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vAlign w:val="center"/>
          </w:tcPr>
          <w:p w14:paraId="0B8584B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1C4149E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0FBD129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637DEA8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vAlign w:val="center"/>
          </w:tcPr>
          <w:p w14:paraId="709A996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14:paraId="75FAE66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1141393,09</w:t>
            </w:r>
          </w:p>
        </w:tc>
      </w:tr>
      <w:tr w:rsidR="00F5448E" w:rsidRPr="00F5448E" w14:paraId="42219737" w14:textId="77777777" w:rsidTr="00F12C39">
        <w:trPr>
          <w:trHeight w:val="256"/>
        </w:trPr>
        <w:tc>
          <w:tcPr>
            <w:tcW w:w="0" w:type="auto"/>
          </w:tcPr>
          <w:p w14:paraId="130D5A54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</w:tcPr>
          <w:p w14:paraId="024F0DE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2DD5120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6221C92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</w:tcPr>
          <w:p w14:paraId="452F8F0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C8EC48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C173A3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1761001,38</w:t>
            </w:r>
          </w:p>
        </w:tc>
      </w:tr>
      <w:tr w:rsidR="00F5448E" w:rsidRPr="00F5448E" w14:paraId="69FFD252" w14:textId="77777777" w:rsidTr="00F12C39">
        <w:trPr>
          <w:trHeight w:val="256"/>
        </w:trPr>
        <w:tc>
          <w:tcPr>
            <w:tcW w:w="0" w:type="auto"/>
          </w:tcPr>
          <w:p w14:paraId="1DB2F226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Руководство и управление в сфере установленных функций органов мест</w:t>
            </w:r>
            <w:r w:rsidRPr="00F5448E">
              <w:rPr>
                <w:sz w:val="24"/>
                <w:szCs w:val="24"/>
              </w:rPr>
              <w:lastRenderedPageBreak/>
              <w:t>ного самоуправления</w:t>
            </w:r>
          </w:p>
        </w:tc>
        <w:tc>
          <w:tcPr>
            <w:tcW w:w="0" w:type="auto"/>
            <w:vAlign w:val="center"/>
          </w:tcPr>
          <w:p w14:paraId="7500551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vAlign w:val="center"/>
          </w:tcPr>
          <w:p w14:paraId="28CE84B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15C737E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</w:tcPr>
          <w:p w14:paraId="16B777D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vAlign w:val="center"/>
          </w:tcPr>
          <w:p w14:paraId="177C9F4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2F69D5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1761001,38</w:t>
            </w:r>
          </w:p>
        </w:tc>
      </w:tr>
      <w:tr w:rsidR="00F5448E" w:rsidRPr="00F5448E" w14:paraId="29D1A3DC" w14:textId="77777777" w:rsidTr="00F12C39">
        <w:trPr>
          <w:trHeight w:val="256"/>
        </w:trPr>
        <w:tc>
          <w:tcPr>
            <w:tcW w:w="0" w:type="auto"/>
          </w:tcPr>
          <w:p w14:paraId="16349651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lastRenderedPageBreak/>
              <w:t>Центральный аппарат</w:t>
            </w:r>
          </w:p>
        </w:tc>
        <w:tc>
          <w:tcPr>
            <w:tcW w:w="0" w:type="auto"/>
            <w:vAlign w:val="center"/>
          </w:tcPr>
          <w:p w14:paraId="7A7764E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516817E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216A45D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</w:tcPr>
          <w:p w14:paraId="0506678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vAlign w:val="center"/>
          </w:tcPr>
          <w:p w14:paraId="61BD994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1AD20D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1761001,38</w:t>
            </w:r>
          </w:p>
        </w:tc>
      </w:tr>
      <w:tr w:rsidR="00F5448E" w:rsidRPr="00F5448E" w14:paraId="6B88A016" w14:textId="77777777" w:rsidTr="00F12C39">
        <w:trPr>
          <w:trHeight w:val="256"/>
        </w:trPr>
        <w:tc>
          <w:tcPr>
            <w:tcW w:w="0" w:type="auto"/>
          </w:tcPr>
          <w:p w14:paraId="6A87FAE6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7DB12A6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10B5DF3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2C40C9E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</w:tcPr>
          <w:p w14:paraId="4C8E47A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vAlign w:val="center"/>
          </w:tcPr>
          <w:p w14:paraId="095EEBD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10</w:t>
            </w:r>
            <w:r w:rsidRPr="00F5448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198A76B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6FF91BA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42A5BE7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1761001,38</w:t>
            </w:r>
          </w:p>
        </w:tc>
      </w:tr>
      <w:tr w:rsidR="00F5448E" w:rsidRPr="00F5448E" w14:paraId="4B73E35A" w14:textId="77777777" w:rsidTr="00F12C39">
        <w:trPr>
          <w:trHeight w:val="256"/>
        </w:trPr>
        <w:tc>
          <w:tcPr>
            <w:tcW w:w="0" w:type="auto"/>
          </w:tcPr>
          <w:p w14:paraId="7372696B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vAlign w:val="center"/>
          </w:tcPr>
          <w:p w14:paraId="074330C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37B2DBF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63AE84B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</w:tcPr>
          <w:p w14:paraId="3926AB2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vAlign w:val="center"/>
          </w:tcPr>
          <w:p w14:paraId="1B812AB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14:paraId="454FD09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2202409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1761001,38</w:t>
            </w:r>
          </w:p>
        </w:tc>
      </w:tr>
      <w:tr w:rsidR="00F5448E" w:rsidRPr="00F5448E" w14:paraId="52F0878F" w14:textId="77777777" w:rsidTr="00F12C39">
        <w:trPr>
          <w:trHeight w:val="256"/>
        </w:trPr>
        <w:tc>
          <w:tcPr>
            <w:tcW w:w="0" w:type="auto"/>
            <w:vAlign w:val="center"/>
          </w:tcPr>
          <w:p w14:paraId="37E5C405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vAlign w:val="center"/>
          </w:tcPr>
          <w:p w14:paraId="049DC2D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33498A5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274C7D8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3C7862A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6EA7B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D25170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4490412,16</w:t>
            </w:r>
          </w:p>
        </w:tc>
      </w:tr>
      <w:tr w:rsidR="00F5448E" w:rsidRPr="00F5448E" w14:paraId="0E62D300" w14:textId="77777777" w:rsidTr="00F12C39">
        <w:trPr>
          <w:trHeight w:val="256"/>
        </w:trPr>
        <w:tc>
          <w:tcPr>
            <w:tcW w:w="0" w:type="auto"/>
            <w:vAlign w:val="center"/>
          </w:tcPr>
          <w:p w14:paraId="708D5F00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0" w:type="auto"/>
            <w:vAlign w:val="center"/>
          </w:tcPr>
          <w:p w14:paraId="7A826BF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78751BB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3FB59A8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34F6969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vAlign w:val="center"/>
          </w:tcPr>
          <w:p w14:paraId="72FC25B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E40289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4490412,16</w:t>
            </w:r>
          </w:p>
        </w:tc>
      </w:tr>
      <w:tr w:rsidR="00F5448E" w:rsidRPr="00F5448E" w14:paraId="3347A32E" w14:textId="77777777" w:rsidTr="00F12C39">
        <w:trPr>
          <w:trHeight w:val="256"/>
        </w:trPr>
        <w:tc>
          <w:tcPr>
            <w:tcW w:w="0" w:type="auto"/>
          </w:tcPr>
          <w:p w14:paraId="004550D0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7E39FCA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119F4CC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2750F43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67B5A2D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vAlign w:val="center"/>
          </w:tcPr>
          <w:p w14:paraId="3E36040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3945512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2268772,36</w:t>
            </w:r>
          </w:p>
        </w:tc>
      </w:tr>
      <w:tr w:rsidR="00F5448E" w:rsidRPr="00F5448E" w14:paraId="15C0680E" w14:textId="77777777" w:rsidTr="00F12C39">
        <w:trPr>
          <w:trHeight w:val="256"/>
        </w:trPr>
        <w:tc>
          <w:tcPr>
            <w:tcW w:w="0" w:type="auto"/>
          </w:tcPr>
          <w:p w14:paraId="5E4BFD44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vAlign w:val="center"/>
          </w:tcPr>
          <w:p w14:paraId="2440069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7490C5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586A743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06FA28D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vAlign w:val="center"/>
          </w:tcPr>
          <w:p w14:paraId="45FCBFE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vAlign w:val="center"/>
          </w:tcPr>
          <w:p w14:paraId="0C5AE2E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2268772,36</w:t>
            </w:r>
          </w:p>
        </w:tc>
      </w:tr>
      <w:tr w:rsidR="00F5448E" w:rsidRPr="00F5448E" w14:paraId="4B99D03B" w14:textId="77777777" w:rsidTr="00F12C39">
        <w:trPr>
          <w:trHeight w:val="256"/>
        </w:trPr>
        <w:tc>
          <w:tcPr>
            <w:tcW w:w="0" w:type="auto"/>
            <w:vAlign w:val="center"/>
          </w:tcPr>
          <w:p w14:paraId="11649F48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5C3F377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0040A84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4B856F6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590FD60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vAlign w:val="center"/>
          </w:tcPr>
          <w:p w14:paraId="4F92AC5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14:paraId="48E9C79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2158460,65</w:t>
            </w:r>
          </w:p>
        </w:tc>
      </w:tr>
      <w:tr w:rsidR="00F5448E" w:rsidRPr="00F5448E" w14:paraId="154497B0" w14:textId="77777777" w:rsidTr="00F12C39">
        <w:trPr>
          <w:trHeight w:val="256"/>
        </w:trPr>
        <w:tc>
          <w:tcPr>
            <w:tcW w:w="0" w:type="auto"/>
            <w:vAlign w:val="center"/>
          </w:tcPr>
          <w:p w14:paraId="66D63701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43091DD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FC9CFD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0C36463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192F814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vAlign w:val="center"/>
          </w:tcPr>
          <w:p w14:paraId="4E7FFCA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vAlign w:val="center"/>
          </w:tcPr>
          <w:p w14:paraId="1F0B72E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2158460,65</w:t>
            </w:r>
          </w:p>
        </w:tc>
      </w:tr>
      <w:tr w:rsidR="00F5448E" w:rsidRPr="00F5448E" w14:paraId="7C49C057" w14:textId="77777777" w:rsidTr="00F12C39">
        <w:trPr>
          <w:trHeight w:val="256"/>
        </w:trPr>
        <w:tc>
          <w:tcPr>
            <w:tcW w:w="0" w:type="auto"/>
          </w:tcPr>
          <w:p w14:paraId="037BE726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vAlign w:val="center"/>
          </w:tcPr>
          <w:p w14:paraId="435F56B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802</w:t>
            </w:r>
          </w:p>
        </w:tc>
        <w:tc>
          <w:tcPr>
            <w:tcW w:w="0" w:type="auto"/>
            <w:vAlign w:val="center"/>
          </w:tcPr>
          <w:p w14:paraId="3B8EE0B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734F500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14:paraId="44BCFE7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vAlign w:val="center"/>
          </w:tcPr>
          <w:p w14:paraId="217A2B5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800</w:t>
            </w:r>
          </w:p>
        </w:tc>
        <w:tc>
          <w:tcPr>
            <w:tcW w:w="0" w:type="auto"/>
            <w:vAlign w:val="center"/>
          </w:tcPr>
          <w:p w14:paraId="66DE615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63179,15</w:t>
            </w:r>
          </w:p>
        </w:tc>
      </w:tr>
      <w:tr w:rsidR="00F5448E" w:rsidRPr="00F5448E" w14:paraId="7ABA40F6" w14:textId="77777777" w:rsidTr="00F12C39">
        <w:trPr>
          <w:trHeight w:val="256"/>
        </w:trPr>
        <w:tc>
          <w:tcPr>
            <w:tcW w:w="0" w:type="auto"/>
          </w:tcPr>
          <w:p w14:paraId="3464B31B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vAlign w:val="center"/>
          </w:tcPr>
          <w:p w14:paraId="1637E30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802</w:t>
            </w:r>
          </w:p>
        </w:tc>
        <w:tc>
          <w:tcPr>
            <w:tcW w:w="0" w:type="auto"/>
            <w:vAlign w:val="center"/>
          </w:tcPr>
          <w:p w14:paraId="790E7E8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3C18F73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14:paraId="24D070F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vAlign w:val="center"/>
          </w:tcPr>
          <w:p w14:paraId="6B8A7CD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850</w:t>
            </w:r>
          </w:p>
        </w:tc>
        <w:tc>
          <w:tcPr>
            <w:tcW w:w="0" w:type="auto"/>
            <w:vAlign w:val="center"/>
          </w:tcPr>
          <w:p w14:paraId="3AE4E88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63179,15</w:t>
            </w:r>
          </w:p>
        </w:tc>
      </w:tr>
      <w:tr w:rsidR="00F5448E" w:rsidRPr="00F5448E" w14:paraId="5F967E31" w14:textId="77777777" w:rsidTr="00F12C39">
        <w:trPr>
          <w:trHeight w:val="256"/>
        </w:trPr>
        <w:tc>
          <w:tcPr>
            <w:tcW w:w="0" w:type="auto"/>
            <w:vAlign w:val="center"/>
          </w:tcPr>
          <w:p w14:paraId="565B121B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vAlign w:val="center"/>
          </w:tcPr>
          <w:p w14:paraId="7ED26FA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6A1204F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5055C45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5AD99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95A130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97DA1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230100,00</w:t>
            </w:r>
          </w:p>
        </w:tc>
      </w:tr>
      <w:tr w:rsidR="00F5448E" w:rsidRPr="00F5448E" w14:paraId="738C51DE" w14:textId="77777777" w:rsidTr="00F12C39">
        <w:trPr>
          <w:trHeight w:val="256"/>
        </w:trPr>
        <w:tc>
          <w:tcPr>
            <w:tcW w:w="0" w:type="auto"/>
            <w:vAlign w:val="center"/>
          </w:tcPr>
          <w:p w14:paraId="2B7415D6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</w:tcPr>
          <w:p w14:paraId="1F768C2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21EAC29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4637738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5857814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007FB2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D39F58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230100,00</w:t>
            </w:r>
          </w:p>
        </w:tc>
      </w:tr>
      <w:tr w:rsidR="00F5448E" w:rsidRPr="00F5448E" w14:paraId="1EAB78C0" w14:textId="77777777" w:rsidTr="00F12C39">
        <w:trPr>
          <w:trHeight w:val="256"/>
        </w:trPr>
        <w:tc>
          <w:tcPr>
            <w:tcW w:w="0" w:type="auto"/>
            <w:vAlign w:val="center"/>
          </w:tcPr>
          <w:p w14:paraId="692DA316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vAlign w:val="center"/>
          </w:tcPr>
          <w:p w14:paraId="16D6837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3E7F665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388520B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66441C6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vAlign w:val="center"/>
          </w:tcPr>
          <w:p w14:paraId="5E01E5F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9E12DE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230100,00</w:t>
            </w:r>
          </w:p>
        </w:tc>
      </w:tr>
      <w:tr w:rsidR="00F5448E" w:rsidRPr="00F5448E" w14:paraId="49EE9571" w14:textId="77777777" w:rsidTr="00F12C39">
        <w:trPr>
          <w:trHeight w:val="256"/>
        </w:trPr>
        <w:tc>
          <w:tcPr>
            <w:tcW w:w="0" w:type="auto"/>
            <w:vAlign w:val="center"/>
          </w:tcPr>
          <w:p w14:paraId="33441233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557B0E0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6CD745F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19A4F45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683FA4E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vAlign w:val="center"/>
          </w:tcPr>
          <w:p w14:paraId="6CA6C55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54EE02C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230100,00</w:t>
            </w:r>
          </w:p>
        </w:tc>
      </w:tr>
      <w:tr w:rsidR="00F5448E" w:rsidRPr="00F5448E" w14:paraId="1748746C" w14:textId="77777777" w:rsidTr="00F12C39">
        <w:trPr>
          <w:trHeight w:val="256"/>
        </w:trPr>
        <w:tc>
          <w:tcPr>
            <w:tcW w:w="0" w:type="auto"/>
          </w:tcPr>
          <w:p w14:paraId="60E7EC83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vAlign w:val="center"/>
          </w:tcPr>
          <w:p w14:paraId="3C693CF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2C54FF1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</w:tcPr>
          <w:p w14:paraId="53C9E42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03426FC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vAlign w:val="center"/>
          </w:tcPr>
          <w:p w14:paraId="26C612C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vAlign w:val="center"/>
          </w:tcPr>
          <w:p w14:paraId="17CC64E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230100,00</w:t>
            </w:r>
          </w:p>
        </w:tc>
      </w:tr>
      <w:tr w:rsidR="00F5448E" w:rsidRPr="00F5448E" w14:paraId="3368346C" w14:textId="77777777" w:rsidTr="00F12C39">
        <w:trPr>
          <w:trHeight w:val="256"/>
        </w:trPr>
        <w:tc>
          <w:tcPr>
            <w:tcW w:w="0" w:type="auto"/>
          </w:tcPr>
          <w:p w14:paraId="51A72009" w14:textId="77777777" w:rsidR="00F5448E" w:rsidRPr="00F5448E" w:rsidRDefault="00F5448E" w:rsidP="00F5448E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vAlign w:val="center"/>
          </w:tcPr>
          <w:p w14:paraId="1384DA1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6AAEFED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567271B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F805E0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AA329D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08A443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19225,50</w:t>
            </w:r>
          </w:p>
        </w:tc>
      </w:tr>
      <w:tr w:rsidR="00F5448E" w:rsidRPr="00F5448E" w14:paraId="7AE24143" w14:textId="77777777" w:rsidTr="00F12C39">
        <w:trPr>
          <w:trHeight w:val="256"/>
        </w:trPr>
        <w:tc>
          <w:tcPr>
            <w:tcW w:w="0" w:type="auto"/>
          </w:tcPr>
          <w:p w14:paraId="3FAFD46C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vAlign w:val="center"/>
          </w:tcPr>
          <w:p w14:paraId="57750E1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0ABA1C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1369A24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5682B7C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FD2675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D4AC4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19225,50</w:t>
            </w:r>
          </w:p>
        </w:tc>
      </w:tr>
      <w:tr w:rsidR="00F5448E" w:rsidRPr="00F5448E" w14:paraId="092A071D" w14:textId="77777777" w:rsidTr="00F12C39">
        <w:trPr>
          <w:trHeight w:val="256"/>
        </w:trPr>
        <w:tc>
          <w:tcPr>
            <w:tcW w:w="0" w:type="auto"/>
          </w:tcPr>
          <w:p w14:paraId="54EE91F6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vAlign w:val="center"/>
          </w:tcPr>
          <w:p w14:paraId="5F62767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5F68775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45B848C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49CE0A1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vAlign w:val="center"/>
          </w:tcPr>
          <w:p w14:paraId="0066B70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F876B3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19225,50</w:t>
            </w:r>
          </w:p>
        </w:tc>
      </w:tr>
      <w:tr w:rsidR="00F5448E" w:rsidRPr="00F5448E" w14:paraId="72397154" w14:textId="77777777" w:rsidTr="00F12C39">
        <w:trPr>
          <w:trHeight w:val="256"/>
        </w:trPr>
        <w:tc>
          <w:tcPr>
            <w:tcW w:w="0" w:type="auto"/>
            <w:vAlign w:val="center"/>
          </w:tcPr>
          <w:p w14:paraId="2C5FA074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6B9B4F7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044737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1D0E004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3D2DAD8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vAlign w:val="center"/>
          </w:tcPr>
          <w:p w14:paraId="1C664EE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14:paraId="1BED1B3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19225,50</w:t>
            </w:r>
          </w:p>
        </w:tc>
      </w:tr>
      <w:tr w:rsidR="00F5448E" w:rsidRPr="00F5448E" w14:paraId="0964FBAF" w14:textId="77777777" w:rsidTr="00F12C39">
        <w:trPr>
          <w:trHeight w:val="256"/>
        </w:trPr>
        <w:tc>
          <w:tcPr>
            <w:tcW w:w="0" w:type="auto"/>
            <w:vAlign w:val="center"/>
          </w:tcPr>
          <w:p w14:paraId="20BDA2BF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26193D5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31534F8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641DEF5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6B73B08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vAlign w:val="center"/>
          </w:tcPr>
          <w:p w14:paraId="5047EF4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vAlign w:val="center"/>
          </w:tcPr>
          <w:p w14:paraId="72B4491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19225,50</w:t>
            </w:r>
          </w:p>
        </w:tc>
      </w:tr>
      <w:tr w:rsidR="00F5448E" w:rsidRPr="00F5448E" w14:paraId="0AA5F04D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13A9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vAlign w:val="center"/>
          </w:tcPr>
          <w:p w14:paraId="70B6FEE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D85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F02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AF4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301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323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  <w:lang w:val="en-US"/>
              </w:rPr>
              <w:t>4009456</w:t>
            </w:r>
            <w:r w:rsidRPr="00F5448E">
              <w:rPr>
                <w:b/>
                <w:sz w:val="24"/>
                <w:szCs w:val="24"/>
              </w:rPr>
              <w:t>,96</w:t>
            </w:r>
          </w:p>
        </w:tc>
      </w:tr>
      <w:tr w:rsidR="00F5448E" w:rsidRPr="00F5448E" w14:paraId="7D9658FF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73AC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vAlign w:val="center"/>
          </w:tcPr>
          <w:p w14:paraId="7B62473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F43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B5E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494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C5C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BB8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3881456,96</w:t>
            </w:r>
          </w:p>
        </w:tc>
      </w:tr>
      <w:tr w:rsidR="00F5448E" w:rsidRPr="00F5448E" w14:paraId="49ED7067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33DD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vAlign w:val="center"/>
          </w:tcPr>
          <w:p w14:paraId="598F574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851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EF2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0B6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476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854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1462718,00</w:t>
            </w:r>
          </w:p>
        </w:tc>
      </w:tr>
      <w:tr w:rsidR="00F5448E" w:rsidRPr="00F5448E" w14:paraId="6ABB8ADF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F74F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vAlign w:val="center"/>
          </w:tcPr>
          <w:p w14:paraId="0E056E0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3A8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849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7BF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6F2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07A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1462718,00</w:t>
            </w:r>
          </w:p>
        </w:tc>
      </w:tr>
      <w:tr w:rsidR="00F5448E" w:rsidRPr="00F5448E" w14:paraId="5786EB4A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6F9E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1285DBB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A53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359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6AD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D8E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059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1462718,00</w:t>
            </w:r>
          </w:p>
        </w:tc>
      </w:tr>
      <w:tr w:rsidR="00F5448E" w:rsidRPr="00F5448E" w14:paraId="2596CFA7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69DF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2DD370B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160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88D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D96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25D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EE9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1462718,00</w:t>
            </w:r>
          </w:p>
        </w:tc>
      </w:tr>
      <w:tr w:rsidR="00F5448E" w:rsidRPr="00F5448E" w14:paraId="30E87787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075F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vAlign w:val="center"/>
          </w:tcPr>
          <w:p w14:paraId="608C88D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D5A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6C4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400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</w:t>
            </w:r>
            <w:r w:rsidRPr="00F5448E">
              <w:rPr>
                <w:sz w:val="24"/>
                <w:szCs w:val="24"/>
                <w:lang w:val="en-US"/>
              </w:rPr>
              <w:t>S</w:t>
            </w:r>
            <w:r w:rsidRPr="00F5448E">
              <w:rPr>
                <w:sz w:val="24"/>
                <w:szCs w:val="24"/>
              </w:rPr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258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F6E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2418738,96</w:t>
            </w:r>
          </w:p>
        </w:tc>
      </w:tr>
      <w:tr w:rsidR="00F5448E" w:rsidRPr="00F5448E" w14:paraId="2A702E8E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4DEF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2E40A62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5E2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35B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949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</w:t>
            </w:r>
            <w:r w:rsidRPr="00F5448E">
              <w:rPr>
                <w:sz w:val="24"/>
                <w:szCs w:val="24"/>
                <w:lang w:val="en-US"/>
              </w:rPr>
              <w:t>S</w:t>
            </w:r>
            <w:r w:rsidRPr="00F5448E">
              <w:rPr>
                <w:sz w:val="24"/>
                <w:szCs w:val="24"/>
              </w:rPr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212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FF7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2418738,96</w:t>
            </w:r>
          </w:p>
        </w:tc>
      </w:tr>
      <w:tr w:rsidR="00F5448E" w:rsidRPr="00F5448E" w14:paraId="0B72A430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CB83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7BAA36D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65D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C8A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05C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</w:t>
            </w:r>
            <w:r w:rsidRPr="00F5448E">
              <w:rPr>
                <w:sz w:val="24"/>
                <w:szCs w:val="24"/>
                <w:lang w:val="en-US"/>
              </w:rPr>
              <w:t>S</w:t>
            </w:r>
            <w:r w:rsidRPr="00F5448E">
              <w:rPr>
                <w:sz w:val="24"/>
                <w:szCs w:val="24"/>
              </w:rPr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B69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E9C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2418738,96</w:t>
            </w:r>
          </w:p>
        </w:tc>
      </w:tr>
      <w:tr w:rsidR="00F5448E" w:rsidRPr="00F5448E" w14:paraId="319F55FC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6DD3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vAlign w:val="center"/>
          </w:tcPr>
          <w:p w14:paraId="5FAF0DD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06C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0A2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A92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0F7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E03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  <w:lang w:val="en-US"/>
              </w:rPr>
              <w:t>128000</w:t>
            </w:r>
            <w:r w:rsidRPr="00F5448E">
              <w:rPr>
                <w:b/>
                <w:sz w:val="24"/>
                <w:szCs w:val="24"/>
              </w:rPr>
              <w:t>,00</w:t>
            </w:r>
          </w:p>
        </w:tc>
      </w:tr>
      <w:tr w:rsidR="00F5448E" w:rsidRPr="00F5448E" w14:paraId="20648D4C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6582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vAlign w:val="center"/>
          </w:tcPr>
          <w:p w14:paraId="7EED189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8BE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084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E3E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4F9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ECE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  <w:lang w:val="en-US"/>
              </w:rPr>
              <w:t>128000</w:t>
            </w:r>
            <w:r w:rsidRPr="00F5448E">
              <w:rPr>
                <w:sz w:val="24"/>
                <w:szCs w:val="24"/>
              </w:rPr>
              <w:t>,00</w:t>
            </w:r>
          </w:p>
        </w:tc>
      </w:tr>
      <w:tr w:rsidR="00F5448E" w:rsidRPr="00F5448E" w14:paraId="0ED1B1D7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709B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6925B58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30B1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F407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A8CD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AEC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7D6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128000,00</w:t>
            </w:r>
          </w:p>
        </w:tc>
      </w:tr>
      <w:tr w:rsidR="00F5448E" w:rsidRPr="00F5448E" w14:paraId="6A6E7053" w14:textId="77777777" w:rsidTr="00F12C39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4685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28BE25B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EA87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043A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EDF9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5F8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3B8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128000,00</w:t>
            </w:r>
          </w:p>
        </w:tc>
      </w:tr>
      <w:tr w:rsidR="00F5448E" w:rsidRPr="00F5448E" w14:paraId="7DAE1C65" w14:textId="77777777" w:rsidTr="00F12C39">
        <w:trPr>
          <w:trHeight w:val="256"/>
        </w:trPr>
        <w:tc>
          <w:tcPr>
            <w:tcW w:w="0" w:type="auto"/>
          </w:tcPr>
          <w:p w14:paraId="29D80887" w14:textId="77777777" w:rsidR="00F5448E" w:rsidRPr="00F5448E" w:rsidRDefault="00F5448E" w:rsidP="00F5448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 xml:space="preserve">ЖИЛИЩНО-КОММУНАЛЬНОЕ </w:t>
            </w:r>
            <w:r w:rsidRPr="00F5448E">
              <w:rPr>
                <w:b/>
                <w:sz w:val="24"/>
                <w:szCs w:val="24"/>
              </w:rPr>
              <w:lastRenderedPageBreak/>
              <w:t>ХОЗЯЙСТВО</w:t>
            </w:r>
          </w:p>
        </w:tc>
        <w:tc>
          <w:tcPr>
            <w:tcW w:w="0" w:type="auto"/>
            <w:vAlign w:val="center"/>
          </w:tcPr>
          <w:p w14:paraId="5FCBFDD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vAlign w:val="center"/>
          </w:tcPr>
          <w:p w14:paraId="2FD69A1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56E254E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3DFCEA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07A10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700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F5448E">
              <w:rPr>
                <w:b/>
                <w:sz w:val="24"/>
                <w:szCs w:val="24"/>
              </w:rPr>
              <w:t>1573441,90</w:t>
            </w:r>
          </w:p>
        </w:tc>
      </w:tr>
      <w:tr w:rsidR="00F5448E" w:rsidRPr="00F5448E" w14:paraId="7530297F" w14:textId="77777777" w:rsidTr="00F12C39">
        <w:trPr>
          <w:trHeight w:val="256"/>
        </w:trPr>
        <w:tc>
          <w:tcPr>
            <w:tcW w:w="0" w:type="auto"/>
          </w:tcPr>
          <w:p w14:paraId="1B8451D2" w14:textId="77777777" w:rsidR="00F5448E" w:rsidRPr="00F5448E" w:rsidRDefault="00F5448E" w:rsidP="00F5448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0" w:type="auto"/>
            <w:vAlign w:val="center"/>
          </w:tcPr>
          <w:p w14:paraId="3E4393F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190712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5D51B9C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23504A7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A450B1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987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b/>
                <w:sz w:val="24"/>
                <w:szCs w:val="24"/>
              </w:rPr>
              <w:t>1573441,90</w:t>
            </w:r>
          </w:p>
        </w:tc>
      </w:tr>
      <w:tr w:rsidR="00F5448E" w:rsidRPr="00F5448E" w14:paraId="21EE3A3D" w14:textId="77777777" w:rsidTr="00F12C39">
        <w:trPr>
          <w:trHeight w:val="256"/>
        </w:trPr>
        <w:tc>
          <w:tcPr>
            <w:tcW w:w="0" w:type="auto"/>
          </w:tcPr>
          <w:p w14:paraId="53B4F668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vAlign w:val="center"/>
          </w:tcPr>
          <w:p w14:paraId="605DC4A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084D2DF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13E8BED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62EDDF5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vAlign w:val="center"/>
          </w:tcPr>
          <w:p w14:paraId="5A9F323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B86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307527,00</w:t>
            </w:r>
          </w:p>
        </w:tc>
      </w:tr>
      <w:tr w:rsidR="00F5448E" w:rsidRPr="00F5448E" w14:paraId="3AF73A38" w14:textId="77777777" w:rsidTr="00F12C39">
        <w:trPr>
          <w:trHeight w:val="256"/>
        </w:trPr>
        <w:tc>
          <w:tcPr>
            <w:tcW w:w="0" w:type="auto"/>
            <w:vAlign w:val="center"/>
          </w:tcPr>
          <w:p w14:paraId="4B3D0DAD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004285A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130F4A4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4CA0D55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512458A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vAlign w:val="center"/>
          </w:tcPr>
          <w:p w14:paraId="7A68DA1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DBF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307527,00</w:t>
            </w:r>
          </w:p>
        </w:tc>
      </w:tr>
      <w:tr w:rsidR="00F5448E" w:rsidRPr="00F5448E" w14:paraId="31BD9E12" w14:textId="77777777" w:rsidTr="00F12C39">
        <w:trPr>
          <w:trHeight w:val="256"/>
        </w:trPr>
        <w:tc>
          <w:tcPr>
            <w:tcW w:w="0" w:type="auto"/>
            <w:vAlign w:val="center"/>
          </w:tcPr>
          <w:p w14:paraId="3981459E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2F589EF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75D7E23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760D57E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78F30F1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vAlign w:val="center"/>
          </w:tcPr>
          <w:p w14:paraId="1F97BAA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80E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307527,00</w:t>
            </w:r>
          </w:p>
        </w:tc>
      </w:tr>
      <w:tr w:rsidR="00F5448E" w:rsidRPr="00F5448E" w14:paraId="35A2C96F" w14:textId="77777777" w:rsidTr="00F12C39">
        <w:trPr>
          <w:trHeight w:val="256"/>
        </w:trPr>
        <w:tc>
          <w:tcPr>
            <w:tcW w:w="0" w:type="auto"/>
          </w:tcPr>
          <w:p w14:paraId="5265D9F3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0" w:type="auto"/>
            <w:vAlign w:val="center"/>
          </w:tcPr>
          <w:p w14:paraId="28672F1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19859FA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364B9D6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0DE1F49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00000</w:t>
            </w:r>
            <w:r w:rsidRPr="00F5448E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vAlign w:val="center"/>
          </w:tcPr>
          <w:p w14:paraId="3071614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D15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  <w:lang w:val="en-US"/>
              </w:rPr>
              <w:t>12</w:t>
            </w:r>
            <w:r w:rsidRPr="00F5448E">
              <w:rPr>
                <w:sz w:val="24"/>
                <w:szCs w:val="24"/>
              </w:rPr>
              <w:t>65914,90</w:t>
            </w:r>
          </w:p>
        </w:tc>
      </w:tr>
      <w:tr w:rsidR="00F5448E" w:rsidRPr="00F5448E" w14:paraId="342BEE4E" w14:textId="77777777" w:rsidTr="00F12C39">
        <w:trPr>
          <w:trHeight w:val="256"/>
        </w:trPr>
        <w:tc>
          <w:tcPr>
            <w:tcW w:w="0" w:type="auto"/>
            <w:vAlign w:val="center"/>
          </w:tcPr>
          <w:p w14:paraId="41166956" w14:textId="77777777" w:rsidR="00F5448E" w:rsidRPr="00F5448E" w:rsidRDefault="00F5448E" w:rsidP="00F5448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13D3E30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2BA6F9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0558F0F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</w:tcPr>
          <w:p w14:paraId="402020A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</w:t>
            </w:r>
            <w:r w:rsidRPr="00F5448E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vAlign w:val="center"/>
          </w:tcPr>
          <w:p w14:paraId="2B9144A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143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  <w:lang w:val="en-US"/>
              </w:rPr>
              <w:t>12</w:t>
            </w:r>
            <w:r w:rsidRPr="00F5448E">
              <w:rPr>
                <w:sz w:val="24"/>
                <w:szCs w:val="24"/>
              </w:rPr>
              <w:t>65914,90</w:t>
            </w:r>
          </w:p>
        </w:tc>
      </w:tr>
      <w:tr w:rsidR="00F5448E" w:rsidRPr="00F5448E" w14:paraId="5058F418" w14:textId="77777777" w:rsidTr="00F12C39">
        <w:trPr>
          <w:trHeight w:val="256"/>
        </w:trPr>
        <w:tc>
          <w:tcPr>
            <w:tcW w:w="0" w:type="auto"/>
            <w:vAlign w:val="center"/>
          </w:tcPr>
          <w:p w14:paraId="1461FC48" w14:textId="77777777" w:rsidR="00F5448E" w:rsidRPr="00F5448E" w:rsidRDefault="00F5448E" w:rsidP="00F5448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0E1816B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4D2D66E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</w:tcPr>
          <w:p w14:paraId="61D119E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</w:tcPr>
          <w:p w14:paraId="2DDCCF4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</w:t>
            </w:r>
            <w:r w:rsidRPr="00F5448E">
              <w:rPr>
                <w:sz w:val="24"/>
                <w:szCs w:val="24"/>
                <w:lang w:val="en-US"/>
              </w:rPr>
              <w:t>L5763</w:t>
            </w:r>
          </w:p>
        </w:tc>
        <w:tc>
          <w:tcPr>
            <w:tcW w:w="0" w:type="auto"/>
            <w:vAlign w:val="center"/>
          </w:tcPr>
          <w:p w14:paraId="0B07938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949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  <w:lang w:val="en-US"/>
              </w:rPr>
              <w:t>12</w:t>
            </w:r>
            <w:r w:rsidRPr="00F5448E">
              <w:rPr>
                <w:sz w:val="24"/>
                <w:szCs w:val="24"/>
              </w:rPr>
              <w:t>65914,90</w:t>
            </w:r>
          </w:p>
        </w:tc>
      </w:tr>
      <w:tr w:rsidR="00F5448E" w:rsidRPr="00F5448E" w14:paraId="3BA81CBA" w14:textId="77777777" w:rsidTr="00F12C39">
        <w:trPr>
          <w:trHeight w:val="256"/>
        </w:trPr>
        <w:tc>
          <w:tcPr>
            <w:tcW w:w="0" w:type="auto"/>
          </w:tcPr>
          <w:p w14:paraId="7F992B3C" w14:textId="77777777" w:rsidR="00F5448E" w:rsidRPr="00F5448E" w:rsidRDefault="00F5448E" w:rsidP="00F5448E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F5448E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vAlign w:val="center"/>
          </w:tcPr>
          <w:p w14:paraId="321C99E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</w:tcPr>
          <w:p w14:paraId="0E4A0021" w14:textId="77777777" w:rsidR="00F5448E" w:rsidRPr="00F5448E" w:rsidRDefault="00F5448E" w:rsidP="00F5448E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F5448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47F39C19" w14:textId="77777777" w:rsidR="00F5448E" w:rsidRPr="00F5448E" w:rsidRDefault="00F5448E" w:rsidP="00F5448E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F544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67B84811" w14:textId="77777777" w:rsidR="00F5448E" w:rsidRPr="00F5448E" w:rsidRDefault="00F5448E" w:rsidP="00F5448E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F544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</w:tcPr>
          <w:p w14:paraId="23B19DF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459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210000,00</w:t>
            </w:r>
          </w:p>
        </w:tc>
      </w:tr>
      <w:tr w:rsidR="00F5448E" w:rsidRPr="00F5448E" w14:paraId="6C7CBEA1" w14:textId="77777777" w:rsidTr="00F12C39">
        <w:trPr>
          <w:trHeight w:val="256"/>
        </w:trPr>
        <w:tc>
          <w:tcPr>
            <w:tcW w:w="0" w:type="auto"/>
          </w:tcPr>
          <w:p w14:paraId="3B62DD05" w14:textId="77777777" w:rsidR="00F5448E" w:rsidRPr="00F5448E" w:rsidRDefault="00F5448E" w:rsidP="00F5448E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F5448E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vAlign w:val="center"/>
          </w:tcPr>
          <w:p w14:paraId="5AC5CD4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7161DD8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5448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527DA7F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544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</w:tcPr>
          <w:p w14:paraId="39A09F18" w14:textId="77777777" w:rsidR="00F5448E" w:rsidRPr="00F5448E" w:rsidRDefault="00F5448E" w:rsidP="00F5448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</w:tcPr>
          <w:p w14:paraId="62042DB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AE3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210000,00</w:t>
            </w:r>
          </w:p>
        </w:tc>
      </w:tr>
      <w:tr w:rsidR="00F5448E" w:rsidRPr="00F5448E" w14:paraId="74BD2D05" w14:textId="77777777" w:rsidTr="00F12C39">
        <w:trPr>
          <w:trHeight w:val="256"/>
        </w:trPr>
        <w:tc>
          <w:tcPr>
            <w:tcW w:w="0" w:type="auto"/>
          </w:tcPr>
          <w:p w14:paraId="08AA1A1B" w14:textId="77777777" w:rsidR="00F5448E" w:rsidRPr="00F5448E" w:rsidRDefault="00F5448E" w:rsidP="00F5448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vAlign w:val="center"/>
          </w:tcPr>
          <w:p w14:paraId="00B83BC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36D9FD1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63CF0CE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192E21E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vAlign w:val="center"/>
          </w:tcPr>
          <w:p w14:paraId="19D67E2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11C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210000,00</w:t>
            </w:r>
          </w:p>
        </w:tc>
      </w:tr>
      <w:tr w:rsidR="00F5448E" w:rsidRPr="00F5448E" w14:paraId="0504BD39" w14:textId="77777777" w:rsidTr="00F12C39">
        <w:trPr>
          <w:trHeight w:val="256"/>
        </w:trPr>
        <w:tc>
          <w:tcPr>
            <w:tcW w:w="0" w:type="auto"/>
          </w:tcPr>
          <w:p w14:paraId="18750816" w14:textId="77777777" w:rsidR="00F5448E" w:rsidRPr="00F5448E" w:rsidRDefault="00F5448E" w:rsidP="00F5448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vAlign w:val="center"/>
          </w:tcPr>
          <w:p w14:paraId="5CC403C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66D2476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2C093CC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796CED9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vAlign w:val="center"/>
          </w:tcPr>
          <w:p w14:paraId="62E3912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29C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210000,00</w:t>
            </w:r>
          </w:p>
        </w:tc>
      </w:tr>
      <w:tr w:rsidR="00F5448E" w:rsidRPr="00F5448E" w14:paraId="4FE6CF1C" w14:textId="77777777" w:rsidTr="00F12C39">
        <w:trPr>
          <w:trHeight w:val="256"/>
        </w:trPr>
        <w:tc>
          <w:tcPr>
            <w:tcW w:w="0" w:type="auto"/>
            <w:vAlign w:val="center"/>
          </w:tcPr>
          <w:p w14:paraId="21DBF113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vAlign w:val="center"/>
          </w:tcPr>
          <w:p w14:paraId="0DBC36A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088A5D5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3F2BD24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0F2F01C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F5448E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vAlign w:val="center"/>
          </w:tcPr>
          <w:p w14:paraId="1963FF2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E03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210000,00</w:t>
            </w:r>
          </w:p>
        </w:tc>
      </w:tr>
      <w:tr w:rsidR="00F5448E" w:rsidRPr="00F5448E" w14:paraId="17D9120B" w14:textId="77777777" w:rsidTr="00F12C39">
        <w:trPr>
          <w:trHeight w:val="1178"/>
        </w:trPr>
        <w:tc>
          <w:tcPr>
            <w:tcW w:w="0" w:type="auto"/>
            <w:vAlign w:val="center"/>
          </w:tcPr>
          <w:p w14:paraId="64A44E4B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0" w:type="auto"/>
            <w:vAlign w:val="center"/>
          </w:tcPr>
          <w:p w14:paraId="0E5C8D6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0FA89EE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52E5B80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1D1946C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37CFB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827BF0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4865,00</w:t>
            </w:r>
          </w:p>
        </w:tc>
      </w:tr>
      <w:tr w:rsidR="00F5448E" w:rsidRPr="00F5448E" w14:paraId="78986834" w14:textId="77777777" w:rsidTr="00F12C39">
        <w:trPr>
          <w:trHeight w:val="588"/>
        </w:trPr>
        <w:tc>
          <w:tcPr>
            <w:tcW w:w="0" w:type="auto"/>
            <w:vAlign w:val="center"/>
          </w:tcPr>
          <w:p w14:paraId="7D95EBEF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vAlign w:val="center"/>
          </w:tcPr>
          <w:p w14:paraId="7B893C0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5AD0399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013E7BD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55210DF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20AA8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03B938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4865,00</w:t>
            </w:r>
          </w:p>
        </w:tc>
      </w:tr>
      <w:tr w:rsidR="00F5448E" w:rsidRPr="00F5448E" w14:paraId="2DEF8BE9" w14:textId="77777777" w:rsidTr="00F12C39">
        <w:trPr>
          <w:trHeight w:val="563"/>
        </w:trPr>
        <w:tc>
          <w:tcPr>
            <w:tcW w:w="0" w:type="auto"/>
            <w:vAlign w:val="center"/>
          </w:tcPr>
          <w:p w14:paraId="09E286E2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vAlign w:val="center"/>
          </w:tcPr>
          <w:p w14:paraId="525D4678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5F65568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4DB5CA0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5213EC25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vAlign w:val="center"/>
          </w:tcPr>
          <w:p w14:paraId="6157287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7B88C6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4865,00</w:t>
            </w:r>
          </w:p>
        </w:tc>
      </w:tr>
      <w:tr w:rsidR="00F5448E" w:rsidRPr="00F5448E" w14:paraId="6BF8A9F4" w14:textId="77777777" w:rsidTr="00F12C39">
        <w:trPr>
          <w:trHeight w:val="561"/>
        </w:trPr>
        <w:tc>
          <w:tcPr>
            <w:tcW w:w="0" w:type="auto"/>
            <w:vAlign w:val="center"/>
          </w:tcPr>
          <w:p w14:paraId="59D73579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vAlign w:val="center"/>
          </w:tcPr>
          <w:p w14:paraId="302B35E7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04BFBBA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4A8FD71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0B3BF8EF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vAlign w:val="center"/>
          </w:tcPr>
          <w:p w14:paraId="16C99F4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vAlign w:val="center"/>
          </w:tcPr>
          <w:p w14:paraId="4FF10279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4865,00</w:t>
            </w:r>
          </w:p>
        </w:tc>
      </w:tr>
      <w:tr w:rsidR="00F5448E" w:rsidRPr="00F5448E" w14:paraId="0D6F65AB" w14:textId="77777777" w:rsidTr="00F12C39">
        <w:trPr>
          <w:trHeight w:val="528"/>
        </w:trPr>
        <w:tc>
          <w:tcPr>
            <w:tcW w:w="0" w:type="auto"/>
            <w:vAlign w:val="center"/>
          </w:tcPr>
          <w:p w14:paraId="3D9CF937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vAlign w:val="center"/>
          </w:tcPr>
          <w:p w14:paraId="4A118B52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vAlign w:val="center"/>
          </w:tcPr>
          <w:p w14:paraId="1E1AA88D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7FC0E1F1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</w:tcPr>
          <w:p w14:paraId="25A8C7A6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vAlign w:val="center"/>
          </w:tcPr>
          <w:p w14:paraId="56FFF0C3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F5448E">
              <w:rPr>
                <w:sz w:val="24"/>
                <w:szCs w:val="24"/>
              </w:rPr>
              <w:t>5</w:t>
            </w:r>
            <w:r w:rsidRPr="00F5448E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14:paraId="33C4514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5448E">
              <w:rPr>
                <w:sz w:val="24"/>
                <w:szCs w:val="24"/>
              </w:rPr>
              <w:t>4865,00</w:t>
            </w:r>
          </w:p>
        </w:tc>
      </w:tr>
      <w:tr w:rsidR="00F5448E" w:rsidRPr="00F5448E" w14:paraId="6AF0F457" w14:textId="77777777" w:rsidTr="00F12C39">
        <w:trPr>
          <w:trHeight w:val="256"/>
        </w:trPr>
        <w:tc>
          <w:tcPr>
            <w:tcW w:w="0" w:type="auto"/>
          </w:tcPr>
          <w:p w14:paraId="059C062D" w14:textId="77777777" w:rsidR="00F5448E" w:rsidRPr="00F5448E" w:rsidRDefault="00F5448E" w:rsidP="00F5448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vAlign w:val="center"/>
          </w:tcPr>
          <w:p w14:paraId="4DA5908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3A6CDB4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12E6EDA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D5F495B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B8E0FB0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3FC8E6E" w14:textId="77777777" w:rsidR="00F5448E" w:rsidRPr="00F5448E" w:rsidRDefault="00F5448E" w:rsidP="00F5448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448E">
              <w:rPr>
                <w:b/>
                <w:sz w:val="24"/>
                <w:szCs w:val="24"/>
              </w:rPr>
              <w:t>13439895,99</w:t>
            </w:r>
          </w:p>
        </w:tc>
      </w:tr>
    </w:tbl>
    <w:p w14:paraId="38DA9A67" w14:textId="77777777" w:rsidR="00F5448E" w:rsidRPr="00F5448E" w:rsidRDefault="00F5448E" w:rsidP="00F5448E">
      <w:pPr>
        <w:spacing w:line="240" w:lineRule="auto"/>
        <w:ind w:firstLine="0"/>
        <w:jc w:val="left"/>
        <w:rPr>
          <w:sz w:val="24"/>
          <w:szCs w:val="24"/>
        </w:rPr>
      </w:pPr>
      <w:r w:rsidRPr="00F5448E">
        <w:rPr>
          <w:sz w:val="24"/>
          <w:szCs w:val="24"/>
        </w:rPr>
        <w:lastRenderedPageBreak/>
        <w:br w:type="textWrapping" w:clear="all"/>
      </w:r>
    </w:p>
    <w:p w14:paraId="0B076507" w14:textId="77777777" w:rsidR="00F5448E" w:rsidRPr="00311F34" w:rsidRDefault="00F5448E" w:rsidP="00633CE2">
      <w:pPr>
        <w:pStyle w:val="afb"/>
        <w:rPr>
          <w:sz w:val="28"/>
          <w:szCs w:val="28"/>
          <w:highlight w:val="yellow"/>
        </w:rPr>
      </w:pPr>
    </w:p>
    <w:sectPr w:rsidR="00F5448E" w:rsidRPr="00311F34" w:rsidSect="008D3C1B">
      <w:footerReference w:type="default" r:id="rId9"/>
      <w:pgSz w:w="11907" w:h="16840" w:code="9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889F5" w14:textId="77777777" w:rsidR="00DC1695" w:rsidRDefault="00DC1695">
      <w:r>
        <w:separator/>
      </w:r>
    </w:p>
  </w:endnote>
  <w:endnote w:type="continuationSeparator" w:id="0">
    <w:p w14:paraId="6C869F29" w14:textId="77777777" w:rsidR="00DC1695" w:rsidRDefault="00DC1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523633"/>
      <w:docPartObj>
        <w:docPartGallery w:val="Page Numbers (Bottom of Page)"/>
        <w:docPartUnique/>
      </w:docPartObj>
    </w:sdtPr>
    <w:sdtContent>
      <w:p w14:paraId="14AED113" w14:textId="6C401605" w:rsidR="00D83866" w:rsidRDefault="00D83866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2E5">
          <w:rPr>
            <w:noProof/>
          </w:rPr>
          <w:t>16</w:t>
        </w:r>
        <w:r>
          <w:fldChar w:fldCharType="end"/>
        </w:r>
      </w:p>
    </w:sdtContent>
  </w:sdt>
  <w:p w14:paraId="14FD7DCD" w14:textId="77777777" w:rsidR="00D83866" w:rsidRDefault="00D83866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F9AB3" w14:textId="77777777" w:rsidR="00DC1695" w:rsidRDefault="00DC1695">
      <w:r>
        <w:separator/>
      </w:r>
    </w:p>
  </w:footnote>
  <w:footnote w:type="continuationSeparator" w:id="0">
    <w:p w14:paraId="3DB95303" w14:textId="77777777" w:rsidR="00DC1695" w:rsidRDefault="00DC1695">
      <w:r>
        <w:continuationSeparator/>
      </w:r>
    </w:p>
  </w:footnote>
  <w:footnote w:type="continuationNotice" w:id="1">
    <w:p w14:paraId="1CE870B7" w14:textId="77777777" w:rsidR="00DC1695" w:rsidRDefault="00DC16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2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4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6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9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1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2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6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8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7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1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3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4"/>
  </w:num>
  <w:num w:numId="20">
    <w:abstractNumId w:val="15"/>
  </w:num>
  <w:num w:numId="21">
    <w:abstractNumId w:val="99"/>
  </w:num>
  <w:num w:numId="22">
    <w:abstractNumId w:val="25"/>
  </w:num>
  <w:num w:numId="23">
    <w:abstractNumId w:val="125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9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1"/>
  </w:num>
  <w:num w:numId="35">
    <w:abstractNumId w:val="113"/>
  </w:num>
  <w:num w:numId="36">
    <w:abstractNumId w:val="84"/>
  </w:num>
  <w:num w:numId="37">
    <w:abstractNumId w:val="140"/>
  </w:num>
  <w:num w:numId="38">
    <w:abstractNumId w:val="51"/>
  </w:num>
  <w:num w:numId="39">
    <w:abstractNumId w:val="142"/>
  </w:num>
  <w:num w:numId="40">
    <w:abstractNumId w:val="136"/>
  </w:num>
  <w:num w:numId="41">
    <w:abstractNumId w:val="91"/>
  </w:num>
  <w:num w:numId="42">
    <w:abstractNumId w:val="106"/>
  </w:num>
  <w:num w:numId="43">
    <w:abstractNumId w:val="119"/>
  </w:num>
  <w:num w:numId="44">
    <w:abstractNumId w:val="44"/>
  </w:num>
  <w:num w:numId="45">
    <w:abstractNumId w:val="78"/>
  </w:num>
  <w:num w:numId="46">
    <w:abstractNumId w:val="60"/>
  </w:num>
  <w:num w:numId="47">
    <w:abstractNumId w:val="137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1"/>
  </w:num>
  <w:num w:numId="56">
    <w:abstractNumId w:val="31"/>
  </w:num>
  <w:num w:numId="57">
    <w:abstractNumId w:val="30"/>
  </w:num>
  <w:num w:numId="58">
    <w:abstractNumId w:val="132"/>
  </w:num>
  <w:num w:numId="59">
    <w:abstractNumId w:val="100"/>
  </w:num>
  <w:num w:numId="60">
    <w:abstractNumId w:val="87"/>
  </w:num>
  <w:num w:numId="61">
    <w:abstractNumId w:val="131"/>
  </w:num>
  <w:num w:numId="62">
    <w:abstractNumId w:val="14"/>
  </w:num>
  <w:num w:numId="63">
    <w:abstractNumId w:val="67"/>
  </w:num>
  <w:num w:numId="64">
    <w:abstractNumId w:val="133"/>
  </w:num>
  <w:num w:numId="65">
    <w:abstractNumId w:val="117"/>
  </w:num>
  <w:num w:numId="66">
    <w:abstractNumId w:val="107"/>
  </w:num>
  <w:num w:numId="67">
    <w:abstractNumId w:val="128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5"/>
  </w:num>
  <w:num w:numId="80">
    <w:abstractNumId w:val="123"/>
  </w:num>
  <w:num w:numId="81">
    <w:abstractNumId w:val="138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4"/>
  </w:num>
  <w:num w:numId="87">
    <w:abstractNumId w:val="50"/>
  </w:num>
  <w:num w:numId="88">
    <w:abstractNumId w:val="24"/>
  </w:num>
  <w:num w:numId="89">
    <w:abstractNumId w:val="68"/>
  </w:num>
  <w:num w:numId="90">
    <w:abstractNumId w:val="112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9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2"/>
  </w:num>
  <w:num w:numId="103">
    <w:abstractNumId w:val="102"/>
  </w:num>
  <w:num w:numId="104">
    <w:abstractNumId w:val="116"/>
  </w:num>
  <w:num w:numId="105">
    <w:abstractNumId w:val="143"/>
  </w:num>
  <w:num w:numId="106">
    <w:abstractNumId w:val="130"/>
  </w:num>
  <w:num w:numId="107">
    <w:abstractNumId w:val="39"/>
  </w:num>
  <w:num w:numId="108">
    <w:abstractNumId w:val="94"/>
  </w:num>
  <w:num w:numId="109">
    <w:abstractNumId w:val="114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4"/>
  </w:num>
  <w:num w:numId="117">
    <w:abstractNumId w:val="56"/>
  </w:num>
  <w:num w:numId="118">
    <w:abstractNumId w:val="110"/>
  </w:num>
  <w:num w:numId="119">
    <w:abstractNumId w:val="127"/>
  </w:num>
  <w:num w:numId="120">
    <w:abstractNumId w:val="43"/>
  </w:num>
  <w:num w:numId="121">
    <w:abstractNumId w:val="73"/>
  </w:num>
  <w:num w:numId="122">
    <w:abstractNumId w:val="45"/>
  </w:num>
  <w:num w:numId="123">
    <w:abstractNumId w:val="126"/>
  </w:num>
  <w:num w:numId="124">
    <w:abstractNumId w:val="59"/>
  </w:num>
  <w:num w:numId="125">
    <w:abstractNumId w:val="118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5"/>
  </w:num>
  <w:num w:numId="132">
    <w:abstractNumId w:val="97"/>
  </w:num>
  <w:num w:numId="133">
    <w:abstractNumId w:val="82"/>
  </w:num>
  <w:num w:numId="134">
    <w:abstractNumId w:val="120"/>
  </w:num>
  <w:num w:numId="135">
    <w:abstractNumId w:val="2"/>
  </w:num>
  <w:num w:numId="136">
    <w:abstractNumId w:val="111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17AC2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37C03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5E76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5EC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3EE3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053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1F34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1A6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7EB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E8B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A7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3B2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718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3A2"/>
    <w:rsid w:val="00605600"/>
    <w:rsid w:val="00605BAF"/>
    <w:rsid w:val="00606057"/>
    <w:rsid w:val="006060FA"/>
    <w:rsid w:val="00607FDA"/>
    <w:rsid w:val="006102C8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6F1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3CE2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6DC3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2E5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5EC4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5DB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2C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730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572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9A8"/>
    <w:rsid w:val="007E0BE1"/>
    <w:rsid w:val="007E0CD2"/>
    <w:rsid w:val="007E0CDE"/>
    <w:rsid w:val="007E16A3"/>
    <w:rsid w:val="007E1C22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0CD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1B9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43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277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3C1B"/>
    <w:rsid w:val="008D482D"/>
    <w:rsid w:val="008D4965"/>
    <w:rsid w:val="008D4A65"/>
    <w:rsid w:val="008D4AE1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507"/>
    <w:rsid w:val="00924C52"/>
    <w:rsid w:val="009250FE"/>
    <w:rsid w:val="00925AF2"/>
    <w:rsid w:val="00926724"/>
    <w:rsid w:val="0092720A"/>
    <w:rsid w:val="00927905"/>
    <w:rsid w:val="00930541"/>
    <w:rsid w:val="0093058A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23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322C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2FFB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5620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5B5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016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760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6A3B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E7D04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392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3BE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0E6A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27B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934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66"/>
    <w:rsid w:val="00D838A1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1695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D621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87E2F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3F96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909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118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39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485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48E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3C96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B21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2C42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EA7539C4-A70B-434E-8F3F-08530A6A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E7D0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Заголовок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2E68B0C8-FEC6-4CFF-A577-DF22551C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4156</Words>
  <Characters>23695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27796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Елена</cp:lastModifiedBy>
  <cp:revision>98</cp:revision>
  <cp:lastPrinted>2025-12-08T05:42:00Z</cp:lastPrinted>
  <dcterms:created xsi:type="dcterms:W3CDTF">2023-07-26T16:25:00Z</dcterms:created>
  <dcterms:modified xsi:type="dcterms:W3CDTF">2025-12-24T04:50:00Z</dcterms:modified>
</cp:coreProperties>
</file>