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E5DA631" w14:textId="584CBE20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</w:p>
    <w:p w14:paraId="7772CA39" w14:textId="55B8E0B7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14:paraId="69A22135" w14:textId="77777777" w:rsidR="00FB3ECE" w:rsidRDefault="00FB3ECE" w:rsidP="00FF3B71">
      <w:pPr>
        <w:pStyle w:val="afb"/>
        <w:rPr>
          <w:b/>
        </w:rPr>
      </w:pPr>
    </w:p>
    <w:p w14:paraId="15053B0B" w14:textId="77777777" w:rsidR="00A27A91" w:rsidRPr="00FF3B71" w:rsidRDefault="00A27A91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46297C5E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</w:t>
      </w:r>
      <w:r w:rsidR="00CF659E">
        <w:rPr>
          <w:rFonts w:cs="Arial"/>
          <w:sz w:val="28"/>
          <w:szCs w:val="28"/>
          <w:lang w:eastAsia="en-US"/>
        </w:rPr>
        <w:t>21.11.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  <w:r w:rsidR="00CF659E">
        <w:rPr>
          <w:rFonts w:cs="Arial"/>
          <w:sz w:val="28"/>
          <w:szCs w:val="28"/>
          <w:lang w:eastAsia="en-US"/>
        </w:rPr>
        <w:t xml:space="preserve"> 29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7B0DE61B" w14:textId="77777777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14:paraId="724B3C02" w14:textId="77777777" w:rsidR="00F4176B" w:rsidRPr="00F917D0" w:rsidRDefault="00F4176B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района «Красночикойский район» «О </w:t>
      </w:r>
      <w:r w:rsidR="00FF3B71" w:rsidRPr="00F917D0">
        <w:rPr>
          <w:b/>
          <w:sz w:val="28"/>
          <w:szCs w:val="28"/>
        </w:rPr>
        <w:t>бюджете муниципального</w:t>
      </w:r>
    </w:p>
    <w:p w14:paraId="1F2F097A" w14:textId="4B4A0479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 района «Красночикойский район»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</w:p>
    <w:p w14:paraId="66FD5268" w14:textId="6A8B3F72" w:rsidR="00FB3ECE" w:rsidRPr="00FF3B71" w:rsidRDefault="00FF3B71" w:rsidP="00FF3B71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287347E5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района «Красночикойский район»»,  п.1 ч.1 ст.8 и ст. 23 Устава муниципального района «Красночикойский район» Совет 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DCDBA6" w14:textId="35DF28D6" w:rsidR="007B73DE" w:rsidRPr="00295051" w:rsidRDefault="007B73D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</w:t>
      </w:r>
      <w:r w:rsidR="001E09D2" w:rsidRPr="001E09D2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</w:t>
      </w:r>
      <w:r w:rsidR="001E09D2">
        <w:rPr>
          <w:sz w:val="28"/>
          <w:szCs w:val="28"/>
        </w:rPr>
        <w:t>1</w:t>
      </w:r>
      <w:r w:rsidR="001E09D2" w:rsidRPr="001E09D2">
        <w:rPr>
          <w:sz w:val="28"/>
          <w:szCs w:val="28"/>
        </w:rPr>
        <w:t>.03.202</w:t>
      </w:r>
      <w:r w:rsidR="001E09D2">
        <w:rPr>
          <w:sz w:val="28"/>
          <w:szCs w:val="28"/>
        </w:rPr>
        <w:t>5 г. № 140</w:t>
      </w:r>
      <w:r w:rsidR="00FD1F7C">
        <w:rPr>
          <w:sz w:val="28"/>
          <w:szCs w:val="28"/>
        </w:rPr>
        <w:t>, от 04.06.2025 г. № 156</w:t>
      </w:r>
      <w:r w:rsidR="0042013B">
        <w:rPr>
          <w:sz w:val="28"/>
          <w:szCs w:val="28"/>
        </w:rPr>
        <w:t>, 05.09.2025 г. № 163</w:t>
      </w:r>
      <w:r w:rsidR="001E09D2" w:rsidRPr="001E09D2">
        <w:rPr>
          <w:sz w:val="28"/>
          <w:szCs w:val="28"/>
        </w:rPr>
        <w:t xml:space="preserve">) </w:t>
      </w:r>
      <w:r w:rsidRPr="007B73DE">
        <w:rPr>
          <w:sz w:val="28"/>
          <w:szCs w:val="28"/>
        </w:rPr>
        <w:t>следующие изменения:</w:t>
      </w:r>
    </w:p>
    <w:p w14:paraId="14FA6D02" w14:textId="4C129B56" w:rsidR="007B73DE" w:rsidRPr="007B73DE" w:rsidRDefault="0029505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73DE" w:rsidRPr="007B73DE">
        <w:rPr>
          <w:sz w:val="28"/>
          <w:szCs w:val="28"/>
        </w:rPr>
        <w:t xml:space="preserve"> 1.В </w:t>
      </w:r>
      <w:r w:rsidR="007B73DE">
        <w:rPr>
          <w:sz w:val="28"/>
          <w:szCs w:val="28"/>
        </w:rPr>
        <w:t>пункте</w:t>
      </w:r>
      <w:r w:rsidR="007B73DE" w:rsidRPr="007B73DE">
        <w:rPr>
          <w:sz w:val="28"/>
          <w:szCs w:val="28"/>
        </w:rPr>
        <w:t xml:space="preserve"> 1:</w:t>
      </w:r>
    </w:p>
    <w:p w14:paraId="66349694" w14:textId="5E9B63D8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</w:t>
      </w:r>
      <w:r w:rsidR="001E09D2">
        <w:rPr>
          <w:sz w:val="28"/>
          <w:szCs w:val="28"/>
        </w:rPr>
        <w:t> </w:t>
      </w:r>
      <w:r w:rsidR="00FD1F7C" w:rsidRPr="00FD1F7C">
        <w:rPr>
          <w:sz w:val="28"/>
          <w:szCs w:val="28"/>
        </w:rPr>
        <w:t>3</w:t>
      </w:r>
      <w:r w:rsidR="0042013B">
        <w:rPr>
          <w:sz w:val="28"/>
          <w:szCs w:val="28"/>
        </w:rPr>
        <w:t>7</w:t>
      </w:r>
      <w:r w:rsidR="00FD1F7C" w:rsidRPr="00FD1F7C">
        <w:rPr>
          <w:sz w:val="28"/>
          <w:szCs w:val="28"/>
        </w:rPr>
        <w:t>9</w:t>
      </w:r>
      <w:r w:rsidR="0042013B">
        <w:rPr>
          <w:sz w:val="28"/>
          <w:szCs w:val="28"/>
        </w:rPr>
        <w:t> 430,9</w:t>
      </w:r>
      <w:r w:rsidRPr="007B73DE">
        <w:rPr>
          <w:sz w:val="28"/>
          <w:szCs w:val="28"/>
        </w:rPr>
        <w:t>» заменить цифрами «1</w:t>
      </w:r>
      <w:r w:rsidR="0042013B">
        <w:rPr>
          <w:sz w:val="28"/>
          <w:szCs w:val="28"/>
        </w:rPr>
        <w:t> 480 773,3</w:t>
      </w:r>
      <w:r w:rsidRPr="007B73DE">
        <w:rPr>
          <w:sz w:val="28"/>
          <w:szCs w:val="28"/>
        </w:rPr>
        <w:t>;</w:t>
      </w:r>
    </w:p>
    <w:p w14:paraId="0A819618" w14:textId="563F723E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</w:t>
      </w:r>
      <w:r w:rsidR="0042013B">
        <w:rPr>
          <w:sz w:val="28"/>
          <w:szCs w:val="28"/>
        </w:rPr>
        <w:t> 404 482,0</w:t>
      </w:r>
      <w:r w:rsidRPr="007B73DE">
        <w:rPr>
          <w:sz w:val="28"/>
          <w:szCs w:val="28"/>
        </w:rPr>
        <w:t>» заменить цифрами «1</w:t>
      </w:r>
      <w:r w:rsidR="0042013B">
        <w:rPr>
          <w:sz w:val="28"/>
          <w:szCs w:val="28"/>
        </w:rPr>
        <w:t> 505 824,4</w:t>
      </w:r>
      <w:r w:rsidRPr="007B73DE">
        <w:rPr>
          <w:sz w:val="28"/>
          <w:szCs w:val="28"/>
        </w:rPr>
        <w:t>»;</w:t>
      </w:r>
    </w:p>
    <w:p w14:paraId="5282607E" w14:textId="76424052" w:rsidR="00B47CC5" w:rsidRDefault="00B47CC5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B47CC5">
        <w:rPr>
          <w:sz w:val="28"/>
          <w:szCs w:val="28"/>
        </w:rPr>
        <w:t>цифры «</w:t>
      </w:r>
      <w:r>
        <w:rPr>
          <w:sz w:val="28"/>
          <w:szCs w:val="28"/>
        </w:rPr>
        <w:t>280,</w:t>
      </w:r>
      <w:r w:rsidRPr="00B47CC5">
        <w:rPr>
          <w:sz w:val="28"/>
          <w:szCs w:val="28"/>
        </w:rPr>
        <w:t>0» заменить цифрами «</w:t>
      </w:r>
      <w:r>
        <w:rPr>
          <w:sz w:val="28"/>
          <w:szCs w:val="28"/>
        </w:rPr>
        <w:t>380,0</w:t>
      </w:r>
      <w:r w:rsidRPr="00B47CC5">
        <w:rPr>
          <w:sz w:val="28"/>
          <w:szCs w:val="28"/>
        </w:rPr>
        <w:t>»;</w:t>
      </w:r>
    </w:p>
    <w:p w14:paraId="2F51E285" w14:textId="5328CBDF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FD1F7C" w:rsidRPr="00FD1F7C">
        <w:rPr>
          <w:sz w:val="28"/>
          <w:szCs w:val="28"/>
        </w:rPr>
        <w:t>8</w:t>
      </w:r>
      <w:r w:rsidR="0042013B">
        <w:rPr>
          <w:sz w:val="28"/>
          <w:szCs w:val="28"/>
        </w:rPr>
        <w:t>41 441,9</w:t>
      </w:r>
      <w:r w:rsidR="000D07D7" w:rsidRPr="000D07D7">
        <w:rPr>
          <w:sz w:val="28"/>
          <w:szCs w:val="28"/>
        </w:rPr>
        <w:t>» заменить цифрами «</w:t>
      </w:r>
      <w:r w:rsidR="00FD1F7C">
        <w:rPr>
          <w:sz w:val="28"/>
          <w:szCs w:val="28"/>
        </w:rPr>
        <w:t>9</w:t>
      </w:r>
      <w:r w:rsidR="00B47CC5">
        <w:rPr>
          <w:sz w:val="28"/>
          <w:szCs w:val="28"/>
        </w:rPr>
        <w:t>18 550,5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14:paraId="0BECD46C" w14:textId="7A96EA49" w:rsidR="007B73DE" w:rsidRPr="00B47CC5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Pr="00B47CC5">
        <w:rPr>
          <w:sz w:val="28"/>
          <w:szCs w:val="28"/>
        </w:rPr>
        <w:t xml:space="preserve">3. </w:t>
      </w:r>
      <w:r w:rsidR="00594F36" w:rsidRPr="00B47CC5">
        <w:rPr>
          <w:sz w:val="28"/>
          <w:szCs w:val="28"/>
        </w:rPr>
        <w:t>Приложение № 1 изложить в новой редакции (прилагается)</w:t>
      </w:r>
      <w:r w:rsidR="001946FC" w:rsidRPr="00B47CC5">
        <w:rPr>
          <w:sz w:val="28"/>
          <w:szCs w:val="28"/>
        </w:rPr>
        <w:t>;</w:t>
      </w:r>
    </w:p>
    <w:p w14:paraId="280282FA" w14:textId="3D90073E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50547C" w:rsidRPr="00B47CC5">
        <w:rPr>
          <w:sz w:val="28"/>
          <w:szCs w:val="28"/>
        </w:rPr>
        <w:t>4</w:t>
      </w:r>
      <w:r w:rsidRPr="00B47CC5">
        <w:rPr>
          <w:sz w:val="28"/>
          <w:szCs w:val="28"/>
        </w:rPr>
        <w:t xml:space="preserve">. Приложение № </w:t>
      </w:r>
      <w:r w:rsidR="0050547C" w:rsidRPr="00B47CC5">
        <w:rPr>
          <w:sz w:val="28"/>
          <w:szCs w:val="28"/>
        </w:rPr>
        <w:t>3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03678C29" w14:textId="5CFAB385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50547C" w:rsidRPr="00B47CC5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. Приложение № </w:t>
      </w:r>
      <w:r w:rsidR="0050547C" w:rsidRPr="00B47CC5">
        <w:rPr>
          <w:sz w:val="28"/>
          <w:szCs w:val="28"/>
        </w:rPr>
        <w:t>6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52167661" w14:textId="6E19A9AF" w:rsidR="007B73DE" w:rsidRPr="00B47CC5" w:rsidRDefault="0050547C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44035D" w:rsidRPr="00B47CC5">
        <w:rPr>
          <w:sz w:val="28"/>
          <w:szCs w:val="28"/>
        </w:rPr>
        <w:t>6</w:t>
      </w:r>
      <w:r w:rsidR="007B73DE" w:rsidRPr="00B47CC5">
        <w:rPr>
          <w:sz w:val="28"/>
          <w:szCs w:val="28"/>
        </w:rPr>
        <w:t xml:space="preserve">. Приложение № </w:t>
      </w:r>
      <w:r w:rsidRPr="00B47CC5">
        <w:rPr>
          <w:sz w:val="28"/>
          <w:szCs w:val="28"/>
        </w:rPr>
        <w:t>11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42C83CF5" w14:textId="34E663BE" w:rsidR="007B73DE" w:rsidRPr="00B47CC5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7</w:t>
      </w:r>
      <w:r w:rsidR="007B73DE"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3</w:t>
      </w:r>
      <w:r w:rsidR="007B73DE" w:rsidRPr="00B47CC5">
        <w:rPr>
          <w:sz w:val="28"/>
          <w:szCs w:val="28"/>
        </w:rPr>
        <w:t xml:space="preserve"> изложить в новой редакции (прилагается). </w:t>
      </w:r>
    </w:p>
    <w:p w14:paraId="16D7550E" w14:textId="1515DA77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44035D" w:rsidRPr="00B47CC5">
        <w:rPr>
          <w:sz w:val="28"/>
          <w:szCs w:val="28"/>
        </w:rPr>
        <w:t>8</w:t>
      </w:r>
      <w:r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 изложить в новой редакции (прилагается). </w:t>
      </w:r>
    </w:p>
    <w:p w14:paraId="5936D9F6" w14:textId="10C5EEBE" w:rsidR="00510FA9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9</w:t>
      </w:r>
      <w:r w:rsidR="007B73DE" w:rsidRPr="00B47CC5">
        <w:rPr>
          <w:sz w:val="28"/>
          <w:szCs w:val="28"/>
        </w:rPr>
        <w:t>. Приложение №</w:t>
      </w:r>
      <w:r w:rsidR="00510FA9" w:rsidRPr="00B47CC5">
        <w:rPr>
          <w:sz w:val="28"/>
          <w:szCs w:val="28"/>
        </w:rPr>
        <w:t xml:space="preserve"> </w:t>
      </w:r>
      <w:r w:rsidR="007B73DE" w:rsidRPr="00B47CC5">
        <w:rPr>
          <w:sz w:val="28"/>
          <w:szCs w:val="28"/>
        </w:rPr>
        <w:t>1</w:t>
      </w:r>
      <w:r w:rsidR="0050547C" w:rsidRPr="00B47CC5">
        <w:rPr>
          <w:sz w:val="28"/>
          <w:szCs w:val="28"/>
        </w:rPr>
        <w:t>8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6B480D11" w14:textId="77777777" w:rsidR="007F167F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B675201" w14:textId="77777777" w:rsidR="007F167F" w:rsidRDefault="007F167F" w:rsidP="007B73DE">
      <w:pPr>
        <w:pStyle w:val="afb"/>
        <w:rPr>
          <w:sz w:val="28"/>
          <w:szCs w:val="28"/>
        </w:rPr>
      </w:pPr>
    </w:p>
    <w:p w14:paraId="25C1E70D" w14:textId="77777777" w:rsidR="007F167F" w:rsidRDefault="007F167F" w:rsidP="007B73DE">
      <w:pPr>
        <w:pStyle w:val="afb"/>
        <w:rPr>
          <w:sz w:val="28"/>
          <w:szCs w:val="28"/>
        </w:rPr>
      </w:pPr>
    </w:p>
    <w:p w14:paraId="1AC9ACC6" w14:textId="77777777" w:rsidR="007F167F" w:rsidRDefault="007F167F" w:rsidP="007B73DE">
      <w:pPr>
        <w:pStyle w:val="afb"/>
        <w:rPr>
          <w:sz w:val="28"/>
          <w:szCs w:val="28"/>
        </w:rPr>
      </w:pPr>
    </w:p>
    <w:p w14:paraId="4D4ADC1A" w14:textId="77777777" w:rsidR="00F917D0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546BADC" w14:textId="77777777" w:rsidR="00F917D0" w:rsidRDefault="00F917D0" w:rsidP="007B73DE">
      <w:pPr>
        <w:pStyle w:val="afb"/>
        <w:rPr>
          <w:sz w:val="28"/>
          <w:szCs w:val="28"/>
        </w:rPr>
      </w:pPr>
    </w:p>
    <w:p w14:paraId="057B32D6" w14:textId="77777777" w:rsidR="00F917D0" w:rsidRDefault="00F917D0" w:rsidP="007B73DE">
      <w:pPr>
        <w:pStyle w:val="afb"/>
        <w:rPr>
          <w:sz w:val="28"/>
          <w:szCs w:val="28"/>
        </w:rPr>
      </w:pPr>
    </w:p>
    <w:p w14:paraId="6259F5F6" w14:textId="77777777" w:rsidR="00F917D0" w:rsidRDefault="00F917D0" w:rsidP="007B73DE">
      <w:pPr>
        <w:pStyle w:val="afb"/>
        <w:rPr>
          <w:sz w:val="28"/>
          <w:szCs w:val="28"/>
        </w:rPr>
      </w:pPr>
    </w:p>
    <w:p w14:paraId="0E9F8598" w14:textId="11EC49F9" w:rsidR="007B73DE" w:rsidRPr="00F917D0" w:rsidRDefault="00F917D0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67F">
        <w:rPr>
          <w:sz w:val="28"/>
          <w:szCs w:val="28"/>
        </w:rPr>
        <w:t>1</w:t>
      </w:r>
      <w:r w:rsidR="008C7C53">
        <w:rPr>
          <w:sz w:val="28"/>
          <w:szCs w:val="28"/>
        </w:rPr>
        <w:t>0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муниципального района «Красночикойский район»</w:t>
      </w:r>
      <w:r w:rsidR="00F4192E">
        <w:rPr>
          <w:sz w:val="28"/>
          <w:szCs w:val="28"/>
        </w:rPr>
        <w:t xml:space="preserve"> в информационно-телекоммуникационной сети «</w:t>
      </w:r>
      <w:r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proofErr w:type="spellStart"/>
      <w:r w:rsidR="00F4192E">
        <w:rPr>
          <w:sz w:val="28"/>
          <w:szCs w:val="28"/>
          <w:lang w:val="en-US"/>
        </w:rPr>
        <w:t>chikoy</w:t>
      </w:r>
      <w:proofErr w:type="spellEnd"/>
      <w:r w:rsidR="00F4192E" w:rsidRPr="00F4192E">
        <w:rPr>
          <w:sz w:val="28"/>
          <w:szCs w:val="28"/>
        </w:rPr>
        <w:t>75</w:t>
      </w:r>
      <w:r>
        <w:rPr>
          <w:sz w:val="28"/>
          <w:szCs w:val="28"/>
        </w:rPr>
        <w:t>.</w:t>
      </w:r>
      <w:proofErr w:type="spellStart"/>
      <w:r w:rsidR="00F4192E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24D96267" w14:textId="77777777" w:rsidR="00510FA9" w:rsidRDefault="00510FA9" w:rsidP="00B373CF">
      <w:pPr>
        <w:pStyle w:val="afb"/>
        <w:rPr>
          <w:sz w:val="28"/>
          <w:szCs w:val="28"/>
        </w:rPr>
      </w:pPr>
    </w:p>
    <w:p w14:paraId="42A0DDCA" w14:textId="77777777" w:rsidR="00510FA9" w:rsidRDefault="00510FA9" w:rsidP="00B373CF">
      <w:pPr>
        <w:pStyle w:val="afb"/>
        <w:rPr>
          <w:sz w:val="28"/>
          <w:szCs w:val="28"/>
        </w:rPr>
      </w:pPr>
    </w:p>
    <w:p w14:paraId="30B96EA1" w14:textId="259D7803" w:rsidR="00B373CF" w:rsidRPr="00B373CF" w:rsidRDefault="00F4192E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="00B373CF" w:rsidRPr="00B373CF">
        <w:rPr>
          <w:sz w:val="28"/>
          <w:szCs w:val="28"/>
        </w:rPr>
        <w:t>лава муниципального района</w:t>
      </w:r>
    </w:p>
    <w:p w14:paraId="39F61CB2" w14:textId="502E91AD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 Е.А.</w:t>
      </w:r>
      <w:r w:rsidR="00085EB8">
        <w:rPr>
          <w:sz w:val="28"/>
          <w:szCs w:val="28"/>
        </w:rPr>
        <w:t xml:space="preserve"> </w:t>
      </w:r>
      <w:proofErr w:type="spellStart"/>
      <w:r w:rsidRPr="00B373CF">
        <w:rPr>
          <w:sz w:val="28"/>
          <w:szCs w:val="28"/>
        </w:rPr>
        <w:t>Гостев</w:t>
      </w:r>
      <w:bookmarkEnd w:id="0"/>
      <w:proofErr w:type="spellEnd"/>
    </w:p>
    <w:p w14:paraId="409503C8" w14:textId="77777777" w:rsidR="00CF659E" w:rsidRDefault="00CF659E" w:rsidP="00B373CF">
      <w:pPr>
        <w:pStyle w:val="afb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2694"/>
        <w:gridCol w:w="3826"/>
        <w:gridCol w:w="2268"/>
      </w:tblGrid>
      <w:tr w:rsidR="00CF659E" w:rsidRPr="00CF659E" w14:paraId="0D6D52D8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54F5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204F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405B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ABBD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</w:tr>
      <w:tr w:rsidR="00CF659E" w:rsidRPr="00CF659E" w14:paraId="4981E45C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F280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DDA9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68F8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                                                                                          Приложение №1</w:t>
            </w:r>
          </w:p>
        </w:tc>
      </w:tr>
      <w:tr w:rsidR="00CF659E" w:rsidRPr="00CF659E" w14:paraId="40955023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776A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D6C1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7B43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8851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proofErr w:type="gramStart"/>
            <w:r w:rsidRPr="00CF659E">
              <w:rPr>
                <w:color w:val="000000"/>
                <w:sz w:val="20"/>
              </w:rPr>
              <w:t>к</w:t>
            </w:r>
            <w:proofErr w:type="gramEnd"/>
            <w:r w:rsidRPr="00CF659E">
              <w:rPr>
                <w:color w:val="000000"/>
                <w:sz w:val="20"/>
              </w:rPr>
              <w:t xml:space="preserve">  решения Совета</w:t>
            </w:r>
          </w:p>
        </w:tc>
      </w:tr>
      <w:tr w:rsidR="00CF659E" w:rsidRPr="00CF659E" w14:paraId="535D1928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17D8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9E19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FCBF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                                                                             муниципального района </w:t>
            </w:r>
          </w:p>
        </w:tc>
      </w:tr>
      <w:tr w:rsidR="00CF659E" w:rsidRPr="00CF659E" w14:paraId="33BFB134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F158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8055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FBAC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                                                                           "Красночикойский район</w:t>
            </w:r>
          </w:p>
        </w:tc>
      </w:tr>
      <w:tr w:rsidR="00CF659E" w:rsidRPr="00CF659E" w14:paraId="7FA4C41F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E8D0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53FF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2EB5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                                                     "О внесении изменений в решение Совета</w:t>
            </w:r>
          </w:p>
        </w:tc>
      </w:tr>
      <w:tr w:rsidR="00CF659E" w:rsidRPr="00CF659E" w14:paraId="2F9734C5" w14:textId="77777777" w:rsidTr="00771C9E">
        <w:trPr>
          <w:trHeight w:val="34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C874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F943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4133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                                     муниципального района "Красночикойский район"</w:t>
            </w:r>
          </w:p>
        </w:tc>
      </w:tr>
      <w:tr w:rsidR="00CF659E" w:rsidRPr="00CF659E" w14:paraId="7871AA87" w14:textId="77777777" w:rsidTr="00771C9E">
        <w:trPr>
          <w:trHeight w:val="40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2AFA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A89E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A692D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"О бюджете муниципального района </w:t>
            </w:r>
          </w:p>
        </w:tc>
      </w:tr>
      <w:tr w:rsidR="00CF659E" w:rsidRPr="00CF659E" w14:paraId="440C96F1" w14:textId="77777777" w:rsidTr="00771C9E">
        <w:trPr>
          <w:trHeight w:val="40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EC50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88DD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C4AEC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01E5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"Красночикойский район"  на 2025 год </w:t>
            </w:r>
          </w:p>
        </w:tc>
      </w:tr>
      <w:tr w:rsidR="00CF659E" w:rsidRPr="00CF659E" w14:paraId="62CD9365" w14:textId="77777777" w:rsidTr="00771C9E">
        <w:trPr>
          <w:trHeight w:val="40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72D8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F659E">
              <w:rPr>
                <w:sz w:val="20"/>
              </w:rPr>
              <w:t>и плановый период 2026 и 2027 годов"</w:t>
            </w:r>
          </w:p>
        </w:tc>
      </w:tr>
      <w:tr w:rsidR="00CF659E" w:rsidRPr="00CF659E" w14:paraId="722139C2" w14:textId="77777777" w:rsidTr="00771C9E">
        <w:trPr>
          <w:trHeight w:val="40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7C1C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FFA9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C6CB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2FC4" w14:textId="76739142" w:rsidR="00CF659E" w:rsidRPr="00CF659E" w:rsidRDefault="00771C9E" w:rsidP="00771C9E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о</w:t>
            </w:r>
            <w:r w:rsidR="00CF659E" w:rsidRPr="00CF659E">
              <w:rPr>
                <w:sz w:val="20"/>
              </w:rPr>
              <w:t>т</w:t>
            </w:r>
            <w:r>
              <w:rPr>
                <w:sz w:val="20"/>
              </w:rPr>
              <w:t xml:space="preserve"> </w:t>
            </w:r>
            <w:r w:rsidRPr="00771C9E">
              <w:rPr>
                <w:sz w:val="16"/>
                <w:szCs w:val="16"/>
              </w:rPr>
              <w:t>21.11.</w:t>
            </w:r>
            <w:r w:rsidR="00CF659E" w:rsidRPr="00CF659E">
              <w:rPr>
                <w:sz w:val="16"/>
                <w:szCs w:val="16"/>
              </w:rPr>
              <w:t>2025</w:t>
            </w:r>
            <w:r w:rsidR="00CF659E" w:rsidRPr="00CF659E">
              <w:rPr>
                <w:sz w:val="20"/>
              </w:rPr>
              <w:t xml:space="preserve"> г.</w:t>
            </w:r>
            <w:r>
              <w:rPr>
                <w:sz w:val="20"/>
              </w:rPr>
              <w:t>№</w:t>
            </w:r>
            <w:r w:rsidR="00CF659E" w:rsidRPr="00CF659E">
              <w:rPr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 w:rsidR="00CF659E" w:rsidRPr="00CF659E">
              <w:rPr>
                <w:sz w:val="20"/>
              </w:rPr>
              <w:t xml:space="preserve">__              </w:t>
            </w:r>
          </w:p>
        </w:tc>
      </w:tr>
      <w:tr w:rsidR="00CF659E" w:rsidRPr="00CF659E" w14:paraId="5F357330" w14:textId="77777777" w:rsidTr="00771C9E">
        <w:trPr>
          <w:trHeight w:val="144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1B33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F659E">
              <w:rPr>
                <w:b/>
                <w:bCs/>
                <w:color w:val="000000"/>
                <w:sz w:val="20"/>
              </w:rPr>
              <w:t>Объём поступлений доходов в бюджет муниципального района "Красночикойский район" по кодам классификации доходов бюджетов на 2025 год</w:t>
            </w:r>
          </w:p>
        </w:tc>
      </w:tr>
      <w:tr w:rsidR="00CF659E" w:rsidRPr="00CF659E" w14:paraId="4155B550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DE6B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6A83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13E8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8FE9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CF659E" w:rsidRPr="00CF659E" w14:paraId="4B284E84" w14:textId="77777777" w:rsidTr="00771C9E">
        <w:trPr>
          <w:trHeight w:val="61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8579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2A68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9B24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993C" w14:textId="77777777" w:rsidR="00CF659E" w:rsidRPr="00CF659E" w:rsidRDefault="00CF659E" w:rsidP="00CF659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(</w:t>
            </w:r>
            <w:proofErr w:type="spellStart"/>
            <w:r w:rsidRPr="00CF659E">
              <w:rPr>
                <w:color w:val="000000"/>
                <w:sz w:val="20"/>
              </w:rPr>
              <w:t>тыс</w:t>
            </w:r>
            <w:proofErr w:type="gramStart"/>
            <w:r w:rsidRPr="00CF659E">
              <w:rPr>
                <w:color w:val="000000"/>
                <w:sz w:val="20"/>
              </w:rPr>
              <w:t>.р</w:t>
            </w:r>
            <w:proofErr w:type="gramEnd"/>
            <w:r w:rsidRPr="00CF659E">
              <w:rPr>
                <w:color w:val="000000"/>
                <w:sz w:val="20"/>
              </w:rPr>
              <w:t>ублей</w:t>
            </w:r>
            <w:proofErr w:type="spellEnd"/>
            <w:r w:rsidRPr="00CF659E">
              <w:rPr>
                <w:color w:val="000000"/>
                <w:sz w:val="20"/>
              </w:rPr>
              <w:t>)</w:t>
            </w:r>
          </w:p>
        </w:tc>
      </w:tr>
      <w:tr w:rsidR="00CF659E" w:rsidRPr="00CF659E" w14:paraId="6D6DABB4" w14:textId="77777777" w:rsidTr="00771C9E">
        <w:trPr>
          <w:trHeight w:val="360"/>
        </w:trPr>
        <w:tc>
          <w:tcPr>
            <w:tcW w:w="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EEE0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Код классификации доходов бюджетов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F346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Наименование кода классификации доходов бюджетов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8D7C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CF659E">
              <w:rPr>
                <w:color w:val="000000"/>
                <w:szCs w:val="28"/>
              </w:rPr>
              <w:t>Сумма</w:t>
            </w:r>
          </w:p>
        </w:tc>
      </w:tr>
      <w:tr w:rsidR="00CF659E" w:rsidRPr="00CF659E" w14:paraId="6220BA96" w14:textId="77777777" w:rsidTr="00771C9E">
        <w:trPr>
          <w:trHeight w:val="9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1A8B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Главный администратор доходов бюджета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0D9A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Вид и подвид доходов бюджета</w:t>
            </w: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B53F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05BC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</w:tr>
      <w:tr w:rsidR="00CF659E" w:rsidRPr="00CF659E" w14:paraId="3059410E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FCAA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603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2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6A07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7FA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CF659E">
              <w:rPr>
                <w:color w:val="000000"/>
                <w:szCs w:val="28"/>
              </w:rPr>
              <w:t>4</w:t>
            </w:r>
          </w:p>
        </w:tc>
      </w:tr>
      <w:tr w:rsidR="00CF659E" w:rsidRPr="00CF659E" w14:paraId="20F7939E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7FD0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4492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988A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Налоговые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B79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F659E">
              <w:rPr>
                <w:b/>
                <w:bCs/>
                <w:color w:val="000000"/>
                <w:sz w:val="20"/>
              </w:rPr>
              <w:t>538705,7</w:t>
            </w:r>
          </w:p>
        </w:tc>
      </w:tr>
      <w:tr w:rsidR="00CF659E" w:rsidRPr="00CF659E" w14:paraId="79710642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C89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6CC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101 02000 01 0000 110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FEA8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Налог на доходы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450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401752,8</w:t>
            </w:r>
          </w:p>
        </w:tc>
      </w:tr>
      <w:tr w:rsidR="00CF659E" w:rsidRPr="00CF659E" w14:paraId="70BC1244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1C73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0EAB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103 02000 01 0000 110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7403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Акцизы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7FEB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47707,1</w:t>
            </w:r>
          </w:p>
        </w:tc>
      </w:tr>
      <w:tr w:rsidR="00CF659E" w:rsidRPr="00CF659E" w14:paraId="79424878" w14:textId="77777777" w:rsidTr="00771C9E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A7D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08E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105 01000 01 0000 110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F64BF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CF659E">
              <w:rPr>
                <w:color w:val="000000"/>
                <w:sz w:val="20"/>
              </w:rPr>
              <w:t>Налог</w:t>
            </w:r>
            <w:proofErr w:type="gramStart"/>
            <w:r w:rsidRPr="00CF659E">
              <w:rPr>
                <w:color w:val="000000"/>
                <w:sz w:val="20"/>
              </w:rPr>
              <w:t>,в</w:t>
            </w:r>
            <w:proofErr w:type="gramEnd"/>
            <w:r w:rsidRPr="00CF659E">
              <w:rPr>
                <w:color w:val="000000"/>
                <w:sz w:val="20"/>
              </w:rPr>
              <w:t>зимаемый</w:t>
            </w:r>
            <w:proofErr w:type="spellEnd"/>
            <w:r w:rsidRPr="00CF659E">
              <w:rPr>
                <w:color w:val="000000"/>
                <w:sz w:val="20"/>
              </w:rPr>
              <w:t xml:space="preserve">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D864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10184,6</w:t>
            </w:r>
          </w:p>
        </w:tc>
      </w:tr>
      <w:tr w:rsidR="00CF659E" w:rsidRPr="00CF659E" w14:paraId="4D4D53C2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231E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3BF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105 03000 01 0000 110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8B1A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5CB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121,2</w:t>
            </w:r>
          </w:p>
        </w:tc>
      </w:tr>
      <w:tr w:rsidR="00CF659E" w:rsidRPr="00CF659E" w14:paraId="1ADC6EFE" w14:textId="77777777" w:rsidTr="00771C9E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28AC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173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105 04000 01 0000 110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46750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2DF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3629,9</w:t>
            </w:r>
          </w:p>
        </w:tc>
      </w:tr>
      <w:tr w:rsidR="00CF659E" w:rsidRPr="00CF659E" w14:paraId="11575EAB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CF5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A72C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106 06000 01 0000 110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4522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16D2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25,9</w:t>
            </w:r>
          </w:p>
        </w:tc>
      </w:tr>
      <w:tr w:rsidR="00CF659E" w:rsidRPr="00CF659E" w14:paraId="4596EAC6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7AA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F27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107 01000 01 0000 110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C578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866E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68735,2</w:t>
            </w:r>
          </w:p>
        </w:tc>
      </w:tr>
      <w:tr w:rsidR="00CF659E" w:rsidRPr="00CF659E" w14:paraId="5DDFBB09" w14:textId="77777777" w:rsidTr="00771C9E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8C57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BA59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108 03000 01 0000 110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ED2E2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Государственная пошлина по делам, рассматриваемым  в судах общей юрисдикции, мировыми судьями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E6D2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6549,0</w:t>
            </w:r>
          </w:p>
        </w:tc>
      </w:tr>
      <w:tr w:rsidR="00CF659E" w:rsidRPr="00CF659E" w14:paraId="67EC30D0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43AD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23E7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4FD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2110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F659E">
              <w:rPr>
                <w:b/>
                <w:bCs/>
                <w:color w:val="000000"/>
                <w:sz w:val="20"/>
              </w:rPr>
              <w:t>23517,1</w:t>
            </w:r>
          </w:p>
        </w:tc>
      </w:tr>
      <w:tr w:rsidR="00CF659E" w:rsidRPr="00CF659E" w14:paraId="6F45DE48" w14:textId="77777777" w:rsidTr="00771C9E">
        <w:trPr>
          <w:trHeight w:val="14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78C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1C4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111 01050 05 0000 110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862E7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 xml:space="preserve">Доходы в виде прибыли, приходящейся на доли в уставных (складочных) капиталах хозяйственных товариществ и </w:t>
            </w:r>
            <w:proofErr w:type="spellStart"/>
            <w:r w:rsidRPr="00CF659E">
              <w:rPr>
                <w:color w:val="000000"/>
                <w:sz w:val="20"/>
              </w:rPr>
              <w:t>обществ</w:t>
            </w:r>
            <w:proofErr w:type="gramStart"/>
            <w:r w:rsidRPr="00CF659E">
              <w:rPr>
                <w:color w:val="000000"/>
                <w:sz w:val="20"/>
              </w:rPr>
              <w:t>,и</w:t>
            </w:r>
            <w:proofErr w:type="gramEnd"/>
            <w:r w:rsidRPr="00CF659E">
              <w:rPr>
                <w:color w:val="000000"/>
                <w:sz w:val="20"/>
              </w:rPr>
              <w:t>ли</w:t>
            </w:r>
            <w:proofErr w:type="spellEnd"/>
            <w:r w:rsidRPr="00CF659E">
              <w:rPr>
                <w:color w:val="000000"/>
                <w:sz w:val="20"/>
              </w:rPr>
              <w:t xml:space="preserve"> </w:t>
            </w:r>
            <w:proofErr w:type="spellStart"/>
            <w:r w:rsidRPr="00CF659E">
              <w:rPr>
                <w:color w:val="000000"/>
                <w:sz w:val="20"/>
              </w:rPr>
              <w:t>дивидентов</w:t>
            </w:r>
            <w:proofErr w:type="spellEnd"/>
            <w:r w:rsidRPr="00CF659E">
              <w:rPr>
                <w:color w:val="000000"/>
                <w:sz w:val="20"/>
              </w:rPr>
              <w:t xml:space="preserve"> по акциям, принадлежащим муниципальным районам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F79B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464,2</w:t>
            </w:r>
          </w:p>
        </w:tc>
      </w:tr>
      <w:tr w:rsidR="00CF659E" w:rsidRPr="00CF659E" w14:paraId="418E95DB" w14:textId="77777777" w:rsidTr="00771C9E">
        <w:trPr>
          <w:trHeight w:val="19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5C6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AD93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111 05013 05 0000 120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28A11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gramStart"/>
            <w:r w:rsidRPr="00CF659E">
              <w:rPr>
                <w:color w:val="000000"/>
                <w:sz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615A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2692,4</w:t>
            </w:r>
          </w:p>
        </w:tc>
      </w:tr>
      <w:tr w:rsidR="00CF659E" w:rsidRPr="00CF659E" w14:paraId="173340F0" w14:textId="77777777" w:rsidTr="00771C9E">
        <w:trPr>
          <w:trHeight w:val="14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DC6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5B0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111 07015 05 0000 120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DB8F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F4FC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30,0</w:t>
            </w:r>
          </w:p>
        </w:tc>
      </w:tr>
      <w:tr w:rsidR="00CF659E" w:rsidRPr="00CF659E" w14:paraId="5DB8A038" w14:textId="77777777" w:rsidTr="00771C9E">
        <w:trPr>
          <w:trHeight w:val="21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056A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7F44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111 09045 05 0000 120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1F951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794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1310,0</w:t>
            </w:r>
          </w:p>
        </w:tc>
      </w:tr>
      <w:tr w:rsidR="00CF659E" w:rsidRPr="00CF659E" w14:paraId="344DFF68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59F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09F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112 01000 01 0000 120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8E6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3F29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2614,9</w:t>
            </w:r>
          </w:p>
        </w:tc>
      </w:tr>
      <w:tr w:rsidR="00CF659E" w:rsidRPr="00CF659E" w14:paraId="29D4565F" w14:textId="77777777" w:rsidTr="00771C9E">
        <w:trPr>
          <w:trHeight w:val="7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07D5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420F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113 02995 05 0000 130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FE76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B382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868,5</w:t>
            </w:r>
          </w:p>
        </w:tc>
      </w:tr>
      <w:tr w:rsidR="00CF659E" w:rsidRPr="00CF659E" w14:paraId="70C3CFDA" w14:textId="77777777" w:rsidTr="00771C9E">
        <w:trPr>
          <w:trHeight w:val="253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53A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F38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114 02053 05 0000 410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B8086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5F8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4436,2</w:t>
            </w:r>
          </w:p>
        </w:tc>
      </w:tr>
      <w:tr w:rsidR="00CF659E" w:rsidRPr="00CF659E" w14:paraId="4947148C" w14:textId="77777777" w:rsidTr="00771C9E">
        <w:trPr>
          <w:trHeight w:val="18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CA2B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lastRenderedPageBreak/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A3B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114 06013 05 0000 430</w:t>
            </w:r>
          </w:p>
        </w:tc>
        <w:tc>
          <w:tcPr>
            <w:tcW w:w="38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EAA5A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16BC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1100,9</w:t>
            </w:r>
          </w:p>
        </w:tc>
      </w:tr>
      <w:tr w:rsidR="00CF659E" w:rsidRPr="00CF659E" w14:paraId="7D69B9EA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0810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396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116 00000 00 0000 000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44B1" w14:textId="77777777" w:rsidR="00CF659E" w:rsidRPr="00CF659E" w:rsidRDefault="00CF659E" w:rsidP="00CF659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0216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10000,0</w:t>
            </w:r>
          </w:p>
        </w:tc>
      </w:tr>
      <w:tr w:rsidR="00CF659E" w:rsidRPr="00CF659E" w14:paraId="56665A9C" w14:textId="77777777" w:rsidTr="00771C9E">
        <w:trPr>
          <w:trHeight w:val="3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417D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3F70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 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7C28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F659E">
              <w:rPr>
                <w:color w:val="000000"/>
                <w:sz w:val="20"/>
              </w:rPr>
              <w:t>Итого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0DE1" w14:textId="77777777" w:rsidR="00CF659E" w:rsidRPr="00CF659E" w:rsidRDefault="00CF659E" w:rsidP="00CF659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F659E">
              <w:rPr>
                <w:b/>
                <w:bCs/>
                <w:color w:val="000000"/>
                <w:sz w:val="20"/>
              </w:rPr>
              <w:t>562222,8</w:t>
            </w:r>
          </w:p>
        </w:tc>
      </w:tr>
    </w:tbl>
    <w:p w14:paraId="2FBEDD22" w14:textId="77777777" w:rsidR="00CF659E" w:rsidRDefault="00CF659E" w:rsidP="00B373CF">
      <w:pPr>
        <w:pStyle w:val="afb"/>
        <w:rPr>
          <w:sz w:val="28"/>
          <w:szCs w:val="28"/>
          <w:highlight w:val="yellow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2640"/>
        <w:gridCol w:w="5580"/>
        <w:gridCol w:w="1540"/>
      </w:tblGrid>
      <w:tr w:rsidR="00291009" w:rsidRPr="00291009" w14:paraId="0AAD33DE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BCFF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Приложение № 3</w:t>
            </w:r>
          </w:p>
        </w:tc>
      </w:tr>
      <w:tr w:rsidR="00291009" w:rsidRPr="00291009" w14:paraId="1D2A09ED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8C17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 xml:space="preserve">к решению Совета </w:t>
            </w:r>
            <w:proofErr w:type="spellStart"/>
            <w:r w:rsidRPr="00291009">
              <w:rPr>
                <w:color w:val="000000"/>
                <w:sz w:val="20"/>
              </w:rPr>
              <w:t>Красночикойского</w:t>
            </w:r>
            <w:proofErr w:type="spellEnd"/>
          </w:p>
        </w:tc>
      </w:tr>
      <w:tr w:rsidR="00291009" w:rsidRPr="00291009" w14:paraId="4BC9EA4E" w14:textId="77777777" w:rsidTr="00291009">
        <w:trPr>
          <w:trHeight w:val="339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8C15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муниципального округа</w:t>
            </w:r>
          </w:p>
        </w:tc>
      </w:tr>
      <w:tr w:rsidR="00291009" w:rsidRPr="00291009" w14:paraId="3F5A3C51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82BD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"О внесении изменений в решение Совета</w:t>
            </w:r>
          </w:p>
        </w:tc>
      </w:tr>
      <w:tr w:rsidR="00291009" w:rsidRPr="00291009" w14:paraId="4620A6EE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B6FC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муниципального района "Красночикойский район"</w:t>
            </w:r>
          </w:p>
        </w:tc>
      </w:tr>
      <w:tr w:rsidR="00291009" w:rsidRPr="00291009" w14:paraId="34A5D874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D9F1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"О бюджете муниципального района</w:t>
            </w:r>
          </w:p>
        </w:tc>
      </w:tr>
      <w:tr w:rsidR="00291009" w:rsidRPr="00291009" w14:paraId="60CC73C9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B52D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 xml:space="preserve"> "Красночикойский район на 2025 год</w:t>
            </w:r>
          </w:p>
        </w:tc>
      </w:tr>
      <w:tr w:rsidR="00291009" w:rsidRPr="00291009" w14:paraId="1A93DAC0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CA3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и плановый период 2026 и 2027 годов"</w:t>
            </w:r>
          </w:p>
        </w:tc>
      </w:tr>
      <w:tr w:rsidR="00291009" w:rsidRPr="00291009" w14:paraId="4E1616E1" w14:textId="77777777" w:rsidTr="00291009">
        <w:trPr>
          <w:trHeight w:val="288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B185" w14:textId="0DE80AC8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 xml:space="preserve">от </w:t>
            </w:r>
            <w:r>
              <w:rPr>
                <w:color w:val="000000"/>
                <w:sz w:val="20"/>
              </w:rPr>
              <w:t>21.11.</w:t>
            </w:r>
            <w:r w:rsidRPr="00291009">
              <w:rPr>
                <w:color w:val="000000"/>
                <w:sz w:val="20"/>
              </w:rPr>
              <w:t>2025 г. № _</w:t>
            </w:r>
            <w:r>
              <w:rPr>
                <w:color w:val="000000"/>
                <w:sz w:val="20"/>
              </w:rPr>
              <w:t>29</w:t>
            </w:r>
            <w:r w:rsidRPr="00291009">
              <w:rPr>
                <w:color w:val="000000"/>
                <w:sz w:val="20"/>
              </w:rPr>
              <w:t>_</w:t>
            </w:r>
          </w:p>
        </w:tc>
      </w:tr>
      <w:tr w:rsidR="00291009" w:rsidRPr="00291009" w14:paraId="545205EA" w14:textId="77777777" w:rsidTr="00291009">
        <w:trPr>
          <w:trHeight w:val="288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8E3B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34C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1A0C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291009" w:rsidRPr="00291009" w14:paraId="18174699" w14:textId="77777777" w:rsidTr="00291009">
        <w:trPr>
          <w:trHeight w:val="699"/>
        </w:trPr>
        <w:tc>
          <w:tcPr>
            <w:tcW w:w="9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9CDC1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291009" w:rsidRPr="00291009" w14:paraId="0238AF8B" w14:textId="77777777" w:rsidTr="00291009">
        <w:trPr>
          <w:trHeight w:val="288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1B1F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4F4D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0B0D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291009" w:rsidRPr="00291009" w14:paraId="5911438D" w14:textId="77777777" w:rsidTr="00291009">
        <w:trPr>
          <w:trHeight w:val="28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3155A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КБК</w:t>
            </w:r>
          </w:p>
        </w:tc>
        <w:tc>
          <w:tcPr>
            <w:tcW w:w="5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6FDD5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Наименование доходов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A094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Сумма (тыс. рублей)</w:t>
            </w:r>
          </w:p>
        </w:tc>
      </w:tr>
      <w:tr w:rsidR="00291009" w:rsidRPr="00291009" w14:paraId="2F7ECDE1" w14:textId="77777777" w:rsidTr="00291009">
        <w:trPr>
          <w:trHeight w:val="288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66BF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5DCB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F543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291009" w:rsidRPr="00291009" w14:paraId="747D477E" w14:textId="77777777" w:rsidTr="00291009">
        <w:trPr>
          <w:trHeight w:val="288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EF9B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CFFF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366F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291009" w:rsidRPr="00291009" w14:paraId="72A0F51E" w14:textId="77777777" w:rsidTr="00291009">
        <w:trPr>
          <w:trHeight w:val="288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A0B1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59C7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F8F7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3</w:t>
            </w:r>
          </w:p>
        </w:tc>
      </w:tr>
      <w:tr w:rsidR="00291009" w:rsidRPr="00291009" w14:paraId="7C057CAD" w14:textId="77777777" w:rsidTr="00291009">
        <w:trPr>
          <w:trHeight w:val="45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747D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2 00 00000 00 0000 000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9AB2A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8363B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918550,5</w:t>
            </w:r>
          </w:p>
        </w:tc>
      </w:tr>
      <w:tr w:rsidR="00291009" w:rsidRPr="00291009" w14:paraId="41A29C6C" w14:textId="77777777" w:rsidTr="00291009">
        <w:trPr>
          <w:trHeight w:val="15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CF3CD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2 02 00000 00 0000 000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0286" w14:textId="77777777" w:rsidR="00291009" w:rsidRPr="00291009" w:rsidRDefault="00291009" w:rsidP="0029100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9CAE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918696,0</w:t>
            </w:r>
          </w:p>
        </w:tc>
      </w:tr>
      <w:tr w:rsidR="00291009" w:rsidRPr="00291009" w14:paraId="2C0D58EB" w14:textId="77777777" w:rsidTr="00291009">
        <w:trPr>
          <w:trHeight w:val="75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7B394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2 02 10000 00 0000 150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0EE29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79FA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179551,3</w:t>
            </w:r>
          </w:p>
        </w:tc>
      </w:tr>
      <w:tr w:rsidR="00291009" w:rsidRPr="00291009" w14:paraId="77496280" w14:textId="77777777" w:rsidTr="00291009">
        <w:trPr>
          <w:trHeight w:val="852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F4D5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2 02 15001 05 0000 150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5177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3240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171674,0</w:t>
            </w:r>
          </w:p>
        </w:tc>
      </w:tr>
      <w:tr w:rsidR="00291009" w:rsidRPr="00291009" w14:paraId="677447A4" w14:textId="77777777" w:rsidTr="00291009">
        <w:trPr>
          <w:trHeight w:val="114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4B96A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2 02 15002 05 0000 150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A0D85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58460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5435,1</w:t>
            </w:r>
          </w:p>
        </w:tc>
      </w:tr>
      <w:tr w:rsidR="00291009" w:rsidRPr="00291009" w14:paraId="5C6E03E2" w14:textId="77777777" w:rsidTr="00291009">
        <w:trPr>
          <w:trHeight w:val="114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4693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91009">
              <w:rPr>
                <w:sz w:val="20"/>
              </w:rPr>
              <w:t>2 02 16549 05 0000 150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7A1A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E054C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2442,2</w:t>
            </w:r>
          </w:p>
        </w:tc>
      </w:tr>
      <w:tr w:rsidR="00291009" w:rsidRPr="00291009" w14:paraId="0747C0A3" w14:textId="77777777" w:rsidTr="00291009">
        <w:trPr>
          <w:trHeight w:val="114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7D5B0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lastRenderedPageBreak/>
              <w:t>2 02 20000 00 0000 150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7995" w14:textId="77777777" w:rsidR="00291009" w:rsidRPr="00291009" w:rsidRDefault="00291009" w:rsidP="0029100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2F42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56148,7</w:t>
            </w:r>
          </w:p>
        </w:tc>
      </w:tr>
      <w:tr w:rsidR="00291009" w:rsidRPr="00291009" w14:paraId="79E4289F" w14:textId="77777777" w:rsidTr="00291009">
        <w:trPr>
          <w:trHeight w:val="1812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5CF88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2 02 25179 05 0000 150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77596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6EBE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4252,3</w:t>
            </w:r>
          </w:p>
        </w:tc>
      </w:tr>
      <w:tr w:rsidR="00291009" w:rsidRPr="00291009" w14:paraId="73AC8B88" w14:textId="77777777" w:rsidTr="00291009">
        <w:trPr>
          <w:trHeight w:val="1824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74EB4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2 02 25304 05 0000 150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31B4A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AE629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17766,3</w:t>
            </w:r>
          </w:p>
        </w:tc>
      </w:tr>
      <w:tr w:rsidR="00291009" w:rsidRPr="00291009" w14:paraId="28456248" w14:textId="77777777" w:rsidTr="00291009">
        <w:trPr>
          <w:trHeight w:val="72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DC0A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2 02 25454 05 0000 150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3A3B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DD808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23000,0</w:t>
            </w:r>
          </w:p>
        </w:tc>
      </w:tr>
      <w:tr w:rsidR="00291009" w:rsidRPr="00291009" w14:paraId="0F140827" w14:textId="77777777" w:rsidTr="00291009">
        <w:trPr>
          <w:trHeight w:val="1404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8208E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2 02 25467 05 0000 150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58FA2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42A34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1514,6</w:t>
            </w:r>
          </w:p>
        </w:tc>
      </w:tr>
      <w:tr w:rsidR="00291009" w:rsidRPr="00291009" w14:paraId="3A8020F0" w14:textId="77777777" w:rsidTr="00291009">
        <w:trPr>
          <w:trHeight w:val="69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6BEE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2 02 25519 05 0000 150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E3FEF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8FAF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385,8</w:t>
            </w:r>
          </w:p>
        </w:tc>
      </w:tr>
      <w:tr w:rsidR="00291009" w:rsidRPr="00291009" w14:paraId="021801DE" w14:textId="77777777" w:rsidTr="00291009">
        <w:trPr>
          <w:trHeight w:val="69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C7466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2 02 25576 05 0000 150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A4566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Субсидии бюджетам  муниципальных районов на обеспечение комплексного развития сельских территорий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137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1213,9</w:t>
            </w:r>
          </w:p>
        </w:tc>
      </w:tr>
      <w:tr w:rsidR="00291009" w:rsidRPr="00291009" w14:paraId="02BA79D2" w14:textId="77777777" w:rsidTr="00291009">
        <w:trPr>
          <w:trHeight w:val="504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C4204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2 02 29999 05 0000 150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D7F46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Прочие субсидии бюджетам муниципальных районов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9FE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8015,8</w:t>
            </w:r>
          </w:p>
        </w:tc>
      </w:tr>
      <w:tr w:rsidR="00291009" w:rsidRPr="00291009" w14:paraId="70AF7E36" w14:textId="77777777" w:rsidTr="00291009">
        <w:trPr>
          <w:trHeight w:val="75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232A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2 02 30000 00 0000 150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1CCBE" w14:textId="77777777" w:rsidR="00291009" w:rsidRPr="00291009" w:rsidRDefault="00291009" w:rsidP="0029100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84E46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563195,3</w:t>
            </w:r>
          </w:p>
        </w:tc>
      </w:tr>
      <w:tr w:rsidR="00291009" w:rsidRPr="00291009" w14:paraId="1F31C5D9" w14:textId="77777777" w:rsidTr="00291009">
        <w:trPr>
          <w:trHeight w:val="111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9D2F6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2 02 30024 05 0000 150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EDCA5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91009">
              <w:rPr>
                <w:sz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35F09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550291,5</w:t>
            </w:r>
          </w:p>
        </w:tc>
      </w:tr>
      <w:tr w:rsidR="00291009" w:rsidRPr="00291009" w14:paraId="799FEB0B" w14:textId="77777777" w:rsidTr="00291009">
        <w:trPr>
          <w:trHeight w:val="1212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C6AF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2 02 30027 05 0000 150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11E5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91009">
              <w:rPr>
                <w:sz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974BA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12897,4</w:t>
            </w:r>
          </w:p>
        </w:tc>
      </w:tr>
      <w:tr w:rsidR="00291009" w:rsidRPr="00291009" w14:paraId="2DE66D94" w14:textId="77777777" w:rsidTr="00291009">
        <w:trPr>
          <w:trHeight w:val="1524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FF48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2 02 35120 05 0000 150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316A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29B8E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6,4</w:t>
            </w:r>
          </w:p>
        </w:tc>
      </w:tr>
      <w:tr w:rsidR="00291009" w:rsidRPr="00291009" w14:paraId="50F4DA89" w14:textId="77777777" w:rsidTr="00291009">
        <w:trPr>
          <w:trHeight w:val="51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69C2E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2 02 40000 00 0000 150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2939D" w14:textId="77777777" w:rsidR="00291009" w:rsidRPr="00291009" w:rsidRDefault="00291009" w:rsidP="0029100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5AE1A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119800,7</w:t>
            </w:r>
          </w:p>
        </w:tc>
      </w:tr>
      <w:tr w:rsidR="00291009" w:rsidRPr="00291009" w14:paraId="2E549791" w14:textId="77777777" w:rsidTr="00291009">
        <w:trPr>
          <w:trHeight w:val="1848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0915C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lastRenderedPageBreak/>
              <w:t>2 02 40014 05 0000 150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55D39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635A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78,8</w:t>
            </w:r>
          </w:p>
        </w:tc>
      </w:tr>
      <w:tr w:rsidR="00291009" w:rsidRPr="00291009" w14:paraId="2AE32983" w14:textId="77777777" w:rsidTr="00291009">
        <w:trPr>
          <w:trHeight w:val="1848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757FC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2 02 45050 05 0000 150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7553D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291009">
              <w:rPr>
                <w:color w:val="000000"/>
                <w:sz w:val="20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DADD9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1523,4</w:t>
            </w:r>
          </w:p>
        </w:tc>
      </w:tr>
      <w:tr w:rsidR="00291009" w:rsidRPr="00291009" w14:paraId="15FBF562" w14:textId="77777777" w:rsidTr="00291009">
        <w:trPr>
          <w:trHeight w:val="1812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4B99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2 02 45303 05 0000 150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D1196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87BA3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45465,8</w:t>
            </w:r>
          </w:p>
        </w:tc>
      </w:tr>
      <w:tr w:rsidR="00291009" w:rsidRPr="00291009" w14:paraId="50203FCE" w14:textId="77777777" w:rsidTr="00291009">
        <w:trPr>
          <w:trHeight w:val="79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169EB" w14:textId="77777777" w:rsidR="00291009" w:rsidRPr="00291009" w:rsidRDefault="00291009" w:rsidP="0029100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2 02 49999 05 0000 150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95ADA" w14:textId="77777777" w:rsidR="00291009" w:rsidRPr="00291009" w:rsidRDefault="00291009" w:rsidP="00291009">
            <w:pPr>
              <w:spacing w:line="240" w:lineRule="auto"/>
              <w:ind w:firstLine="0"/>
              <w:rPr>
                <w:sz w:val="20"/>
              </w:rPr>
            </w:pPr>
            <w:r w:rsidRPr="00291009">
              <w:rPr>
                <w:sz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280C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91009">
              <w:rPr>
                <w:sz w:val="20"/>
              </w:rPr>
              <w:t>72732,7</w:t>
            </w:r>
          </w:p>
        </w:tc>
      </w:tr>
      <w:tr w:rsidR="00291009" w:rsidRPr="00291009" w14:paraId="3AB64D6F" w14:textId="77777777" w:rsidTr="00291009">
        <w:trPr>
          <w:trHeight w:val="1368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ADD0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91009">
              <w:rPr>
                <w:b/>
                <w:bCs/>
                <w:sz w:val="20"/>
              </w:rPr>
              <w:t>2 18 00000 00 0000 000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4AE39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9A40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291009">
              <w:rPr>
                <w:rFonts w:ascii="Calibri" w:hAnsi="Calibri"/>
                <w:b/>
                <w:bCs/>
                <w:color w:val="000000"/>
                <w:sz w:val="20"/>
              </w:rPr>
              <w:t>87,0</w:t>
            </w:r>
          </w:p>
        </w:tc>
      </w:tr>
      <w:tr w:rsidR="00291009" w:rsidRPr="00291009" w14:paraId="0BE653EA" w14:textId="77777777" w:rsidTr="00291009">
        <w:trPr>
          <w:trHeight w:val="1008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8066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2 18 05010 05 0000 150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CA87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9872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  <w:r w:rsidRPr="00291009">
              <w:rPr>
                <w:rFonts w:ascii="Calibri" w:hAnsi="Calibri"/>
                <w:color w:val="000000"/>
                <w:sz w:val="20"/>
              </w:rPr>
              <w:t>81,2</w:t>
            </w:r>
          </w:p>
        </w:tc>
      </w:tr>
      <w:tr w:rsidR="00291009" w:rsidRPr="00291009" w14:paraId="036739E4" w14:textId="77777777" w:rsidTr="00291009">
        <w:trPr>
          <w:trHeight w:val="147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ED49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2 18 60010 05 0000 150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4C29D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EA9B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0"/>
              </w:rPr>
            </w:pPr>
            <w:r w:rsidRPr="00291009">
              <w:rPr>
                <w:rFonts w:ascii="Calibri" w:hAnsi="Calibri"/>
                <w:color w:val="000000"/>
                <w:sz w:val="20"/>
              </w:rPr>
              <w:t>5,8</w:t>
            </w:r>
          </w:p>
        </w:tc>
      </w:tr>
      <w:tr w:rsidR="00291009" w:rsidRPr="00291009" w14:paraId="22D7F8BC" w14:textId="77777777" w:rsidTr="00291009">
        <w:trPr>
          <w:trHeight w:val="108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A3CA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2 19 00000 00 0000 000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C4C8E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CB10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291009">
              <w:rPr>
                <w:b/>
                <w:bCs/>
                <w:color w:val="000000"/>
                <w:sz w:val="20"/>
              </w:rPr>
              <w:t>-232,5</w:t>
            </w:r>
          </w:p>
        </w:tc>
      </w:tr>
      <w:tr w:rsidR="00291009" w:rsidRPr="00291009" w14:paraId="3EDDEFE3" w14:textId="77777777" w:rsidTr="00291009">
        <w:trPr>
          <w:trHeight w:val="24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088E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2 19 25567 05 0000 150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B1BA1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Возврат остатков субсидий на реализацию мероприятий по устойчивому развитию сельских территорий из бюджетов муниципальных районов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ECD7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 </w:t>
            </w:r>
          </w:p>
        </w:tc>
      </w:tr>
      <w:tr w:rsidR="00291009" w:rsidRPr="00291009" w14:paraId="5322E97F" w14:textId="77777777" w:rsidTr="00291009">
        <w:trPr>
          <w:trHeight w:val="147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B400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2 19 60010 05 0000 150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E4A59" w14:textId="77777777" w:rsidR="00291009" w:rsidRPr="00291009" w:rsidRDefault="00291009" w:rsidP="0029100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3D2E" w14:textId="77777777" w:rsidR="00291009" w:rsidRPr="00291009" w:rsidRDefault="00291009" w:rsidP="00291009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291009">
              <w:rPr>
                <w:color w:val="000000"/>
                <w:sz w:val="20"/>
              </w:rPr>
              <w:t>-232,5</w:t>
            </w:r>
          </w:p>
        </w:tc>
      </w:tr>
    </w:tbl>
    <w:p w14:paraId="29A2BADE" w14:textId="77777777" w:rsidR="00291009" w:rsidRDefault="00291009" w:rsidP="00B373CF">
      <w:pPr>
        <w:pStyle w:val="afb"/>
        <w:rPr>
          <w:sz w:val="28"/>
          <w:szCs w:val="28"/>
          <w:highlight w:val="yellow"/>
        </w:rPr>
      </w:pPr>
    </w:p>
    <w:tbl>
      <w:tblPr>
        <w:tblW w:w="98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80"/>
        <w:gridCol w:w="2740"/>
        <w:gridCol w:w="829"/>
        <w:gridCol w:w="34"/>
        <w:gridCol w:w="696"/>
        <w:gridCol w:w="1322"/>
        <w:gridCol w:w="182"/>
        <w:gridCol w:w="808"/>
        <w:gridCol w:w="643"/>
        <w:gridCol w:w="557"/>
      </w:tblGrid>
      <w:tr w:rsidR="00B3123F" w:rsidRPr="00B3123F" w14:paraId="577E6D8D" w14:textId="77777777" w:rsidTr="008F76E5">
        <w:trPr>
          <w:gridAfter w:val="1"/>
          <w:wAfter w:w="557" w:type="dxa"/>
          <w:trHeight w:val="33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5AB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B3123F" w:rsidRPr="00B3123F" w14:paraId="5FA201BF" w14:textId="77777777" w:rsidTr="008F76E5">
        <w:trPr>
          <w:gridAfter w:val="1"/>
          <w:wAfter w:w="557" w:type="dxa"/>
          <w:trHeight w:val="33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A2F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lastRenderedPageBreak/>
              <w:t xml:space="preserve">к решению Совета  </w:t>
            </w:r>
            <w:proofErr w:type="spellStart"/>
            <w:r w:rsidRPr="00B3123F">
              <w:rPr>
                <w:sz w:val="20"/>
              </w:rPr>
              <w:t>Красночикойского</w:t>
            </w:r>
            <w:proofErr w:type="spellEnd"/>
          </w:p>
        </w:tc>
      </w:tr>
      <w:tr w:rsidR="00B3123F" w:rsidRPr="00B3123F" w14:paraId="148FF844" w14:textId="77777777" w:rsidTr="008F76E5">
        <w:trPr>
          <w:gridAfter w:val="1"/>
          <w:wAfter w:w="557" w:type="dxa"/>
          <w:trHeight w:val="36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EDA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 xml:space="preserve"> муниципального округа</w:t>
            </w:r>
          </w:p>
        </w:tc>
      </w:tr>
      <w:tr w:rsidR="00B3123F" w:rsidRPr="00B3123F" w14:paraId="5177CA33" w14:textId="77777777" w:rsidTr="008F76E5">
        <w:trPr>
          <w:gridAfter w:val="1"/>
          <w:wAfter w:w="557" w:type="dxa"/>
          <w:trHeight w:val="36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0A3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>"О внесении изменений в решение Совета</w:t>
            </w:r>
          </w:p>
        </w:tc>
      </w:tr>
      <w:tr w:rsidR="00B3123F" w:rsidRPr="00B3123F" w14:paraId="18E08E4A" w14:textId="77777777" w:rsidTr="008F76E5">
        <w:trPr>
          <w:gridAfter w:val="1"/>
          <w:wAfter w:w="557" w:type="dxa"/>
          <w:trHeight w:val="36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DC9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>муниципального района "Красночикойский район"</w:t>
            </w:r>
          </w:p>
        </w:tc>
      </w:tr>
      <w:tr w:rsidR="00B3123F" w:rsidRPr="00B3123F" w14:paraId="3FF1634C" w14:textId="77777777" w:rsidTr="008F76E5">
        <w:trPr>
          <w:gridAfter w:val="1"/>
          <w:wAfter w:w="557" w:type="dxa"/>
          <w:trHeight w:val="39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6E2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>"О бюджете муниципального района</w:t>
            </w:r>
          </w:p>
        </w:tc>
      </w:tr>
      <w:tr w:rsidR="00B3123F" w:rsidRPr="00B3123F" w14:paraId="54DFA2B5" w14:textId="77777777" w:rsidTr="008F76E5">
        <w:trPr>
          <w:gridAfter w:val="1"/>
          <w:wAfter w:w="557" w:type="dxa"/>
          <w:trHeight w:val="39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3CF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>"Красночикойский район" на 2025 год</w:t>
            </w:r>
          </w:p>
        </w:tc>
      </w:tr>
      <w:tr w:rsidR="00B3123F" w:rsidRPr="00B3123F" w14:paraId="0253D0F7" w14:textId="77777777" w:rsidTr="008F76E5">
        <w:trPr>
          <w:gridAfter w:val="1"/>
          <w:wAfter w:w="557" w:type="dxa"/>
          <w:trHeight w:val="390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C9B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>и плановый период 2026 и 2027 годов"</w:t>
            </w:r>
          </w:p>
        </w:tc>
      </w:tr>
      <w:tr w:rsidR="00B3123F" w:rsidRPr="00B3123F" w14:paraId="42A3C2CE" w14:textId="77777777" w:rsidTr="008F76E5">
        <w:trPr>
          <w:gridAfter w:val="1"/>
          <w:wAfter w:w="557" w:type="dxa"/>
          <w:trHeight w:val="288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4DA6" w14:textId="19D1580A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B3123F">
              <w:rPr>
                <w:sz w:val="20"/>
              </w:rPr>
              <w:t xml:space="preserve">от </w:t>
            </w:r>
            <w:r>
              <w:rPr>
                <w:sz w:val="20"/>
              </w:rPr>
              <w:t>21.11.</w:t>
            </w:r>
            <w:r w:rsidRPr="00B3123F">
              <w:rPr>
                <w:sz w:val="20"/>
              </w:rPr>
              <w:t>2025 г.  № _</w:t>
            </w:r>
            <w:r>
              <w:rPr>
                <w:sz w:val="20"/>
              </w:rPr>
              <w:t>29</w:t>
            </w:r>
            <w:r w:rsidRPr="00B3123F">
              <w:rPr>
                <w:sz w:val="20"/>
              </w:rPr>
              <w:t>__</w:t>
            </w:r>
          </w:p>
        </w:tc>
      </w:tr>
      <w:tr w:rsidR="00B3123F" w:rsidRPr="00B3123F" w14:paraId="7028715E" w14:textId="77777777" w:rsidTr="008F76E5">
        <w:trPr>
          <w:gridAfter w:val="1"/>
          <w:wAfter w:w="557" w:type="dxa"/>
          <w:trHeight w:val="312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4017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B3123F" w:rsidRPr="00B3123F" w14:paraId="32017547" w14:textId="77777777" w:rsidTr="008F76E5">
        <w:trPr>
          <w:gridAfter w:val="1"/>
          <w:wAfter w:w="557" w:type="dxa"/>
          <w:trHeight w:val="879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21A22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3123F">
              <w:rPr>
                <w:sz w:val="20"/>
              </w:rPr>
              <w:t>Объем и распределение межбюджетных трансфертов, предоставляемых  из бюджета муниципального района "Красночикойский район" бюджетам сельских поселений на 2025 год</w:t>
            </w:r>
          </w:p>
        </w:tc>
      </w:tr>
      <w:tr w:rsidR="00B3123F" w:rsidRPr="00B3123F" w14:paraId="0C29B36C" w14:textId="77777777" w:rsidTr="008F76E5">
        <w:trPr>
          <w:gridAfter w:val="1"/>
          <w:wAfter w:w="557" w:type="dxa"/>
          <w:trHeight w:val="312"/>
        </w:trPr>
        <w:tc>
          <w:tcPr>
            <w:tcW w:w="93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DFFC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B3123F" w:rsidRPr="00B3123F" w14:paraId="340F5E43" w14:textId="77777777" w:rsidTr="008F76E5">
        <w:trPr>
          <w:gridAfter w:val="1"/>
          <w:wAfter w:w="557" w:type="dxa"/>
          <w:trHeight w:val="312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E6DD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81B5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B2EE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1473" w14:textId="77777777" w:rsidR="00B3123F" w:rsidRPr="00B3123F" w:rsidRDefault="00B3123F" w:rsidP="00B3123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3123F">
              <w:rPr>
                <w:sz w:val="20"/>
              </w:rPr>
              <w:t>(тыс. рублей)</w:t>
            </w:r>
          </w:p>
        </w:tc>
      </w:tr>
      <w:tr w:rsidR="00B3123F" w:rsidRPr="00B3123F" w14:paraId="658A287A" w14:textId="77777777" w:rsidTr="008F76E5">
        <w:trPr>
          <w:gridAfter w:val="1"/>
          <w:wAfter w:w="557" w:type="dxa"/>
          <w:trHeight w:val="804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00C0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Код классификации расходов бюджета</w:t>
            </w:r>
          </w:p>
        </w:tc>
        <w:tc>
          <w:tcPr>
            <w:tcW w:w="3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B352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Наименование межбюджетного трансферта </w:t>
            </w:r>
          </w:p>
        </w:tc>
        <w:tc>
          <w:tcPr>
            <w:tcW w:w="2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2D84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Наименование муниципального образования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339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Всего</w:t>
            </w:r>
          </w:p>
        </w:tc>
      </w:tr>
      <w:tr w:rsidR="00B3123F" w:rsidRPr="00B3123F" w14:paraId="71677C30" w14:textId="77777777" w:rsidTr="008F76E5">
        <w:trPr>
          <w:gridAfter w:val="1"/>
          <w:wAfter w:w="557" w:type="dxa"/>
          <w:trHeight w:val="105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FB24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0310 0000021801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62A9A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184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7AB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2219,4</w:t>
            </w:r>
          </w:p>
        </w:tc>
      </w:tr>
      <w:tr w:rsidR="00B3123F" w:rsidRPr="00B3123F" w14:paraId="1A0A23B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43DD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2DD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A445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B806A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31,8</w:t>
            </w:r>
          </w:p>
        </w:tc>
      </w:tr>
      <w:tr w:rsidR="00B3123F" w:rsidRPr="00B3123F" w14:paraId="497CBA3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3E8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993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71AC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B183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56,2</w:t>
            </w:r>
          </w:p>
        </w:tc>
      </w:tr>
      <w:tr w:rsidR="00B3123F" w:rsidRPr="00B3123F" w14:paraId="2E374D5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A23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8A23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204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2CD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609,9</w:t>
            </w:r>
          </w:p>
        </w:tc>
      </w:tr>
      <w:tr w:rsidR="00B3123F" w:rsidRPr="00B3123F" w14:paraId="63079C1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FC74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C7DC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21B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755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11,0</w:t>
            </w:r>
          </w:p>
        </w:tc>
      </w:tr>
      <w:tr w:rsidR="00B3123F" w:rsidRPr="00B3123F" w14:paraId="28DFB95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B413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1E3A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3D2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1156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22,0</w:t>
            </w:r>
          </w:p>
        </w:tc>
      </w:tr>
      <w:tr w:rsidR="00B3123F" w:rsidRPr="00B3123F" w14:paraId="12B9AD8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D23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A7E7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4F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6C7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300,5</w:t>
            </w:r>
          </w:p>
        </w:tc>
      </w:tr>
      <w:tr w:rsidR="00B3123F" w:rsidRPr="00B3123F" w14:paraId="3C0302E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2339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2CA4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E12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798F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27,5</w:t>
            </w:r>
          </w:p>
        </w:tc>
      </w:tr>
      <w:tr w:rsidR="00B3123F" w:rsidRPr="00B3123F" w14:paraId="5FCD062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6DD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BE35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301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B822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2,7</w:t>
            </w:r>
          </w:p>
        </w:tc>
      </w:tr>
      <w:tr w:rsidR="00B3123F" w:rsidRPr="00B3123F" w14:paraId="2A29213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0D4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3B04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BE6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661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152,2</w:t>
            </w:r>
          </w:p>
        </w:tc>
      </w:tr>
      <w:tr w:rsidR="00B3123F" w:rsidRPr="00B3123F" w14:paraId="2BE654C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BAA5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2E5B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292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A839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243,6</w:t>
            </w:r>
          </w:p>
        </w:tc>
      </w:tr>
      <w:tr w:rsidR="00B3123F" w:rsidRPr="00B3123F" w14:paraId="75392FA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115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7154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D4E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F7DC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19,2</w:t>
            </w:r>
          </w:p>
        </w:tc>
      </w:tr>
      <w:tr w:rsidR="00B3123F" w:rsidRPr="00B3123F" w14:paraId="6B3E025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61D3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CABD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1D0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90E1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30,8</w:t>
            </w:r>
          </w:p>
        </w:tc>
      </w:tr>
      <w:tr w:rsidR="00B3123F" w:rsidRPr="00B3123F" w14:paraId="3299A03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D6F3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1860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631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007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399,5</w:t>
            </w:r>
          </w:p>
        </w:tc>
      </w:tr>
      <w:tr w:rsidR="00B3123F" w:rsidRPr="00B3123F" w14:paraId="2358814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F0D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765A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AEC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5E75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298,2</w:t>
            </w:r>
          </w:p>
        </w:tc>
      </w:tr>
      <w:tr w:rsidR="00B3123F" w:rsidRPr="00B3123F" w14:paraId="46399AE9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024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0310 0000021801 540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8C30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A2F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231B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14,3</w:t>
            </w:r>
          </w:p>
        </w:tc>
      </w:tr>
      <w:tr w:rsidR="00B3123F" w:rsidRPr="00B3123F" w14:paraId="011E1146" w14:textId="77777777" w:rsidTr="008F76E5">
        <w:trPr>
          <w:gridAfter w:val="1"/>
          <w:wAfter w:w="557" w:type="dxa"/>
          <w:trHeight w:val="1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B24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0310 00000S9118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C8BF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365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C20AA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5428,0</w:t>
            </w:r>
          </w:p>
        </w:tc>
      </w:tr>
      <w:tr w:rsidR="00B3123F" w:rsidRPr="00B3123F" w14:paraId="2B24DF2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531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7194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0B5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EE00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2714,0</w:t>
            </w:r>
          </w:p>
        </w:tc>
      </w:tr>
      <w:tr w:rsidR="00B3123F" w:rsidRPr="00B3123F" w14:paraId="3756C80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0E18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0310 00000S9118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0C5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DDF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9386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2714,0</w:t>
            </w:r>
          </w:p>
        </w:tc>
      </w:tr>
      <w:tr w:rsidR="00B3123F" w:rsidRPr="00B3123F" w14:paraId="6A62E10B" w14:textId="77777777" w:rsidTr="008F76E5">
        <w:trPr>
          <w:gridAfter w:val="1"/>
          <w:wAfter w:w="557" w:type="dxa"/>
          <w:trHeight w:val="80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75E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0314 0000095107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B219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6F9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2136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139,0</w:t>
            </w:r>
          </w:p>
        </w:tc>
      </w:tr>
      <w:tr w:rsidR="00B3123F" w:rsidRPr="00B3123F" w14:paraId="662D34A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52D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598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425B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C43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20,0</w:t>
            </w:r>
          </w:p>
        </w:tc>
      </w:tr>
      <w:tr w:rsidR="00B3123F" w:rsidRPr="00B3123F" w14:paraId="49BA224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1B0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41B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300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</w:t>
            </w:r>
            <w:r w:rsidRPr="00B3123F">
              <w:rPr>
                <w:color w:val="000000"/>
                <w:sz w:val="20"/>
              </w:rPr>
              <w:lastRenderedPageBreak/>
              <w:t>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F0E0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lastRenderedPageBreak/>
              <w:t>25,0</w:t>
            </w:r>
          </w:p>
        </w:tc>
      </w:tr>
      <w:tr w:rsidR="00B3123F" w:rsidRPr="00B3123F" w14:paraId="3A9ED26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8BD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lastRenderedPageBreak/>
              <w:t>0314 0000095107 540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5C7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401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796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63,0</w:t>
            </w:r>
          </w:p>
        </w:tc>
      </w:tr>
      <w:tr w:rsidR="00B3123F" w:rsidRPr="00B3123F" w14:paraId="082AC22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A1BF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0314 0000095107 540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EA8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563C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0E91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31,0</w:t>
            </w:r>
          </w:p>
        </w:tc>
      </w:tr>
      <w:tr w:rsidR="00B3123F" w:rsidRPr="00B3123F" w14:paraId="03FEAE6C" w14:textId="77777777" w:rsidTr="008F76E5">
        <w:trPr>
          <w:gridAfter w:val="1"/>
          <w:wAfter w:w="557" w:type="dxa"/>
          <w:trHeight w:val="190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AE2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0409 0000049315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2F3A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AC2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52F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37759,1</w:t>
            </w:r>
          </w:p>
        </w:tc>
      </w:tr>
      <w:tr w:rsidR="00B3123F" w:rsidRPr="00B3123F" w14:paraId="66C822F6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180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F0F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98C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155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690,1</w:t>
            </w:r>
          </w:p>
        </w:tc>
      </w:tr>
      <w:tr w:rsidR="00B3123F" w:rsidRPr="00B3123F" w14:paraId="4E0C454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23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90A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4A0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CAB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1480,2</w:t>
            </w:r>
          </w:p>
        </w:tc>
      </w:tr>
      <w:tr w:rsidR="00B3123F" w:rsidRPr="00B3123F" w14:paraId="4AF755F9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0E8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B4BA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D30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DA0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922,6</w:t>
            </w:r>
          </w:p>
        </w:tc>
      </w:tr>
      <w:tr w:rsidR="00B3123F" w:rsidRPr="00B3123F" w14:paraId="26FC54D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0EF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0DF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CC3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2E0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4093,2</w:t>
            </w:r>
          </w:p>
        </w:tc>
      </w:tr>
      <w:tr w:rsidR="00B3123F" w:rsidRPr="00B3123F" w14:paraId="0F311C1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08C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AA3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A7E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FB5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592,6</w:t>
            </w:r>
          </w:p>
        </w:tc>
      </w:tr>
      <w:tr w:rsidR="00B3123F" w:rsidRPr="00B3123F" w14:paraId="4E536C3E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1A4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29E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8D2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68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1267,7</w:t>
            </w:r>
          </w:p>
        </w:tc>
      </w:tr>
      <w:tr w:rsidR="00B3123F" w:rsidRPr="00B3123F" w14:paraId="4C8C923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596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4D7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672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826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1492,7</w:t>
            </w:r>
          </w:p>
        </w:tc>
      </w:tr>
      <w:tr w:rsidR="00B3123F" w:rsidRPr="00B3123F" w14:paraId="4C35FEC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790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0A5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391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C1BD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17346,8</w:t>
            </w:r>
          </w:p>
        </w:tc>
      </w:tr>
      <w:tr w:rsidR="00B3123F" w:rsidRPr="00B3123F" w14:paraId="01ECFD1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A83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D9C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E5E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D2F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1732,8</w:t>
            </w:r>
          </w:p>
        </w:tc>
      </w:tr>
      <w:tr w:rsidR="00B3123F" w:rsidRPr="00B3123F" w14:paraId="4A2DA6F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2D2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44E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0A5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7CD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382,5</w:t>
            </w:r>
          </w:p>
        </w:tc>
      </w:tr>
      <w:tr w:rsidR="00B3123F" w:rsidRPr="00B3123F" w14:paraId="20D135F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EC0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BF6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C93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798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1462,7</w:t>
            </w:r>
          </w:p>
        </w:tc>
      </w:tr>
      <w:tr w:rsidR="00B3123F" w:rsidRPr="00B3123F" w14:paraId="4F01F7D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E28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668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FF9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26B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645,1</w:t>
            </w:r>
          </w:p>
        </w:tc>
      </w:tr>
      <w:tr w:rsidR="00B3123F" w:rsidRPr="00B3123F" w14:paraId="131FA12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EA8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D786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1F4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879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3158,0</w:t>
            </w:r>
          </w:p>
        </w:tc>
      </w:tr>
      <w:tr w:rsidR="00B3123F" w:rsidRPr="00B3123F" w14:paraId="79EA298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99D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38F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C78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77C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1519,2</w:t>
            </w:r>
          </w:p>
        </w:tc>
      </w:tr>
      <w:tr w:rsidR="00B3123F" w:rsidRPr="00B3123F" w14:paraId="4DAB8D9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A27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0409 0000049315 540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9BB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E2E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106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972,9</w:t>
            </w:r>
          </w:p>
        </w:tc>
      </w:tr>
      <w:tr w:rsidR="00B3123F" w:rsidRPr="00B3123F" w14:paraId="6C80A580" w14:textId="77777777" w:rsidTr="008F76E5">
        <w:trPr>
          <w:gridAfter w:val="1"/>
          <w:wAfter w:w="557" w:type="dxa"/>
          <w:trHeight w:val="184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3BBB6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 xml:space="preserve">0409 00000SД016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178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34FEF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53C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29319,7</w:t>
            </w:r>
          </w:p>
        </w:tc>
      </w:tr>
      <w:tr w:rsidR="00B3123F" w:rsidRPr="00B3123F" w14:paraId="56CF89A9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FFC9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853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FFA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6DA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189,5</w:t>
            </w:r>
          </w:p>
        </w:tc>
      </w:tr>
      <w:tr w:rsidR="00B3123F" w:rsidRPr="00B3123F" w14:paraId="274952D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FFD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E1E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521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DBA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1359,9</w:t>
            </w:r>
          </w:p>
        </w:tc>
      </w:tr>
      <w:tr w:rsidR="00B3123F" w:rsidRPr="00B3123F" w14:paraId="459F9A7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BD786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80C3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805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D1B5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309,4</w:t>
            </w:r>
          </w:p>
        </w:tc>
      </w:tr>
      <w:tr w:rsidR="00B3123F" w:rsidRPr="00B3123F" w14:paraId="74EE49C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6E091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D9C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0BC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518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1640,0</w:t>
            </w:r>
          </w:p>
        </w:tc>
      </w:tr>
      <w:tr w:rsidR="00B3123F" w:rsidRPr="00B3123F" w14:paraId="2A42DF8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1B3BB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F59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321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B28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966,7</w:t>
            </w:r>
          </w:p>
        </w:tc>
      </w:tr>
      <w:tr w:rsidR="00B3123F" w:rsidRPr="00B3123F" w14:paraId="46BA5FD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5439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992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531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B49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1691,8</w:t>
            </w:r>
          </w:p>
        </w:tc>
      </w:tr>
      <w:tr w:rsidR="00B3123F" w:rsidRPr="00B3123F" w14:paraId="569A5F3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9F4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A87B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3DC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705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328,7</w:t>
            </w:r>
          </w:p>
        </w:tc>
      </w:tr>
      <w:tr w:rsidR="00B3123F" w:rsidRPr="00B3123F" w14:paraId="680E6256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2A221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2C93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4AB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609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1160,1</w:t>
            </w:r>
          </w:p>
        </w:tc>
      </w:tr>
      <w:tr w:rsidR="00B3123F" w:rsidRPr="00B3123F" w14:paraId="6CFB4C5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F6326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5D7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05C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C7A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16634,4</w:t>
            </w:r>
          </w:p>
        </w:tc>
      </w:tr>
      <w:tr w:rsidR="00B3123F" w:rsidRPr="00B3123F" w14:paraId="176FAE46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F34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DC0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DE0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7D5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2418,7</w:t>
            </w:r>
          </w:p>
        </w:tc>
      </w:tr>
      <w:tr w:rsidR="00B3123F" w:rsidRPr="00B3123F" w14:paraId="6CB0BB0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741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8D3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6DC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A1D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942,1</w:t>
            </w:r>
          </w:p>
        </w:tc>
      </w:tr>
      <w:tr w:rsidR="00B3123F" w:rsidRPr="00B3123F" w14:paraId="3387E7A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49952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B01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18E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38C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1356,2</w:t>
            </w:r>
          </w:p>
        </w:tc>
      </w:tr>
      <w:tr w:rsidR="00B3123F" w:rsidRPr="00B3123F" w14:paraId="4E9B64B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DE912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0409 00000SД016 520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52B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4E5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006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322,2</w:t>
            </w:r>
          </w:p>
        </w:tc>
      </w:tr>
      <w:tr w:rsidR="00B3123F" w:rsidRPr="00B3123F" w14:paraId="645B1E76" w14:textId="77777777" w:rsidTr="008F76E5">
        <w:trPr>
          <w:gridAfter w:val="1"/>
          <w:wAfter w:w="557" w:type="dxa"/>
          <w:trHeight w:val="133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4051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4352D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 xml:space="preserve">Проведение работ по описанию местоположения границ населенных пунктов, территориальных зон и направление сведений для внесения в ЕГРН, а также на </w:t>
            </w:r>
            <w:r w:rsidRPr="00B3123F">
              <w:rPr>
                <w:b/>
                <w:bCs/>
                <w:color w:val="000000"/>
                <w:sz w:val="20"/>
              </w:rPr>
              <w:lastRenderedPageBreak/>
              <w:t>картографические работы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AF7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C02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721,2</w:t>
            </w:r>
          </w:p>
        </w:tc>
      </w:tr>
      <w:tr w:rsidR="00B3123F" w:rsidRPr="00B3123F" w14:paraId="17B7702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C789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lastRenderedPageBreak/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B565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B38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27F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51,5</w:t>
            </w:r>
          </w:p>
        </w:tc>
      </w:tr>
      <w:tr w:rsidR="00B3123F" w:rsidRPr="00B3123F" w14:paraId="0004243E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280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E964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D89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Архангельское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040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34,3</w:t>
            </w:r>
          </w:p>
        </w:tc>
      </w:tr>
      <w:tr w:rsidR="00B3123F" w:rsidRPr="00B3123F" w14:paraId="431A0CD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F16F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132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098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0B0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68,7</w:t>
            </w:r>
          </w:p>
        </w:tc>
      </w:tr>
      <w:tr w:rsidR="00B3123F" w:rsidRPr="00B3123F" w14:paraId="2D8BACB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AD4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F7B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960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31B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17,2</w:t>
            </w:r>
          </w:p>
        </w:tc>
      </w:tr>
      <w:tr w:rsidR="00B3123F" w:rsidRPr="00B3123F" w14:paraId="06BA0D6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D19B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F87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FB4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2EF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68,7</w:t>
            </w:r>
          </w:p>
        </w:tc>
      </w:tr>
      <w:tr w:rsidR="00B3123F" w:rsidRPr="00B3123F" w14:paraId="1849C10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1076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C6B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972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74E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68,7</w:t>
            </w:r>
          </w:p>
        </w:tc>
      </w:tr>
      <w:tr w:rsidR="00B3123F" w:rsidRPr="00B3123F" w14:paraId="3EA7BBB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8CA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AB5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568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CFF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68,7</w:t>
            </w:r>
          </w:p>
        </w:tc>
      </w:tr>
      <w:tr w:rsidR="00B3123F" w:rsidRPr="00B3123F" w14:paraId="5A6E29C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8DB6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5F7A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977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62F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85,9</w:t>
            </w:r>
          </w:p>
        </w:tc>
      </w:tr>
      <w:tr w:rsidR="00B3123F" w:rsidRPr="00B3123F" w14:paraId="7E08965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633F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DDF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6EF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69D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17,2</w:t>
            </w:r>
          </w:p>
        </w:tc>
      </w:tr>
      <w:tr w:rsidR="00B3123F" w:rsidRPr="00B3123F" w14:paraId="0C4271E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D152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02E0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FF0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E2F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51,5</w:t>
            </w:r>
          </w:p>
        </w:tc>
      </w:tr>
      <w:tr w:rsidR="00B3123F" w:rsidRPr="00B3123F" w14:paraId="220D67D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8546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CB8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37C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308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34,3</w:t>
            </w:r>
          </w:p>
        </w:tc>
      </w:tr>
      <w:tr w:rsidR="00B3123F" w:rsidRPr="00B3123F" w14:paraId="6A1A95D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57C0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A32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5A3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F9E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120,2</w:t>
            </w:r>
          </w:p>
        </w:tc>
      </w:tr>
      <w:tr w:rsidR="00B3123F" w:rsidRPr="00B3123F" w14:paraId="7CA4712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3362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 xml:space="preserve"> 0412 00000S6090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1DA0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002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C30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34,3</w:t>
            </w:r>
          </w:p>
        </w:tc>
      </w:tr>
      <w:tr w:rsidR="00B3123F" w:rsidRPr="00B3123F" w14:paraId="143B8D7D" w14:textId="77777777" w:rsidTr="008F76E5">
        <w:trPr>
          <w:gridAfter w:val="1"/>
          <w:wAfter w:w="557" w:type="dxa"/>
          <w:trHeight w:val="82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1405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 xml:space="preserve">0503 0000060015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DE899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F4D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01D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2718,0</w:t>
            </w:r>
          </w:p>
        </w:tc>
      </w:tr>
      <w:tr w:rsidR="00B3123F" w:rsidRPr="00B3123F" w14:paraId="5B4BF990" w14:textId="77777777" w:rsidTr="008F76E5">
        <w:trPr>
          <w:gridAfter w:val="1"/>
          <w:wAfter w:w="557" w:type="dxa"/>
          <w:trHeight w:val="34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FB0BA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 xml:space="preserve">0503 0000060015 540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B1E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C43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D2F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2718,0</w:t>
            </w:r>
          </w:p>
        </w:tc>
      </w:tr>
      <w:tr w:rsidR="00B3123F" w:rsidRPr="00B3123F" w14:paraId="21E3569E" w14:textId="77777777" w:rsidTr="008F76E5">
        <w:trPr>
          <w:gridAfter w:val="1"/>
          <w:wAfter w:w="557" w:type="dxa"/>
          <w:trHeight w:val="96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1ED1F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0503 00000lL5763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6FA4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B4F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CE54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1248,6</w:t>
            </w:r>
          </w:p>
        </w:tc>
      </w:tr>
      <w:tr w:rsidR="00B3123F" w:rsidRPr="00B3123F" w14:paraId="6FFA81D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EA6AB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0503 00000lL5763 520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CBB9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Субсидии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AF6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EB2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1248,6</w:t>
            </w:r>
          </w:p>
        </w:tc>
      </w:tr>
      <w:tr w:rsidR="00B3123F" w:rsidRPr="00B3123F" w14:paraId="78D973BD" w14:textId="77777777" w:rsidTr="008F76E5">
        <w:trPr>
          <w:gridAfter w:val="1"/>
          <w:wAfter w:w="557" w:type="dxa"/>
          <w:trHeight w:val="7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2289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1401 0000060130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0EC77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4D1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96F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60212,90</w:t>
            </w:r>
          </w:p>
        </w:tc>
      </w:tr>
      <w:tr w:rsidR="00B3123F" w:rsidRPr="00B3123F" w14:paraId="661152A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A11D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72C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C21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DF3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4400,0</w:t>
            </w:r>
          </w:p>
        </w:tc>
      </w:tr>
      <w:tr w:rsidR="00B3123F" w:rsidRPr="00B3123F" w14:paraId="2938B6B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C3B9D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CE4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38C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740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5604,9</w:t>
            </w:r>
          </w:p>
        </w:tc>
      </w:tr>
      <w:tr w:rsidR="00B3123F" w:rsidRPr="00B3123F" w14:paraId="0383F04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79D2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6A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91F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0B5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4400,0</w:t>
            </w:r>
          </w:p>
        </w:tc>
      </w:tr>
      <w:tr w:rsidR="00B3123F" w:rsidRPr="00B3123F" w14:paraId="2622AA3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6C92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082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AD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AF0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4183,0</w:t>
            </w:r>
          </w:p>
        </w:tc>
      </w:tr>
      <w:tr w:rsidR="00B3123F" w:rsidRPr="00B3123F" w14:paraId="4378B3B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A1F5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E58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6EB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5A4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3900,0</w:t>
            </w:r>
          </w:p>
        </w:tc>
      </w:tr>
      <w:tr w:rsidR="00B3123F" w:rsidRPr="00B3123F" w14:paraId="30F5CA0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E787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CA4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0F3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8F7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4200,0</w:t>
            </w:r>
          </w:p>
        </w:tc>
      </w:tr>
      <w:tr w:rsidR="00B3123F" w:rsidRPr="00B3123F" w14:paraId="2AF3901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49F5F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F32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F6E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F0E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5634,0</w:t>
            </w:r>
          </w:p>
        </w:tc>
      </w:tr>
      <w:tr w:rsidR="00B3123F" w:rsidRPr="00B3123F" w14:paraId="19CB105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C5E1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32D2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972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256A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0,0</w:t>
            </w:r>
          </w:p>
        </w:tc>
      </w:tr>
      <w:tr w:rsidR="00B3123F" w:rsidRPr="00B3123F" w14:paraId="6CAC077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130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C91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67D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8FA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3670,0</w:t>
            </w:r>
          </w:p>
        </w:tc>
      </w:tr>
      <w:tr w:rsidR="00B3123F" w:rsidRPr="00B3123F" w14:paraId="149DE25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B40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343B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B4E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E1F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2521,0</w:t>
            </w:r>
          </w:p>
        </w:tc>
      </w:tr>
      <w:tr w:rsidR="00B3123F" w:rsidRPr="00B3123F" w14:paraId="20AB9B3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042BA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925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EDD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858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4500,0</w:t>
            </w:r>
          </w:p>
        </w:tc>
      </w:tr>
      <w:tr w:rsidR="00B3123F" w:rsidRPr="00B3123F" w14:paraId="6727BE8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F04B1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E77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D97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48C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3400,0</w:t>
            </w:r>
          </w:p>
        </w:tc>
      </w:tr>
      <w:tr w:rsidR="00B3123F" w:rsidRPr="00B3123F" w14:paraId="40FB3DB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4597D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0F9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EA9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968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5500,0</w:t>
            </w:r>
          </w:p>
        </w:tc>
      </w:tr>
      <w:tr w:rsidR="00B3123F" w:rsidRPr="00B3123F" w14:paraId="114E770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B92EA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D10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F85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540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5200,0</w:t>
            </w:r>
          </w:p>
        </w:tc>
      </w:tr>
      <w:tr w:rsidR="00B3123F" w:rsidRPr="00B3123F" w14:paraId="4CD25D5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813A5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1401 0000060130 510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64FD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066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988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3100,0</w:t>
            </w:r>
          </w:p>
        </w:tc>
      </w:tr>
      <w:tr w:rsidR="00B3123F" w:rsidRPr="00B3123F" w14:paraId="1FA0620D" w14:textId="77777777" w:rsidTr="008F76E5">
        <w:trPr>
          <w:gridAfter w:val="1"/>
          <w:wAfter w:w="557" w:type="dxa"/>
          <w:trHeight w:val="199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2F58C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lastRenderedPageBreak/>
              <w:t>1401 0000078060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2BEC5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B3123F">
              <w:rPr>
                <w:b/>
                <w:bCs/>
                <w:sz w:val="20"/>
              </w:rPr>
              <w:t>предост</w:t>
            </w:r>
            <w:proofErr w:type="spellEnd"/>
            <w:r w:rsidRPr="00B3123F">
              <w:rPr>
                <w:b/>
                <w:bCs/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6D4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EAD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2323,3</w:t>
            </w:r>
          </w:p>
        </w:tc>
      </w:tr>
      <w:tr w:rsidR="00B3123F" w:rsidRPr="00B3123F" w14:paraId="03F563D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E5BEB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9465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A77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3FB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58,1</w:t>
            </w:r>
          </w:p>
        </w:tc>
      </w:tr>
      <w:tr w:rsidR="00B3123F" w:rsidRPr="00B3123F" w14:paraId="27A1EA6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2D55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307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43C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47D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86,2</w:t>
            </w:r>
          </w:p>
        </w:tc>
      </w:tr>
      <w:tr w:rsidR="00B3123F" w:rsidRPr="00B3123F" w14:paraId="72DA443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B6A5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253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00D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7CB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73,4</w:t>
            </w:r>
          </w:p>
        </w:tc>
      </w:tr>
      <w:tr w:rsidR="00B3123F" w:rsidRPr="00B3123F" w14:paraId="03D7856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757A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917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5C1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164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70,4</w:t>
            </w:r>
          </w:p>
        </w:tc>
      </w:tr>
      <w:tr w:rsidR="00B3123F" w:rsidRPr="00B3123F" w14:paraId="38B4672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9CCD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634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74F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75C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66,0</w:t>
            </w:r>
          </w:p>
        </w:tc>
      </w:tr>
      <w:tr w:rsidR="00B3123F" w:rsidRPr="00B3123F" w14:paraId="4FDF68F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51EE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3DF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2A4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DCE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93,6</w:t>
            </w:r>
          </w:p>
        </w:tc>
      </w:tr>
      <w:tr w:rsidR="00B3123F" w:rsidRPr="00B3123F" w14:paraId="0FDFDB76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A5851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090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E13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866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169,2</w:t>
            </w:r>
          </w:p>
        </w:tc>
      </w:tr>
      <w:tr w:rsidR="00B3123F" w:rsidRPr="00B3123F" w14:paraId="6DF15ED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300A2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BF44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64A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9BA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927,1</w:t>
            </w:r>
          </w:p>
        </w:tc>
      </w:tr>
      <w:tr w:rsidR="00B3123F" w:rsidRPr="00B3123F" w14:paraId="24F95DA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F5463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395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EDF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EB8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175,5</w:t>
            </w:r>
          </w:p>
        </w:tc>
      </w:tr>
      <w:tr w:rsidR="00B3123F" w:rsidRPr="00B3123F" w14:paraId="706175E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BD3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89C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02C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FBB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31,9</w:t>
            </w:r>
          </w:p>
        </w:tc>
      </w:tr>
      <w:tr w:rsidR="00B3123F" w:rsidRPr="00B3123F" w14:paraId="2FF22611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47555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1F0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72D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8DA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144,1</w:t>
            </w:r>
          </w:p>
        </w:tc>
      </w:tr>
      <w:tr w:rsidR="00B3123F" w:rsidRPr="00B3123F" w14:paraId="46ADC747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B2613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A72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685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1A0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66,5</w:t>
            </w:r>
          </w:p>
        </w:tc>
      </w:tr>
      <w:tr w:rsidR="00B3123F" w:rsidRPr="00B3123F" w14:paraId="1C8D8D44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2B9E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17A0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319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FED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149,1</w:t>
            </w:r>
          </w:p>
        </w:tc>
      </w:tr>
      <w:tr w:rsidR="00B3123F" w:rsidRPr="00B3123F" w14:paraId="0DAF01F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12E69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61A2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8ED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CC3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143,2</w:t>
            </w:r>
          </w:p>
        </w:tc>
      </w:tr>
      <w:tr w:rsidR="00B3123F" w:rsidRPr="00B3123F" w14:paraId="2BB559A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C46F7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1401 0000078060 510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B357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Дотации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F7D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A6C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69,0</w:t>
            </w:r>
          </w:p>
        </w:tc>
      </w:tr>
      <w:tr w:rsidR="00B3123F" w:rsidRPr="00B3123F" w14:paraId="55FDACE2" w14:textId="77777777" w:rsidTr="008F76E5">
        <w:trPr>
          <w:gridAfter w:val="1"/>
          <w:wAfter w:w="557" w:type="dxa"/>
          <w:trHeight w:val="13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C910A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1403 0000025201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09C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B3123F">
              <w:rPr>
                <w:b/>
                <w:bCs/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9BF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2A1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4953,6</w:t>
            </w:r>
          </w:p>
        </w:tc>
      </w:tr>
      <w:tr w:rsidR="00B3123F" w:rsidRPr="00B3123F" w14:paraId="59426DA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E4AB7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4EE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00D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C4F2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122,8</w:t>
            </w:r>
          </w:p>
        </w:tc>
      </w:tr>
      <w:tr w:rsidR="00B3123F" w:rsidRPr="00B3123F" w14:paraId="0133714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7AC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F99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91B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F9B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184,0</w:t>
            </w:r>
          </w:p>
        </w:tc>
      </w:tr>
      <w:tr w:rsidR="00B3123F" w:rsidRPr="00B3123F" w14:paraId="27BC16E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C5076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78C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AC0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1AC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156,7</w:t>
            </w:r>
          </w:p>
        </w:tc>
      </w:tr>
      <w:tr w:rsidR="00B3123F" w:rsidRPr="00B3123F" w14:paraId="048A605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CD5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ADF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C674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354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150,2</w:t>
            </w:r>
          </w:p>
        </w:tc>
      </w:tr>
      <w:tr w:rsidR="00B3123F" w:rsidRPr="00B3123F" w14:paraId="3B046915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E477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742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9A5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9D3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140,8</w:t>
            </w:r>
          </w:p>
        </w:tc>
      </w:tr>
      <w:tr w:rsidR="00B3123F" w:rsidRPr="00B3123F" w14:paraId="6A1E8C89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01363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7EC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780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43B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199,7</w:t>
            </w:r>
          </w:p>
        </w:tc>
      </w:tr>
      <w:tr w:rsidR="00B3123F" w:rsidRPr="00B3123F" w14:paraId="7D7D46F3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2416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F4C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30C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49F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361,1</w:t>
            </w:r>
          </w:p>
        </w:tc>
      </w:tr>
      <w:tr w:rsidR="00B3123F" w:rsidRPr="00B3123F" w14:paraId="74AF08F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C286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7E4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227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Красночикойское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C29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1978,7</w:t>
            </w:r>
          </w:p>
        </w:tc>
      </w:tr>
      <w:tr w:rsidR="00B3123F" w:rsidRPr="00B3123F" w14:paraId="77D6C38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91F49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2F1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D9F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F8C7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374,6</w:t>
            </w:r>
          </w:p>
        </w:tc>
      </w:tr>
      <w:tr w:rsidR="00B3123F" w:rsidRPr="00B3123F" w14:paraId="3522693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81F1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5673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1EA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618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68,0</w:t>
            </w:r>
          </w:p>
        </w:tc>
      </w:tr>
      <w:tr w:rsidR="00B3123F" w:rsidRPr="00B3123F" w14:paraId="687B3AB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CE56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5AD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9F6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E57A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307,5</w:t>
            </w:r>
          </w:p>
        </w:tc>
      </w:tr>
      <w:tr w:rsidR="00B3123F" w:rsidRPr="00B3123F" w14:paraId="653EDA89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907BA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44B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C14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6FE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142,0</w:t>
            </w:r>
          </w:p>
        </w:tc>
      </w:tr>
      <w:tr w:rsidR="00B3123F" w:rsidRPr="00B3123F" w14:paraId="5A26F3D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2A4D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BB9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C13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0C5B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318,2</w:t>
            </w:r>
          </w:p>
        </w:tc>
      </w:tr>
      <w:tr w:rsidR="00B3123F" w:rsidRPr="00B3123F" w14:paraId="7CBDC04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92A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901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F11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C94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301,9</w:t>
            </w:r>
          </w:p>
        </w:tc>
      </w:tr>
      <w:tr w:rsidR="00B3123F" w:rsidRPr="00B3123F" w14:paraId="0C860DA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54E50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1403 0000025201 540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1EA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442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C205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147,4</w:t>
            </w:r>
          </w:p>
        </w:tc>
      </w:tr>
      <w:tr w:rsidR="00B3123F" w:rsidRPr="00B3123F" w14:paraId="50269F05" w14:textId="77777777" w:rsidTr="008F76E5">
        <w:trPr>
          <w:gridAfter w:val="1"/>
          <w:wAfter w:w="557" w:type="dxa"/>
          <w:trHeight w:val="93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6F00D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 xml:space="preserve">1403 0000062201 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3EC8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CDA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A556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0"/>
              </w:rPr>
            </w:pPr>
            <w:r w:rsidRPr="00B3123F">
              <w:rPr>
                <w:b/>
                <w:bCs/>
                <w:color w:val="000000"/>
                <w:sz w:val="20"/>
              </w:rPr>
              <w:t>26986,5</w:t>
            </w:r>
          </w:p>
        </w:tc>
      </w:tr>
      <w:tr w:rsidR="00B3123F" w:rsidRPr="00B3123F" w14:paraId="47FE024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F674B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985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114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Альбитуйское</w:t>
            </w:r>
            <w:proofErr w:type="spellEnd"/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C7A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3501,7</w:t>
            </w:r>
          </w:p>
        </w:tc>
      </w:tr>
      <w:tr w:rsidR="00B3123F" w:rsidRPr="00B3123F" w14:paraId="7A2C281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393F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2A9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8A5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Архангельское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213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825,9</w:t>
            </w:r>
          </w:p>
        </w:tc>
      </w:tr>
      <w:tr w:rsidR="00B3123F" w:rsidRPr="00B3123F" w14:paraId="1EE0A9A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B72D2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lastRenderedPageBreak/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A20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CA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Байхорское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ADD6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3019,4</w:t>
            </w:r>
          </w:p>
        </w:tc>
      </w:tr>
      <w:tr w:rsidR="00B3123F" w:rsidRPr="00B3123F" w14:paraId="6EB06B7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A683B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681C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01B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Большереченское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B9F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1352,4</w:t>
            </w:r>
          </w:p>
        </w:tc>
      </w:tr>
      <w:tr w:rsidR="00B3123F" w:rsidRPr="00B3123F" w14:paraId="6917C8FD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1D1D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835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0449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Верхнешергольджинское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3089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1991,0</w:t>
            </w:r>
          </w:p>
        </w:tc>
      </w:tr>
      <w:tr w:rsidR="00B3123F" w:rsidRPr="00B3123F" w14:paraId="346F843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68E37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BAE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2C5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Жиндойское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73A0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2299,2</w:t>
            </w:r>
          </w:p>
        </w:tc>
      </w:tr>
      <w:tr w:rsidR="00B3123F" w:rsidRPr="00B3123F" w14:paraId="6FEE5C3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EEB8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D50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FCC8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Захаровское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732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1275,2</w:t>
            </w:r>
          </w:p>
        </w:tc>
      </w:tr>
      <w:tr w:rsidR="00B3123F" w:rsidRPr="00B3123F" w14:paraId="278407C2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38B5C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0DE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5930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Коротковское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6838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1199,8</w:t>
            </w:r>
          </w:p>
        </w:tc>
      </w:tr>
      <w:tr w:rsidR="00B3123F" w:rsidRPr="00B3123F" w14:paraId="7A75AF8C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A6809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CA7A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A6C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Конкинское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EED1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2018,5</w:t>
            </w:r>
          </w:p>
        </w:tc>
      </w:tr>
      <w:tr w:rsidR="00B3123F" w:rsidRPr="00B3123F" w14:paraId="5FC6BE3E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9615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5FA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29B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Малоархангельское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079C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824,6</w:t>
            </w:r>
          </w:p>
        </w:tc>
      </w:tr>
      <w:tr w:rsidR="00B3123F" w:rsidRPr="00B3123F" w14:paraId="14BA893B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D30CE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3855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0B7E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Мензенское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A8EF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1905,4</w:t>
            </w:r>
          </w:p>
        </w:tc>
      </w:tr>
      <w:tr w:rsidR="00B3123F" w:rsidRPr="00B3123F" w14:paraId="5291DB60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F5CF3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AFD1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C117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Урлукское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52DE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4199,9</w:t>
            </w:r>
          </w:p>
        </w:tc>
      </w:tr>
      <w:tr w:rsidR="00B3123F" w:rsidRPr="00B3123F" w14:paraId="393A401A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CBB7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FD26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9A8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 xml:space="preserve">Черемховское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2E2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663,2</w:t>
            </w:r>
          </w:p>
        </w:tc>
      </w:tr>
      <w:tr w:rsidR="00B3123F" w:rsidRPr="00B3123F" w14:paraId="53487508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F16D" w14:textId="77777777" w:rsidR="00B3123F" w:rsidRPr="00B3123F" w:rsidRDefault="00B3123F" w:rsidP="00B3123F">
            <w:pPr>
              <w:spacing w:line="240" w:lineRule="auto"/>
              <w:ind w:firstLine="0"/>
              <w:rPr>
                <w:sz w:val="20"/>
              </w:rPr>
            </w:pPr>
            <w:r w:rsidRPr="00B3123F">
              <w:rPr>
                <w:sz w:val="20"/>
              </w:rPr>
              <w:t>1403 0000062201 540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9D1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B3123F">
              <w:rPr>
                <w:sz w:val="20"/>
              </w:rPr>
              <w:t>Иные межбюджетные трансферты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5C6B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proofErr w:type="spellStart"/>
            <w:r w:rsidRPr="00B3123F">
              <w:rPr>
                <w:color w:val="000000"/>
                <w:sz w:val="20"/>
              </w:rPr>
              <w:t>Шимбилинское</w:t>
            </w:r>
            <w:proofErr w:type="spellEnd"/>
            <w:r w:rsidRPr="00B3123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4A83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B3123F">
              <w:rPr>
                <w:color w:val="000000"/>
                <w:sz w:val="20"/>
              </w:rPr>
              <w:t>1910,3</w:t>
            </w:r>
          </w:p>
        </w:tc>
      </w:tr>
      <w:tr w:rsidR="00B3123F" w:rsidRPr="00B3123F" w14:paraId="208F8F5F" w14:textId="77777777" w:rsidTr="008F76E5">
        <w:trPr>
          <w:gridAfter w:val="1"/>
          <w:wAfter w:w="557" w:type="dxa"/>
          <w:trHeight w:val="28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8DE6" w14:textId="77777777" w:rsidR="00B3123F" w:rsidRPr="00B3123F" w:rsidRDefault="00B3123F" w:rsidP="00B3123F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B3123F">
              <w:rPr>
                <w:b/>
                <w:bCs/>
                <w:sz w:val="20"/>
              </w:rPr>
              <w:t>Итого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69CD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B3123F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2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AE9F" w14:textId="77777777" w:rsidR="00B3123F" w:rsidRPr="00B3123F" w:rsidRDefault="00B3123F" w:rsidP="00B3123F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B3123F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D8BD" w14:textId="77777777" w:rsidR="00B3123F" w:rsidRPr="00B3123F" w:rsidRDefault="00B3123F" w:rsidP="00B3123F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B3123F">
              <w:rPr>
                <w:rFonts w:ascii="Calibri" w:hAnsi="Calibri"/>
                <w:b/>
                <w:bCs/>
                <w:color w:val="000000"/>
                <w:sz w:val="20"/>
              </w:rPr>
              <w:t>174029,3</w:t>
            </w:r>
          </w:p>
        </w:tc>
      </w:tr>
      <w:tr w:rsidR="008F76E5" w:rsidRPr="008F76E5" w14:paraId="0514CF55" w14:textId="77777777" w:rsidTr="008F76E5">
        <w:trPr>
          <w:trHeight w:val="33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077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8F76E5" w:rsidRPr="008F76E5" w14:paraId="02EB6536" w14:textId="77777777" w:rsidTr="008F76E5">
        <w:trPr>
          <w:trHeight w:val="33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949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к решению Совета  муниципального района</w:t>
            </w:r>
          </w:p>
        </w:tc>
      </w:tr>
      <w:tr w:rsidR="008F76E5" w:rsidRPr="008F76E5" w14:paraId="7800CC6F" w14:textId="77777777" w:rsidTr="008F76E5">
        <w:trPr>
          <w:trHeight w:val="348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81D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"Красночикойский район"</w:t>
            </w:r>
          </w:p>
        </w:tc>
      </w:tr>
      <w:tr w:rsidR="008F76E5" w:rsidRPr="008F76E5" w14:paraId="5A3F000D" w14:textId="77777777" w:rsidTr="008F76E5">
        <w:trPr>
          <w:trHeight w:val="324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A44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"О внесении изменений в решение Совета</w:t>
            </w:r>
          </w:p>
        </w:tc>
      </w:tr>
      <w:tr w:rsidR="008F76E5" w:rsidRPr="008F76E5" w14:paraId="04AB2F2A" w14:textId="77777777" w:rsidTr="008F76E5">
        <w:trPr>
          <w:trHeight w:val="36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EA0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муниципального района "Красночикойский район"</w:t>
            </w:r>
          </w:p>
        </w:tc>
      </w:tr>
      <w:tr w:rsidR="008F76E5" w:rsidRPr="008F76E5" w14:paraId="5E8DDA19" w14:textId="77777777" w:rsidTr="008F76E5">
        <w:trPr>
          <w:trHeight w:val="39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08F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"О бюджете муниципального района</w:t>
            </w:r>
          </w:p>
        </w:tc>
      </w:tr>
      <w:tr w:rsidR="008F76E5" w:rsidRPr="008F76E5" w14:paraId="074CCC8D" w14:textId="77777777" w:rsidTr="008F76E5">
        <w:trPr>
          <w:trHeight w:val="39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E04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"Красночикойский район" на 2025 год</w:t>
            </w:r>
          </w:p>
        </w:tc>
      </w:tr>
      <w:tr w:rsidR="008F76E5" w:rsidRPr="008F76E5" w14:paraId="1FF6F2FE" w14:textId="77777777" w:rsidTr="008F76E5">
        <w:trPr>
          <w:trHeight w:val="39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FF0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и плановый период 2026 и 2027 годов"</w:t>
            </w:r>
          </w:p>
        </w:tc>
      </w:tr>
      <w:tr w:rsidR="008F76E5" w:rsidRPr="008F76E5" w14:paraId="01EA2903" w14:textId="77777777" w:rsidTr="008F76E5">
        <w:trPr>
          <w:trHeight w:val="264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CDDB" w14:textId="1C1B210A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 xml:space="preserve">от </w:t>
            </w:r>
            <w:r>
              <w:rPr>
                <w:sz w:val="20"/>
              </w:rPr>
              <w:t>21.11</w:t>
            </w:r>
            <w:r w:rsidRPr="008F76E5">
              <w:rPr>
                <w:sz w:val="20"/>
              </w:rPr>
              <w:t>.2025 г.  № __</w:t>
            </w:r>
            <w:r>
              <w:rPr>
                <w:sz w:val="20"/>
              </w:rPr>
              <w:t>29</w:t>
            </w:r>
            <w:r w:rsidRPr="008F76E5">
              <w:rPr>
                <w:sz w:val="20"/>
              </w:rPr>
              <w:t>__</w:t>
            </w:r>
          </w:p>
        </w:tc>
      </w:tr>
      <w:tr w:rsidR="008F76E5" w:rsidRPr="008F76E5" w14:paraId="57904F2C" w14:textId="77777777" w:rsidTr="008F76E5">
        <w:trPr>
          <w:trHeight w:val="312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F6D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F76E5" w:rsidRPr="008F76E5" w14:paraId="119D6D91" w14:textId="77777777" w:rsidTr="008F76E5">
        <w:trPr>
          <w:trHeight w:val="1245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A320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Объем и распределение бюджетных ассигнований бюджета муниципального района "Красночикойский район" по  разделам, подразделам, целевым</w:t>
            </w:r>
          </w:p>
        </w:tc>
      </w:tr>
      <w:tr w:rsidR="008F76E5" w:rsidRPr="008F76E5" w14:paraId="7474EF68" w14:textId="77777777" w:rsidTr="008F76E5">
        <w:trPr>
          <w:trHeight w:val="66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10A4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 xml:space="preserve"> статьям (муниципальным программам и непрограммным направлениям деятельности)</w:t>
            </w:r>
            <w:proofErr w:type="gramStart"/>
            <w:r w:rsidRPr="008F76E5">
              <w:rPr>
                <w:sz w:val="20"/>
              </w:rPr>
              <w:t xml:space="preserve"> ,</w:t>
            </w:r>
            <w:proofErr w:type="gramEnd"/>
            <w:r w:rsidRPr="008F76E5">
              <w:rPr>
                <w:sz w:val="20"/>
              </w:rPr>
              <w:t xml:space="preserve"> группам (группам и подгруппам) видов  расходов и (или)</w:t>
            </w:r>
          </w:p>
        </w:tc>
      </w:tr>
      <w:tr w:rsidR="008F76E5" w:rsidRPr="008F76E5" w14:paraId="44F2FFF4" w14:textId="77777777" w:rsidTr="008F76E5">
        <w:trPr>
          <w:trHeight w:val="1050"/>
        </w:trPr>
        <w:tc>
          <w:tcPr>
            <w:tcW w:w="9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154E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8F76E5" w:rsidRPr="008F76E5" w14:paraId="5BFD8603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20BE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F9C1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341B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E02B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C225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F46D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F76E5" w:rsidRPr="008F76E5" w14:paraId="1B2FF0E8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0E1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2D0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2BC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462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4B7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F37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(тыс. рублей)</w:t>
            </w:r>
          </w:p>
        </w:tc>
      </w:tr>
      <w:tr w:rsidR="008F76E5" w:rsidRPr="008F76E5" w14:paraId="2B77BE9C" w14:textId="77777777" w:rsidTr="008F76E5">
        <w:trPr>
          <w:trHeight w:val="255"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39A22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Наименование </w:t>
            </w:r>
          </w:p>
        </w:tc>
        <w:tc>
          <w:tcPr>
            <w:tcW w:w="8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0DF8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Код раздела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10786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Код подраздела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E7932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Код целевой статьи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0639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Код вида расходов</w:t>
            </w:r>
          </w:p>
        </w:tc>
        <w:tc>
          <w:tcPr>
            <w:tcW w:w="12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D521A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 xml:space="preserve">Сумма </w:t>
            </w:r>
          </w:p>
        </w:tc>
      </w:tr>
      <w:tr w:rsidR="008F76E5" w:rsidRPr="008F76E5" w14:paraId="32A27BEE" w14:textId="77777777" w:rsidTr="008F76E5">
        <w:trPr>
          <w:trHeight w:val="1140"/>
        </w:trPr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83C1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1AE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2832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5A3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40BE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876C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F76E5" w:rsidRPr="008F76E5" w14:paraId="595C6EB1" w14:textId="77777777" w:rsidTr="008F76E5">
        <w:trPr>
          <w:trHeight w:val="39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9163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8F76E5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8F76E5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24E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4FA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AD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454B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2762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97747,1</w:t>
            </w:r>
          </w:p>
        </w:tc>
      </w:tr>
      <w:tr w:rsidR="008F76E5" w:rsidRPr="008F76E5" w14:paraId="2CDF2309" w14:textId="77777777" w:rsidTr="008F76E5">
        <w:trPr>
          <w:trHeight w:val="7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F6E0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D6B7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1B64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9FAF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E7CC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6837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3081,6</w:t>
            </w:r>
          </w:p>
        </w:tc>
      </w:tr>
      <w:tr w:rsidR="008F76E5" w:rsidRPr="008F76E5" w14:paraId="365E791D" w14:textId="77777777" w:rsidTr="008F76E5">
        <w:trPr>
          <w:trHeight w:val="4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D4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AA9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8F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DB4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4C6C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A077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3081,6</w:t>
            </w:r>
          </w:p>
        </w:tc>
      </w:tr>
      <w:tr w:rsidR="008F76E5" w:rsidRPr="008F76E5" w14:paraId="7A3BB174" w14:textId="77777777" w:rsidTr="008F76E5">
        <w:trPr>
          <w:trHeight w:val="3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92F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1B17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16D5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26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0C74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65A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3081,6</w:t>
            </w:r>
          </w:p>
        </w:tc>
      </w:tr>
      <w:tr w:rsidR="008F76E5" w:rsidRPr="008F76E5" w14:paraId="1B5C5D77" w14:textId="77777777" w:rsidTr="008F76E5">
        <w:trPr>
          <w:trHeight w:val="103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A8E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5FD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07E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7E0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6D40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046E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3081,6</w:t>
            </w:r>
          </w:p>
        </w:tc>
      </w:tr>
      <w:tr w:rsidR="008F76E5" w:rsidRPr="008F76E5" w14:paraId="5E143132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606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0C51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5678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2A3E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5BAC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BBF3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3081,6</w:t>
            </w:r>
          </w:p>
        </w:tc>
      </w:tr>
      <w:tr w:rsidR="008F76E5" w:rsidRPr="008F76E5" w14:paraId="4A7A2D8A" w14:textId="77777777" w:rsidTr="008F76E5">
        <w:trPr>
          <w:trHeight w:val="10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0212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CFA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B3F3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5C2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B03B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99EB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3277,9</w:t>
            </w:r>
          </w:p>
        </w:tc>
      </w:tr>
      <w:tr w:rsidR="008F76E5" w:rsidRPr="008F76E5" w14:paraId="0092B43F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1F24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884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692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0874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37F3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476E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3107,9</w:t>
            </w:r>
          </w:p>
        </w:tc>
      </w:tr>
      <w:tr w:rsidR="008F76E5" w:rsidRPr="008F76E5" w14:paraId="78B62798" w14:textId="77777777" w:rsidTr="008F76E5">
        <w:trPr>
          <w:trHeight w:val="33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821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Центральный аппарат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FB45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939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B78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D50C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D70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1421,8</w:t>
            </w:r>
          </w:p>
        </w:tc>
      </w:tr>
      <w:tr w:rsidR="008F76E5" w:rsidRPr="008F76E5" w14:paraId="21A1E1A9" w14:textId="77777777" w:rsidTr="008F76E5">
        <w:trPr>
          <w:trHeight w:val="111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9DC6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8D10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6E3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85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8107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041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1405,8</w:t>
            </w:r>
          </w:p>
        </w:tc>
      </w:tr>
      <w:tr w:rsidR="008F76E5" w:rsidRPr="008F76E5" w14:paraId="1CBD31E5" w14:textId="77777777" w:rsidTr="008F76E5">
        <w:trPr>
          <w:trHeight w:val="5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CFE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7DE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D925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4B79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4632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226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1405,8</w:t>
            </w:r>
          </w:p>
        </w:tc>
      </w:tr>
      <w:tr w:rsidR="008F76E5" w:rsidRPr="008F76E5" w14:paraId="4E3DCF09" w14:textId="77777777" w:rsidTr="008F76E5">
        <w:trPr>
          <w:trHeight w:val="58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D05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7A1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CF91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D48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B23A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F01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15,0</w:t>
            </w:r>
          </w:p>
        </w:tc>
      </w:tr>
      <w:tr w:rsidR="008F76E5" w:rsidRPr="008F76E5" w14:paraId="0DE1C238" w14:textId="77777777" w:rsidTr="008F76E5">
        <w:trPr>
          <w:trHeight w:val="6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C66B6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10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AB3F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9B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FAA8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242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15,0</w:t>
            </w:r>
          </w:p>
        </w:tc>
      </w:tr>
      <w:tr w:rsidR="008F76E5" w:rsidRPr="008F76E5" w14:paraId="1D96B4BD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4991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1CA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F34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0885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C73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8865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1,0</w:t>
            </w:r>
          </w:p>
        </w:tc>
      </w:tr>
      <w:tr w:rsidR="008F76E5" w:rsidRPr="008F76E5" w14:paraId="5303708A" w14:textId="77777777" w:rsidTr="008F76E5">
        <w:trPr>
          <w:trHeight w:val="3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772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8BBE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B2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229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6C7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B652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1,0</w:t>
            </w:r>
          </w:p>
        </w:tc>
      </w:tr>
      <w:tr w:rsidR="008F76E5" w:rsidRPr="008F76E5" w14:paraId="04B40F69" w14:textId="77777777" w:rsidTr="008F76E5">
        <w:trPr>
          <w:trHeight w:val="58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137E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A3D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EA7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C8B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7589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F5F9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1686,1</w:t>
            </w:r>
          </w:p>
        </w:tc>
      </w:tr>
      <w:tr w:rsidR="008F76E5" w:rsidRPr="008F76E5" w14:paraId="1F66DE1D" w14:textId="77777777" w:rsidTr="008F76E5">
        <w:trPr>
          <w:trHeight w:val="11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EEE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D2A3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B4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41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526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A4A0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1686,1</w:t>
            </w:r>
          </w:p>
        </w:tc>
      </w:tr>
      <w:tr w:rsidR="008F76E5" w:rsidRPr="008F76E5" w14:paraId="0FF6BF27" w14:textId="77777777" w:rsidTr="008F76E5">
        <w:trPr>
          <w:trHeight w:val="4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C3C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A30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905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4DB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F3A9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E69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1686,1</w:t>
            </w:r>
          </w:p>
        </w:tc>
      </w:tr>
      <w:tr w:rsidR="008F76E5" w:rsidRPr="008F76E5" w14:paraId="6F107712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E26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Иные выплаты за достижение </w:t>
            </w:r>
            <w:proofErr w:type="gramStart"/>
            <w:r w:rsidRPr="008F76E5">
              <w:rPr>
                <w:sz w:val="20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8F76E5">
              <w:rPr>
                <w:sz w:val="20"/>
              </w:rPr>
              <w:t xml:space="preserve"> Федерации, для бюджетов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76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C513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5BB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1655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55E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170,0</w:t>
            </w:r>
          </w:p>
        </w:tc>
      </w:tr>
      <w:tr w:rsidR="008F76E5" w:rsidRPr="008F76E5" w14:paraId="210C7305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E1A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298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1E4A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DDFA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66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8D8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170,0</w:t>
            </w:r>
          </w:p>
        </w:tc>
      </w:tr>
      <w:tr w:rsidR="008F76E5" w:rsidRPr="008F76E5" w14:paraId="58343A8F" w14:textId="77777777" w:rsidTr="008F76E5">
        <w:trPr>
          <w:trHeight w:val="44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428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652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30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D6D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9D8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CC02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170,0</w:t>
            </w:r>
          </w:p>
        </w:tc>
      </w:tr>
      <w:tr w:rsidR="008F76E5" w:rsidRPr="008F76E5" w14:paraId="1F1C4A7A" w14:textId="77777777" w:rsidTr="008F76E5">
        <w:trPr>
          <w:trHeight w:val="9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7681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1735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32F9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5A34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5921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2582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40780,4</w:t>
            </w:r>
          </w:p>
        </w:tc>
      </w:tr>
      <w:tr w:rsidR="008F76E5" w:rsidRPr="008F76E5" w14:paraId="3BB1607C" w14:textId="77777777" w:rsidTr="008F76E5">
        <w:trPr>
          <w:trHeight w:val="63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E5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1F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0AB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144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B972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23D9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37021,7</w:t>
            </w:r>
          </w:p>
        </w:tc>
      </w:tr>
      <w:tr w:rsidR="008F76E5" w:rsidRPr="008F76E5" w14:paraId="6A19A0FB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F495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Центральный аппарат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D75B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78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4EF0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2C9B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5A1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37021,7</w:t>
            </w:r>
          </w:p>
        </w:tc>
      </w:tr>
      <w:tr w:rsidR="008F76E5" w:rsidRPr="008F76E5" w14:paraId="696BE952" w14:textId="77777777" w:rsidTr="008F76E5">
        <w:trPr>
          <w:trHeight w:val="111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B6C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5C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CF03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8B4B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8B90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FFDE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37021,7</w:t>
            </w:r>
          </w:p>
        </w:tc>
      </w:tr>
      <w:tr w:rsidR="008F76E5" w:rsidRPr="008F76E5" w14:paraId="0F026B78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D24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A697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4C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38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8B18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5F1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37021,7</w:t>
            </w:r>
          </w:p>
        </w:tc>
      </w:tr>
      <w:tr w:rsidR="008F76E5" w:rsidRPr="008F76E5" w14:paraId="4B9B89DB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18EF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98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B59B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CD46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A1D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D68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919,2</w:t>
            </w:r>
          </w:p>
        </w:tc>
      </w:tr>
      <w:tr w:rsidR="008F76E5" w:rsidRPr="008F76E5" w14:paraId="76537E51" w14:textId="77777777" w:rsidTr="008F76E5">
        <w:trPr>
          <w:trHeight w:val="115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47E0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3F3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5631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6227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392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A7C6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889,2</w:t>
            </w:r>
          </w:p>
        </w:tc>
      </w:tr>
      <w:tr w:rsidR="008F76E5" w:rsidRPr="008F76E5" w14:paraId="2D476AEC" w14:textId="77777777" w:rsidTr="008F76E5">
        <w:trPr>
          <w:trHeight w:val="5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1CFC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CE3C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251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A5DA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7FDB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DA09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889,2</w:t>
            </w:r>
          </w:p>
        </w:tc>
      </w:tr>
      <w:tr w:rsidR="008F76E5" w:rsidRPr="008F76E5" w14:paraId="0BEE4585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A8F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6EA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9F4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826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B10A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B1AC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30,0</w:t>
            </w:r>
          </w:p>
        </w:tc>
      </w:tr>
      <w:tr w:rsidR="008F76E5" w:rsidRPr="008F76E5" w14:paraId="77D45380" w14:textId="77777777" w:rsidTr="008F76E5">
        <w:trPr>
          <w:trHeight w:val="6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DA5E7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7DA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A81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B6E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3FF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C9B0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30,0</w:t>
            </w:r>
          </w:p>
        </w:tc>
      </w:tr>
      <w:tr w:rsidR="008F76E5" w:rsidRPr="008F76E5" w14:paraId="2FEA5A98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4E5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EF8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C11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33E2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390B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2B72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790,1</w:t>
            </w:r>
          </w:p>
        </w:tc>
      </w:tr>
      <w:tr w:rsidR="008F76E5" w:rsidRPr="008F76E5" w14:paraId="396A4C10" w14:textId="77777777" w:rsidTr="008F76E5">
        <w:trPr>
          <w:trHeight w:val="11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4ED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3F5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3ACC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8078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0A4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53B2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657,1</w:t>
            </w:r>
          </w:p>
        </w:tc>
      </w:tr>
      <w:tr w:rsidR="008F76E5" w:rsidRPr="008F76E5" w14:paraId="2444D978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CB0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D440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87A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770E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3EEF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4574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657,1</w:t>
            </w:r>
          </w:p>
        </w:tc>
      </w:tr>
      <w:tr w:rsidR="008F76E5" w:rsidRPr="008F76E5" w14:paraId="35D2E973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9D8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3CC3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2B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173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0500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B8D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133,0</w:t>
            </w:r>
          </w:p>
        </w:tc>
      </w:tr>
      <w:tr w:rsidR="008F76E5" w:rsidRPr="008F76E5" w14:paraId="23C84769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C19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9650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630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53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8E2E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55FC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133,0</w:t>
            </w:r>
          </w:p>
        </w:tc>
      </w:tr>
      <w:tr w:rsidR="008F76E5" w:rsidRPr="008F76E5" w14:paraId="12BE6449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8531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9AD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38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A0B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53D2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8749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21,7</w:t>
            </w:r>
          </w:p>
        </w:tc>
      </w:tr>
      <w:tr w:rsidR="008F76E5" w:rsidRPr="008F76E5" w14:paraId="72EF5E3A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9EF4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524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8BC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6F40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C81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7EE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21,7</w:t>
            </w:r>
          </w:p>
        </w:tc>
      </w:tr>
      <w:tr w:rsidR="008F76E5" w:rsidRPr="008F76E5" w14:paraId="1948B645" w14:textId="77777777" w:rsidTr="008F76E5">
        <w:trPr>
          <w:trHeight w:val="4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EDB3E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C3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82D0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BAB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BCF6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082D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21,7</w:t>
            </w:r>
          </w:p>
        </w:tc>
      </w:tr>
      <w:tr w:rsidR="008F76E5" w:rsidRPr="008F76E5" w14:paraId="07319825" w14:textId="77777777" w:rsidTr="008F76E5">
        <w:trPr>
          <w:trHeight w:val="105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3D1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8F76E5">
              <w:rPr>
                <w:sz w:val="20"/>
              </w:rPr>
              <w:t>обеспечению</w:t>
            </w:r>
            <w:proofErr w:type="gramStart"/>
            <w:r w:rsidRPr="008F76E5">
              <w:rPr>
                <w:sz w:val="20"/>
              </w:rPr>
              <w:t>,о</w:t>
            </w:r>
            <w:proofErr w:type="gramEnd"/>
            <w:r w:rsidRPr="008F76E5">
              <w:rPr>
                <w:sz w:val="20"/>
              </w:rPr>
              <w:t>казанию</w:t>
            </w:r>
            <w:proofErr w:type="spellEnd"/>
            <w:r w:rsidRPr="008F76E5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4CA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257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75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D84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2E0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96,5</w:t>
            </w:r>
          </w:p>
        </w:tc>
      </w:tr>
      <w:tr w:rsidR="008F76E5" w:rsidRPr="008F76E5" w14:paraId="01ECDD14" w14:textId="77777777" w:rsidTr="008F76E5">
        <w:trPr>
          <w:trHeight w:val="103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7AB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F807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F82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A208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ED96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F4C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6,5</w:t>
            </w:r>
          </w:p>
        </w:tc>
      </w:tr>
      <w:tr w:rsidR="008F76E5" w:rsidRPr="008F76E5" w14:paraId="647C4177" w14:textId="77777777" w:rsidTr="008F76E5">
        <w:trPr>
          <w:trHeight w:val="58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E6C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69D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4C09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D75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34A0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C3C2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6,5</w:t>
            </w:r>
          </w:p>
        </w:tc>
      </w:tr>
      <w:tr w:rsidR="008F76E5" w:rsidRPr="008F76E5" w14:paraId="6C8F57C6" w14:textId="77777777" w:rsidTr="008F76E5">
        <w:trPr>
          <w:trHeight w:val="6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4CE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ABE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61DC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23A2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EE87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879A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90,0</w:t>
            </w:r>
          </w:p>
        </w:tc>
      </w:tr>
      <w:tr w:rsidR="008F76E5" w:rsidRPr="008F76E5" w14:paraId="36E05A1A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746E8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8156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42E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53E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1895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EFEC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90,0</w:t>
            </w:r>
          </w:p>
        </w:tc>
      </w:tr>
      <w:tr w:rsidR="008F76E5" w:rsidRPr="008F76E5" w14:paraId="5CE1DB16" w14:textId="77777777" w:rsidTr="008F76E5">
        <w:trPr>
          <w:trHeight w:val="116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D7A6D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8F76E5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F76E5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E7F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DA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AB2C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8CD5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9544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951,7</w:t>
            </w:r>
          </w:p>
        </w:tc>
      </w:tr>
      <w:tr w:rsidR="008F76E5" w:rsidRPr="008F76E5" w14:paraId="32A84D2E" w14:textId="77777777" w:rsidTr="008F76E5">
        <w:trPr>
          <w:trHeight w:val="37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D1E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6E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46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5BA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EEA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F9BC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951,7</w:t>
            </w:r>
          </w:p>
        </w:tc>
      </w:tr>
      <w:tr w:rsidR="008F76E5" w:rsidRPr="008F76E5" w14:paraId="6B43EBFE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AB6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C2D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8C1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C38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09A0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217B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951,7</w:t>
            </w:r>
          </w:p>
        </w:tc>
      </w:tr>
      <w:tr w:rsidR="008F76E5" w:rsidRPr="008F76E5" w14:paraId="0F2B0D3A" w14:textId="77777777" w:rsidTr="008F76E5">
        <w:trPr>
          <w:trHeight w:val="1092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1516E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8F76E5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F76E5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DC0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C47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017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90C5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AF37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979,5</w:t>
            </w:r>
          </w:p>
        </w:tc>
      </w:tr>
      <w:tr w:rsidR="008F76E5" w:rsidRPr="008F76E5" w14:paraId="1245F3C3" w14:textId="77777777" w:rsidTr="008F76E5">
        <w:trPr>
          <w:trHeight w:val="4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1A4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6DB3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4E8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71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AE2F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1159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979,5</w:t>
            </w:r>
          </w:p>
        </w:tc>
      </w:tr>
      <w:tr w:rsidR="008F76E5" w:rsidRPr="008F76E5" w14:paraId="12E5A933" w14:textId="77777777" w:rsidTr="008F76E5">
        <w:trPr>
          <w:trHeight w:val="44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324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63D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1DA0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521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E38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8B43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979,5</w:t>
            </w:r>
          </w:p>
        </w:tc>
      </w:tr>
      <w:tr w:rsidR="008F76E5" w:rsidRPr="008F76E5" w14:paraId="4E8116E2" w14:textId="77777777" w:rsidTr="008F76E5">
        <w:trPr>
          <w:trHeight w:val="28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8C48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7141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0CB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08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045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9175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6,4</w:t>
            </w:r>
          </w:p>
        </w:tc>
      </w:tr>
      <w:tr w:rsidR="008F76E5" w:rsidRPr="008F76E5" w14:paraId="577AD35C" w14:textId="77777777" w:rsidTr="008F76E5">
        <w:trPr>
          <w:trHeight w:val="8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7B15F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C58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D18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BF4F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0000051200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07DF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C6FD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6,4</w:t>
            </w:r>
          </w:p>
        </w:tc>
      </w:tr>
      <w:tr w:rsidR="008F76E5" w:rsidRPr="008F76E5" w14:paraId="223CADAB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44D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DC75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48A5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C78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0000051200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051D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017C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6,4</w:t>
            </w:r>
          </w:p>
        </w:tc>
      </w:tr>
      <w:tr w:rsidR="008F76E5" w:rsidRPr="008F76E5" w14:paraId="6A08BB02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F4F71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75F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8DD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950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0000051200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0793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6222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6,4</w:t>
            </w:r>
          </w:p>
        </w:tc>
      </w:tr>
      <w:tr w:rsidR="008F76E5" w:rsidRPr="008F76E5" w14:paraId="353195B2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B263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550A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35C7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E7C7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904F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16D7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15848,9</w:t>
            </w:r>
          </w:p>
        </w:tc>
      </w:tr>
      <w:tr w:rsidR="008F76E5" w:rsidRPr="008F76E5" w14:paraId="15C0113F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8A6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0D39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2AF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345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C801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950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15052,5</w:t>
            </w:r>
          </w:p>
        </w:tc>
      </w:tr>
      <w:tr w:rsidR="008F76E5" w:rsidRPr="008F76E5" w14:paraId="66E7120C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55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Центральный аппарат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7E7F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BC66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8248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F371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0A56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11987,0</w:t>
            </w:r>
          </w:p>
        </w:tc>
      </w:tr>
      <w:tr w:rsidR="008F76E5" w:rsidRPr="008F76E5" w14:paraId="686FFF1E" w14:textId="77777777" w:rsidTr="008F76E5">
        <w:trPr>
          <w:trHeight w:val="103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C533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49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C36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53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50EB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2F57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11753,6</w:t>
            </w:r>
          </w:p>
        </w:tc>
      </w:tr>
      <w:tr w:rsidR="008F76E5" w:rsidRPr="008F76E5" w14:paraId="26551EF6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0BC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F77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E41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1D9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BC7D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26D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11753,6</w:t>
            </w:r>
          </w:p>
        </w:tc>
      </w:tr>
      <w:tr w:rsidR="008F76E5" w:rsidRPr="008F76E5" w14:paraId="01842E76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18BD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DE9E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25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D069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CC5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6C8D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232,4</w:t>
            </w:r>
          </w:p>
        </w:tc>
      </w:tr>
      <w:tr w:rsidR="008F76E5" w:rsidRPr="008F76E5" w14:paraId="41783324" w14:textId="77777777" w:rsidTr="008F76E5">
        <w:trPr>
          <w:trHeight w:val="4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7217C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C69D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6241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37A4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682D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F01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232,4</w:t>
            </w:r>
          </w:p>
        </w:tc>
      </w:tr>
      <w:tr w:rsidR="008F76E5" w:rsidRPr="008F76E5" w14:paraId="3B54A2E7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ED0E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2270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03F5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9BF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11BC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2EC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1,0</w:t>
            </w:r>
          </w:p>
        </w:tc>
      </w:tr>
      <w:tr w:rsidR="008F76E5" w:rsidRPr="008F76E5" w14:paraId="327EC434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3A6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E797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7EA4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A53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280D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4FCA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1,0</w:t>
            </w:r>
          </w:p>
        </w:tc>
      </w:tr>
      <w:tr w:rsidR="008F76E5" w:rsidRPr="008F76E5" w14:paraId="29285A7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9D7A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411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CFC3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2C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8952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8F3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1239,2</w:t>
            </w:r>
          </w:p>
        </w:tc>
      </w:tr>
      <w:tr w:rsidR="008F76E5" w:rsidRPr="008F76E5" w14:paraId="3980C9A6" w14:textId="77777777" w:rsidTr="008F76E5">
        <w:trPr>
          <w:trHeight w:val="12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5C6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F632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B04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3F8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5F7A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CB2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1239,2</w:t>
            </w:r>
          </w:p>
        </w:tc>
      </w:tr>
      <w:tr w:rsidR="008F76E5" w:rsidRPr="008F76E5" w14:paraId="64C92899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B26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D16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5A08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B9C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3A2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DA82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1239,2</w:t>
            </w:r>
          </w:p>
        </w:tc>
      </w:tr>
      <w:tr w:rsidR="008F76E5" w:rsidRPr="008F76E5" w14:paraId="292F1026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771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991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ED8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4B4F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F62C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CB66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1826,3</w:t>
            </w:r>
          </w:p>
        </w:tc>
      </w:tr>
      <w:tr w:rsidR="008F76E5" w:rsidRPr="008F76E5" w14:paraId="1EB54CA7" w14:textId="77777777" w:rsidTr="008F76E5">
        <w:trPr>
          <w:trHeight w:val="10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3D3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88F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762D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6BB8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3F39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4DCB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1826,3</w:t>
            </w:r>
          </w:p>
        </w:tc>
      </w:tr>
      <w:tr w:rsidR="008F76E5" w:rsidRPr="008F76E5" w14:paraId="13F8D264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5E2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2D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4C3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580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8A6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4D84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1826,3</w:t>
            </w:r>
          </w:p>
        </w:tc>
      </w:tr>
      <w:tr w:rsidR="008F76E5" w:rsidRPr="008F76E5" w14:paraId="303BB998" w14:textId="77777777" w:rsidTr="008F76E5">
        <w:trPr>
          <w:trHeight w:val="17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F03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B361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5D39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3F2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172A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80CB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78,8</w:t>
            </w:r>
          </w:p>
        </w:tc>
      </w:tr>
      <w:tr w:rsidR="008F76E5" w:rsidRPr="008F76E5" w14:paraId="22719858" w14:textId="77777777" w:rsidTr="008F76E5">
        <w:trPr>
          <w:trHeight w:val="6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BC72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3C8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D617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A9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D196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472B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78,8</w:t>
            </w:r>
          </w:p>
        </w:tc>
      </w:tr>
      <w:tr w:rsidR="008F76E5" w:rsidRPr="008F76E5" w14:paraId="40B5A21C" w14:textId="77777777" w:rsidTr="008F76E5">
        <w:trPr>
          <w:trHeight w:val="104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E34D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2A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77C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E9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730B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5FF0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39,4</w:t>
            </w:r>
          </w:p>
        </w:tc>
      </w:tr>
      <w:tr w:rsidR="008F76E5" w:rsidRPr="008F76E5" w14:paraId="5527D537" w14:textId="77777777" w:rsidTr="008F76E5">
        <w:trPr>
          <w:trHeight w:val="51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8DB9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44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2DD6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85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E5BD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D14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39,4</w:t>
            </w:r>
          </w:p>
        </w:tc>
      </w:tr>
      <w:tr w:rsidR="008F76E5" w:rsidRPr="008F76E5" w14:paraId="3DE16B43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928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2459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3F9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97A4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5937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397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39,4</w:t>
            </w:r>
          </w:p>
        </w:tc>
      </w:tr>
      <w:tr w:rsidR="008F76E5" w:rsidRPr="008F76E5" w14:paraId="074489A9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CCBE0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5FE6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CBD4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753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0000025106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C00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CBFB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39,4</w:t>
            </w:r>
          </w:p>
        </w:tc>
      </w:tr>
      <w:tr w:rsidR="008F76E5" w:rsidRPr="008F76E5" w14:paraId="02B29A47" w14:textId="77777777" w:rsidTr="008F76E5">
        <w:trPr>
          <w:trHeight w:val="28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1BD4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674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F995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37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D5B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CFE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376,6</w:t>
            </w:r>
          </w:p>
        </w:tc>
      </w:tr>
      <w:tr w:rsidR="008F76E5" w:rsidRPr="008F76E5" w14:paraId="19B69864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429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8D94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4B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F28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5FF9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618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376,6</w:t>
            </w:r>
          </w:p>
        </w:tc>
      </w:tr>
      <w:tr w:rsidR="008F76E5" w:rsidRPr="008F76E5" w14:paraId="365AFDAE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10315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FEC6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E33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BC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A8A2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426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376,6</w:t>
            </w:r>
          </w:p>
        </w:tc>
      </w:tr>
      <w:tr w:rsidR="008F76E5" w:rsidRPr="008F76E5" w14:paraId="4BBAF243" w14:textId="77777777" w:rsidTr="008F76E5">
        <w:trPr>
          <w:trHeight w:val="108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2CAE2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8F76E5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F76E5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E35A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D945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E3A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F0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199E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291,0</w:t>
            </w:r>
          </w:p>
        </w:tc>
      </w:tr>
      <w:tr w:rsidR="008F76E5" w:rsidRPr="008F76E5" w14:paraId="05B116CA" w14:textId="77777777" w:rsidTr="008F76E5">
        <w:trPr>
          <w:trHeight w:val="444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D40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EC2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A87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BA2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EC30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004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291,0</w:t>
            </w:r>
          </w:p>
        </w:tc>
      </w:tr>
      <w:tr w:rsidR="008F76E5" w:rsidRPr="008F76E5" w14:paraId="66455016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F92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439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C9E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84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BA8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DE2D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291,0</w:t>
            </w:r>
          </w:p>
        </w:tc>
      </w:tr>
      <w:tr w:rsidR="008F76E5" w:rsidRPr="008F76E5" w14:paraId="39D62970" w14:textId="77777777" w:rsidTr="008F76E5">
        <w:trPr>
          <w:trHeight w:val="104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E5C59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8F76E5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F76E5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7B9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6AD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AB8F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604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8D1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4DC72FF3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855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8BB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CA20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43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DF3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FCB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51D747F8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5DB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E0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F7F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6F11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0000079492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C688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0D6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615E0B8C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0DD7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1F6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B85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DC5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29E6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3C01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4310,3</w:t>
            </w:r>
          </w:p>
        </w:tc>
      </w:tr>
      <w:tr w:rsidR="008F76E5" w:rsidRPr="008F76E5" w14:paraId="6FA47CCF" w14:textId="77777777" w:rsidTr="008F76E5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DF31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3B5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73BA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5AE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0000002000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2125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637B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4310,3</w:t>
            </w:r>
          </w:p>
        </w:tc>
      </w:tr>
      <w:tr w:rsidR="008F76E5" w:rsidRPr="008F76E5" w14:paraId="0FAB2F24" w14:textId="77777777" w:rsidTr="008F76E5">
        <w:trPr>
          <w:trHeight w:val="2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511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Проведение выборов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AAD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A9C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55B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0000002002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9513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1E2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4310,3</w:t>
            </w:r>
          </w:p>
        </w:tc>
      </w:tr>
      <w:tr w:rsidR="008F76E5" w:rsidRPr="008F76E5" w14:paraId="015B9558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318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5AD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DAC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159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0000002002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4D2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780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4310,3</w:t>
            </w:r>
          </w:p>
        </w:tc>
      </w:tr>
      <w:tr w:rsidR="008F76E5" w:rsidRPr="008F76E5" w14:paraId="13E8F23F" w14:textId="77777777" w:rsidTr="008F76E5">
        <w:trPr>
          <w:trHeight w:val="3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D05CB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18C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B1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441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0000002002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670A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880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05E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4310,3</w:t>
            </w:r>
          </w:p>
        </w:tc>
      </w:tr>
      <w:tr w:rsidR="008F76E5" w:rsidRPr="008F76E5" w14:paraId="59F3F361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2279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68BD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0E20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BFC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4F6F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A09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176,1</w:t>
            </w:r>
          </w:p>
        </w:tc>
      </w:tr>
      <w:tr w:rsidR="008F76E5" w:rsidRPr="008F76E5" w14:paraId="560272B7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CB11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Резервные фонды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3C6C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DBC4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DA1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849B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AAB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176,1</w:t>
            </w:r>
          </w:p>
        </w:tc>
      </w:tr>
      <w:tr w:rsidR="008F76E5" w:rsidRPr="008F76E5" w14:paraId="2E9F58F1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7CBD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2FBF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A55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0B7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001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C539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176,1</w:t>
            </w:r>
          </w:p>
        </w:tc>
      </w:tr>
      <w:tr w:rsidR="008F76E5" w:rsidRPr="008F76E5" w14:paraId="16797AAD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3D8E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547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3F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0BB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F98A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F9CA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176,1</w:t>
            </w:r>
          </w:p>
        </w:tc>
      </w:tr>
      <w:tr w:rsidR="008F76E5" w:rsidRPr="008F76E5" w14:paraId="7B7E9ABC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407C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Резервные средства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A46D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63C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C69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D24F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870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10A8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176,1</w:t>
            </w:r>
          </w:p>
        </w:tc>
      </w:tr>
      <w:tr w:rsidR="008F76E5" w:rsidRPr="008F76E5" w14:paraId="4591BBE6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247E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BDBE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F67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04E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552F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DD14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30265,5</w:t>
            </w:r>
          </w:p>
        </w:tc>
      </w:tr>
      <w:tr w:rsidR="008F76E5" w:rsidRPr="008F76E5" w14:paraId="3293E045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2481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470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347E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AC1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CA37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7A64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203,9</w:t>
            </w:r>
          </w:p>
        </w:tc>
      </w:tr>
      <w:tr w:rsidR="008F76E5" w:rsidRPr="008F76E5" w14:paraId="10F87FF3" w14:textId="77777777" w:rsidTr="008F76E5">
        <w:trPr>
          <w:trHeight w:val="5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7A2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0D4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2DC4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912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33E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0083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183,9</w:t>
            </w:r>
          </w:p>
        </w:tc>
      </w:tr>
      <w:tr w:rsidR="008F76E5" w:rsidRPr="008F76E5" w14:paraId="33EF0A24" w14:textId="77777777" w:rsidTr="008F76E5">
        <w:trPr>
          <w:trHeight w:val="5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14FD1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FC3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7056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840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0EC7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B2BE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183,9</w:t>
            </w:r>
          </w:p>
        </w:tc>
      </w:tr>
      <w:tr w:rsidR="008F76E5" w:rsidRPr="008F76E5" w14:paraId="162AFF00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DD3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88F6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5F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5BE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AC5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445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20,0</w:t>
            </w:r>
          </w:p>
        </w:tc>
      </w:tr>
      <w:tr w:rsidR="008F76E5" w:rsidRPr="008F76E5" w14:paraId="113402FE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55AD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Премии и гранты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A10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825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67B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0000007005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BC9B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5C49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20,0</w:t>
            </w:r>
          </w:p>
        </w:tc>
      </w:tr>
      <w:tr w:rsidR="008F76E5" w:rsidRPr="008F76E5" w14:paraId="7045AAB3" w14:textId="77777777" w:rsidTr="008F76E5">
        <w:trPr>
          <w:trHeight w:val="6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82D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F77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D29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1FE3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4D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8F4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29149,1</w:t>
            </w:r>
          </w:p>
        </w:tc>
      </w:tr>
      <w:tr w:rsidR="008F76E5" w:rsidRPr="008F76E5" w14:paraId="453F2B02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2844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276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6AB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8D9D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90FA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B372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29149,1</w:t>
            </w:r>
          </w:p>
        </w:tc>
      </w:tr>
      <w:tr w:rsidR="008F76E5" w:rsidRPr="008F76E5" w14:paraId="4D9C5730" w14:textId="77777777" w:rsidTr="008F76E5">
        <w:trPr>
          <w:trHeight w:val="9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1B7C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4352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9CD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8BA3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C050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AAB5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12444,7</w:t>
            </w:r>
          </w:p>
        </w:tc>
      </w:tr>
      <w:tr w:rsidR="008F76E5" w:rsidRPr="008F76E5" w14:paraId="6A42B509" w14:textId="77777777" w:rsidTr="008F76E5">
        <w:trPr>
          <w:trHeight w:val="4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9AED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474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EAD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5C11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E000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3D08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12444,7</w:t>
            </w:r>
          </w:p>
        </w:tc>
      </w:tr>
      <w:tr w:rsidR="008F76E5" w:rsidRPr="008F76E5" w14:paraId="05601AF7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801B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7D0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F2A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FE50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2FAB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913F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15895,3</w:t>
            </w:r>
          </w:p>
        </w:tc>
      </w:tr>
      <w:tr w:rsidR="008F76E5" w:rsidRPr="008F76E5" w14:paraId="06A3C9C3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73199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99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95C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4886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25F3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C966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15895,3</w:t>
            </w:r>
          </w:p>
        </w:tc>
      </w:tr>
      <w:tr w:rsidR="008F76E5" w:rsidRPr="008F76E5" w14:paraId="65084C99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0027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BC47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D8B6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AF89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0905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B29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809,1</w:t>
            </w:r>
          </w:p>
        </w:tc>
      </w:tr>
      <w:tr w:rsidR="008F76E5" w:rsidRPr="008F76E5" w14:paraId="346B07C7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F8751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6D9F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7A4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49DD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E79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830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D802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62,2</w:t>
            </w:r>
          </w:p>
        </w:tc>
      </w:tr>
      <w:tr w:rsidR="008F76E5" w:rsidRPr="008F76E5" w14:paraId="44C9EB0E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6376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964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198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6201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0000009399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95C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850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032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746,9</w:t>
            </w:r>
          </w:p>
        </w:tc>
      </w:tr>
      <w:tr w:rsidR="008F76E5" w:rsidRPr="008F76E5" w14:paraId="497811E7" w14:textId="77777777" w:rsidTr="008F76E5">
        <w:trPr>
          <w:trHeight w:val="180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B4EC8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08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9798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8D4B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536B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FDF5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787,5</w:t>
            </w:r>
          </w:p>
        </w:tc>
      </w:tr>
      <w:tr w:rsidR="008F76E5" w:rsidRPr="008F76E5" w14:paraId="6B670A28" w14:textId="77777777" w:rsidTr="008F76E5">
        <w:trPr>
          <w:trHeight w:val="63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AA1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08EF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9816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741C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39A4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282F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787,5</w:t>
            </w:r>
          </w:p>
        </w:tc>
      </w:tr>
      <w:tr w:rsidR="008F76E5" w:rsidRPr="008F76E5" w14:paraId="77BC66E2" w14:textId="77777777" w:rsidTr="008F76E5">
        <w:trPr>
          <w:trHeight w:val="6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84D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ECE2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78D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CFD9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9F10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FC16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787,5</w:t>
            </w:r>
          </w:p>
        </w:tc>
      </w:tr>
      <w:tr w:rsidR="008F76E5" w:rsidRPr="008F76E5" w14:paraId="38FCB75B" w14:textId="77777777" w:rsidTr="008F76E5">
        <w:trPr>
          <w:trHeight w:val="6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3E8B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344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FB1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F29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8AD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F4D1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125,0</w:t>
            </w:r>
          </w:p>
        </w:tc>
      </w:tr>
      <w:tr w:rsidR="008F76E5" w:rsidRPr="008F76E5" w14:paraId="3F2A7905" w14:textId="77777777" w:rsidTr="008F76E5">
        <w:trPr>
          <w:trHeight w:val="8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F5A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6C81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795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5D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4FE6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085D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75,0</w:t>
            </w:r>
          </w:p>
        </w:tc>
      </w:tr>
      <w:tr w:rsidR="008F76E5" w:rsidRPr="008F76E5" w14:paraId="41DD1F67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1835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8883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F21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CF64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552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EEFA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75,0</w:t>
            </w:r>
          </w:p>
        </w:tc>
      </w:tr>
      <w:tr w:rsidR="008F76E5" w:rsidRPr="008F76E5" w14:paraId="279CB657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99A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61A8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371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79D2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5F5A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0E5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75,0</w:t>
            </w:r>
          </w:p>
        </w:tc>
      </w:tr>
      <w:tr w:rsidR="008F76E5" w:rsidRPr="008F76E5" w14:paraId="6413B4E6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BF6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B57B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FA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0B4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67AA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D49C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2A3BC0C4" w14:textId="77777777" w:rsidTr="008F76E5">
        <w:trPr>
          <w:trHeight w:val="5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CD7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6B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B511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3FA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1169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CF47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4C15734E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EDE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9FF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C93C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029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0000095139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B3B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1A72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50,0</w:t>
            </w:r>
          </w:p>
        </w:tc>
      </w:tr>
      <w:tr w:rsidR="008F76E5" w:rsidRPr="008F76E5" w14:paraId="50C9E99D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55AC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7EC7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743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1382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33E8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3059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1608,1</w:t>
            </w:r>
          </w:p>
        </w:tc>
      </w:tr>
      <w:tr w:rsidR="008F76E5" w:rsidRPr="008F76E5" w14:paraId="73BD1CAA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069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EF2C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ACA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7B0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2A44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827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1608,1</w:t>
            </w:r>
          </w:p>
        </w:tc>
      </w:tr>
      <w:tr w:rsidR="008F76E5" w:rsidRPr="008F76E5" w14:paraId="7F6623BA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8A0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8704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2FC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ECD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F9E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7C5A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1608,1</w:t>
            </w:r>
          </w:p>
        </w:tc>
      </w:tr>
      <w:tr w:rsidR="008F76E5" w:rsidRPr="008F76E5" w14:paraId="23CF74E4" w14:textId="77777777" w:rsidTr="008F76E5">
        <w:trPr>
          <w:trHeight w:val="10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A02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D4B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3D0A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906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397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49D9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908,1</w:t>
            </w:r>
          </w:p>
        </w:tc>
      </w:tr>
      <w:tr w:rsidR="008F76E5" w:rsidRPr="008F76E5" w14:paraId="35A0487A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150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7DB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35A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E89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9E4A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B5D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908,1</w:t>
            </w:r>
          </w:p>
        </w:tc>
      </w:tr>
      <w:tr w:rsidR="008F76E5" w:rsidRPr="008F76E5" w14:paraId="31584941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4E9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70F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1739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D325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FC0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045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327,9</w:t>
            </w:r>
          </w:p>
        </w:tc>
      </w:tr>
      <w:tr w:rsidR="008F76E5" w:rsidRPr="008F76E5" w14:paraId="2472BF0C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147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CD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145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E42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330E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856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327,9</w:t>
            </w:r>
          </w:p>
        </w:tc>
      </w:tr>
      <w:tr w:rsidR="008F76E5" w:rsidRPr="008F76E5" w14:paraId="624E2C44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082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7D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A27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1DE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E6F0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AE6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372,1</w:t>
            </w:r>
          </w:p>
        </w:tc>
      </w:tr>
      <w:tr w:rsidR="008F76E5" w:rsidRPr="008F76E5" w14:paraId="0BF3AB45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0E0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Резервные средства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847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AC1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3489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00000П8050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B41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870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D3A5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372,1</w:t>
            </w:r>
          </w:p>
        </w:tc>
      </w:tr>
      <w:tr w:rsidR="008F76E5" w:rsidRPr="008F76E5" w14:paraId="5212C3E2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E281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8F76E5">
              <w:rPr>
                <w:b/>
                <w:bCs/>
                <w:sz w:val="20"/>
              </w:rPr>
              <w:t>безопастность</w:t>
            </w:r>
            <w:proofErr w:type="spellEnd"/>
            <w:r w:rsidRPr="008F76E5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5EDA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EE1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FAF7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B2A2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D877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14774,9</w:t>
            </w:r>
          </w:p>
        </w:tc>
      </w:tr>
      <w:tr w:rsidR="008F76E5" w:rsidRPr="008F76E5" w14:paraId="30EA7BCF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1A54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E1EA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BF88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AA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7AC6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E283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14274,9</w:t>
            </w:r>
          </w:p>
        </w:tc>
      </w:tr>
      <w:tr w:rsidR="008F76E5" w:rsidRPr="008F76E5" w14:paraId="5C334DF0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C914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81B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3E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34A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E77B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4093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2832,4</w:t>
            </w:r>
          </w:p>
        </w:tc>
      </w:tr>
      <w:tr w:rsidR="008F76E5" w:rsidRPr="008F76E5" w14:paraId="0AC24B2F" w14:textId="77777777" w:rsidTr="008F76E5">
        <w:trPr>
          <w:trHeight w:val="8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D5C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8B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48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D59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245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A29C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2832,4</w:t>
            </w:r>
          </w:p>
        </w:tc>
      </w:tr>
      <w:tr w:rsidR="008F76E5" w:rsidRPr="008F76E5" w14:paraId="03A7AB36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F5E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8A91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88B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962A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B3A2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3942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292,0</w:t>
            </w:r>
          </w:p>
        </w:tc>
      </w:tr>
      <w:tr w:rsidR="008F76E5" w:rsidRPr="008F76E5" w14:paraId="549110F9" w14:textId="77777777" w:rsidTr="008F76E5">
        <w:trPr>
          <w:trHeight w:val="6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FE094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5C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89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BC45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73C6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61C1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292,0</w:t>
            </w:r>
          </w:p>
        </w:tc>
      </w:tr>
      <w:tr w:rsidR="008F76E5" w:rsidRPr="008F76E5" w14:paraId="53BBC5B7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002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33D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F72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5EEE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AD98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7E01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10,0</w:t>
            </w:r>
          </w:p>
        </w:tc>
      </w:tr>
      <w:tr w:rsidR="008F76E5" w:rsidRPr="008F76E5" w14:paraId="1F48B433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CD9B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9325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62C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86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D027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360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3E0E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10,0</w:t>
            </w:r>
          </w:p>
        </w:tc>
      </w:tr>
      <w:tr w:rsidR="008F76E5" w:rsidRPr="008F76E5" w14:paraId="0FA44B5D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C2A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A18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BB6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591A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1DD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ECCD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2219,4</w:t>
            </w:r>
          </w:p>
        </w:tc>
      </w:tr>
      <w:tr w:rsidR="008F76E5" w:rsidRPr="008F76E5" w14:paraId="1BC9428F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F5A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C748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CC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236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AE10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31B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2219,4</w:t>
            </w:r>
          </w:p>
        </w:tc>
      </w:tr>
      <w:tr w:rsidR="008F76E5" w:rsidRPr="008F76E5" w14:paraId="471EBCEF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171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13D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90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C0F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DC24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33C5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298,7</w:t>
            </w:r>
          </w:p>
        </w:tc>
      </w:tr>
      <w:tr w:rsidR="008F76E5" w:rsidRPr="008F76E5" w14:paraId="7DEADBBD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2F12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B1A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4A5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900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B1C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6A4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298,7</w:t>
            </w:r>
          </w:p>
        </w:tc>
      </w:tr>
      <w:tr w:rsidR="008F76E5" w:rsidRPr="008F76E5" w14:paraId="4F9B70EF" w14:textId="77777777" w:rsidTr="008F76E5">
        <w:trPr>
          <w:trHeight w:val="43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D97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FBB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998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CA01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B60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1036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12,3</w:t>
            </w:r>
          </w:p>
        </w:tc>
      </w:tr>
      <w:tr w:rsidR="008F76E5" w:rsidRPr="008F76E5" w14:paraId="54E4F46D" w14:textId="77777777" w:rsidTr="008F76E5">
        <w:trPr>
          <w:trHeight w:val="43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872B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Резервные средства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5B3E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405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62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0000021801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EC6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870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A15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12,3</w:t>
            </w:r>
          </w:p>
        </w:tc>
      </w:tr>
      <w:tr w:rsidR="008F76E5" w:rsidRPr="008F76E5" w14:paraId="5B6137C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E7A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F76E5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15E7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EE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273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0000024700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722C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D848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6014,5</w:t>
            </w:r>
          </w:p>
        </w:tc>
      </w:tr>
      <w:tr w:rsidR="008F76E5" w:rsidRPr="008F76E5" w14:paraId="64D26190" w14:textId="77777777" w:rsidTr="008F76E5">
        <w:trPr>
          <w:trHeight w:val="3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E0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DEB7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F921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765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0000024799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CB65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C973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6014,5</w:t>
            </w:r>
          </w:p>
        </w:tc>
      </w:tr>
      <w:tr w:rsidR="008F76E5" w:rsidRPr="008F76E5" w14:paraId="5A856A8D" w14:textId="77777777" w:rsidTr="008F76E5">
        <w:trPr>
          <w:trHeight w:val="105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B4D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698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157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C557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0000024799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78AE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87D2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6014,5</w:t>
            </w:r>
          </w:p>
        </w:tc>
      </w:tr>
      <w:tr w:rsidR="008F76E5" w:rsidRPr="008F76E5" w14:paraId="7B1240A9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7DF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E1E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585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0EF5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0000024799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AF12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9FB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6014,5</w:t>
            </w:r>
          </w:p>
        </w:tc>
      </w:tr>
      <w:tr w:rsidR="008F76E5" w:rsidRPr="008F76E5" w14:paraId="67654F0F" w14:textId="77777777" w:rsidTr="008F76E5">
        <w:trPr>
          <w:trHeight w:val="9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7AC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B10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7B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F2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00000S9118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FE67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9739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5428,0</w:t>
            </w:r>
          </w:p>
        </w:tc>
      </w:tr>
      <w:tr w:rsidR="008F76E5" w:rsidRPr="008F76E5" w14:paraId="3590D991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6EA6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B90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5DD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CFA8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00000S9118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0F7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7DE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5428,0</w:t>
            </w:r>
          </w:p>
        </w:tc>
      </w:tr>
      <w:tr w:rsidR="008F76E5" w:rsidRPr="008F76E5" w14:paraId="414DA2B4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50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Субсидии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89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11B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17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00000S9118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D699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88C5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5428,0</w:t>
            </w:r>
          </w:p>
        </w:tc>
      </w:tr>
      <w:tr w:rsidR="008F76E5" w:rsidRPr="008F76E5" w14:paraId="2C07CB89" w14:textId="77777777" w:rsidTr="008F76E5">
        <w:trPr>
          <w:trHeight w:val="6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A1D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895C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63FD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B16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98C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0EED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500,0</w:t>
            </w:r>
          </w:p>
        </w:tc>
      </w:tr>
      <w:tr w:rsidR="008F76E5" w:rsidRPr="008F76E5" w14:paraId="179FBA51" w14:textId="77777777" w:rsidTr="008F76E5">
        <w:trPr>
          <w:trHeight w:val="5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802F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5858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186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7AE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8BF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367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500,0</w:t>
            </w:r>
          </w:p>
        </w:tc>
      </w:tr>
      <w:tr w:rsidR="008F76E5" w:rsidRPr="008F76E5" w14:paraId="5D10E7C5" w14:textId="77777777" w:rsidTr="008F76E5">
        <w:trPr>
          <w:trHeight w:val="5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B80A7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6E9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6949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F10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944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903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500,0</w:t>
            </w:r>
          </w:p>
        </w:tc>
      </w:tr>
      <w:tr w:rsidR="008F76E5" w:rsidRPr="008F76E5" w14:paraId="6F4560D5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48F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AB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3E4A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8DBA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F537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2904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200,6</w:t>
            </w:r>
          </w:p>
        </w:tc>
      </w:tr>
      <w:tr w:rsidR="008F76E5" w:rsidRPr="008F76E5" w14:paraId="797CA73D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0CD4E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101D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E95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7D22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6CFE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2BCA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200,6</w:t>
            </w:r>
          </w:p>
        </w:tc>
      </w:tr>
      <w:tr w:rsidR="008F76E5" w:rsidRPr="008F76E5" w14:paraId="7C28621C" w14:textId="77777777" w:rsidTr="008F76E5">
        <w:trPr>
          <w:trHeight w:val="43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8B51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01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ED64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EF9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CBA1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C7DF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139,0</w:t>
            </w:r>
          </w:p>
        </w:tc>
      </w:tr>
      <w:tr w:rsidR="008F76E5" w:rsidRPr="008F76E5" w14:paraId="3BCDBDBF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CB0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192F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F521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CFFB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AF4A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7CCE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139,0</w:t>
            </w:r>
          </w:p>
        </w:tc>
      </w:tr>
      <w:tr w:rsidR="008F76E5" w:rsidRPr="008F76E5" w14:paraId="5E694798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28D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BD15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A4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DC8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77E7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B863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160,4</w:t>
            </w:r>
          </w:p>
        </w:tc>
      </w:tr>
      <w:tr w:rsidR="008F76E5" w:rsidRPr="008F76E5" w14:paraId="4EA22472" w14:textId="77777777" w:rsidTr="008F76E5">
        <w:trPr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7AF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6536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9C7E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668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0000095107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FA6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7054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160,4</w:t>
            </w:r>
          </w:p>
        </w:tc>
      </w:tr>
      <w:tr w:rsidR="008F76E5" w:rsidRPr="008F76E5" w14:paraId="130B52FE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D175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03A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F29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00A3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94A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7BF1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88031,3</w:t>
            </w:r>
          </w:p>
        </w:tc>
      </w:tr>
      <w:tr w:rsidR="008F76E5" w:rsidRPr="008F76E5" w14:paraId="7E4150FF" w14:textId="77777777" w:rsidTr="008F76E5">
        <w:trPr>
          <w:trHeight w:val="39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883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519F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2FCB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5D15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1E2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A50F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3299,6</w:t>
            </w:r>
          </w:p>
        </w:tc>
      </w:tr>
      <w:tr w:rsidR="008F76E5" w:rsidRPr="008F76E5" w14:paraId="483B583F" w14:textId="77777777" w:rsidTr="008F76E5">
        <w:trPr>
          <w:trHeight w:val="6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401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0C3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88C6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CD7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C3E3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BBFD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3159,2</w:t>
            </w:r>
          </w:p>
        </w:tc>
      </w:tr>
      <w:tr w:rsidR="008F76E5" w:rsidRPr="008F76E5" w14:paraId="000677CE" w14:textId="77777777" w:rsidTr="008F76E5">
        <w:trPr>
          <w:trHeight w:val="51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4B1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F9CC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D96A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9F00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B7D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DE27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3159,2</w:t>
            </w:r>
          </w:p>
        </w:tc>
      </w:tr>
      <w:tr w:rsidR="008F76E5" w:rsidRPr="008F76E5" w14:paraId="28C5EB3E" w14:textId="77777777" w:rsidTr="008F76E5">
        <w:trPr>
          <w:trHeight w:val="4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EDBB3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F2E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495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C58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786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571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3159,2</w:t>
            </w:r>
          </w:p>
        </w:tc>
      </w:tr>
      <w:tr w:rsidR="008F76E5" w:rsidRPr="008F76E5" w14:paraId="34D30C5B" w14:textId="77777777" w:rsidTr="008F76E5">
        <w:trPr>
          <w:trHeight w:val="7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E73D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53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8BA8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89A7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9D33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C47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140,4</w:t>
            </w:r>
          </w:p>
        </w:tc>
      </w:tr>
      <w:tr w:rsidR="008F76E5" w:rsidRPr="008F76E5" w14:paraId="3D0F6C62" w14:textId="77777777" w:rsidTr="008F76E5">
        <w:trPr>
          <w:trHeight w:val="11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D3F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909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5A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B7AB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661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D6A2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78,1</w:t>
            </w:r>
          </w:p>
        </w:tc>
      </w:tr>
      <w:tr w:rsidR="008F76E5" w:rsidRPr="008F76E5" w14:paraId="76BA7430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DC73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4E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1EC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E3B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07A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56A4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78,1</w:t>
            </w:r>
          </w:p>
        </w:tc>
      </w:tr>
      <w:tr w:rsidR="008F76E5" w:rsidRPr="008F76E5" w14:paraId="2E9C6318" w14:textId="77777777" w:rsidTr="008F76E5">
        <w:trPr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84C3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16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0A0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1F82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9854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B96F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62,3</w:t>
            </w:r>
          </w:p>
        </w:tc>
      </w:tr>
      <w:tr w:rsidR="008F76E5" w:rsidRPr="008F76E5" w14:paraId="7F4B68EF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25ADF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4FDF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EE9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9BA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0000079265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212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378B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62,3</w:t>
            </w:r>
          </w:p>
        </w:tc>
      </w:tr>
      <w:tr w:rsidR="008F76E5" w:rsidRPr="008F76E5" w14:paraId="1FF75BE0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5923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Лесное хозяйство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6DEF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53A52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2E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7FD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FC0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222,0</w:t>
            </w:r>
          </w:p>
        </w:tc>
      </w:tr>
      <w:tr w:rsidR="008F76E5" w:rsidRPr="008F76E5" w14:paraId="30505A79" w14:textId="77777777" w:rsidTr="008F76E5">
        <w:trPr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C6BF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73A3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185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8103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0000077672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33E5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C3F9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222,0</w:t>
            </w:r>
          </w:p>
        </w:tc>
      </w:tr>
      <w:tr w:rsidR="008F76E5" w:rsidRPr="008F76E5" w14:paraId="601C0F84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ACE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4BE5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6A75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3E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0000077672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30DB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F1E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222,0</w:t>
            </w:r>
          </w:p>
        </w:tc>
      </w:tr>
      <w:tr w:rsidR="008F76E5" w:rsidRPr="008F76E5" w14:paraId="785F9600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C1F6F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EAF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E7B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DB85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0000077672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66BD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365A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222,0</w:t>
            </w:r>
          </w:p>
        </w:tc>
      </w:tr>
      <w:tr w:rsidR="008F76E5" w:rsidRPr="008F76E5" w14:paraId="44A374C8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892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C0FC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54B9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27A1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3673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BFAD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81554,5</w:t>
            </w:r>
          </w:p>
        </w:tc>
      </w:tr>
      <w:tr w:rsidR="008F76E5" w:rsidRPr="008F76E5" w14:paraId="434D92D2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3F29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EBE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057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0F99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C61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3F5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52234,8</w:t>
            </w:r>
          </w:p>
        </w:tc>
      </w:tr>
      <w:tr w:rsidR="008F76E5" w:rsidRPr="008F76E5" w14:paraId="555E3ABD" w14:textId="77777777" w:rsidTr="008F76E5">
        <w:trPr>
          <w:trHeight w:val="130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64E32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287B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501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78A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520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DEF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52234,8</w:t>
            </w:r>
          </w:p>
        </w:tc>
      </w:tr>
      <w:tr w:rsidR="008F76E5" w:rsidRPr="008F76E5" w14:paraId="30C67521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0476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096C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585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BC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F21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4EB5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14475,7</w:t>
            </w:r>
          </w:p>
        </w:tc>
      </w:tr>
      <w:tr w:rsidR="008F76E5" w:rsidRPr="008F76E5" w14:paraId="4E426CE4" w14:textId="77777777" w:rsidTr="008F76E5">
        <w:trPr>
          <w:trHeight w:val="73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82FC1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E4D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4E5C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ECD1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DE89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15DA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14475,7</w:t>
            </w:r>
          </w:p>
        </w:tc>
      </w:tr>
      <w:tr w:rsidR="008F76E5" w:rsidRPr="008F76E5" w14:paraId="362DBC48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3A8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FC6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4A7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B665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0EB0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F8F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37759,1</w:t>
            </w:r>
          </w:p>
        </w:tc>
      </w:tr>
      <w:tr w:rsidR="008F76E5" w:rsidRPr="008F76E5" w14:paraId="5B122A57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CDCB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1C8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CF1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D9F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0000049315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A12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11CF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37759,1</w:t>
            </w:r>
          </w:p>
        </w:tc>
      </w:tr>
      <w:tr w:rsidR="008F76E5" w:rsidRPr="008F76E5" w14:paraId="405C122D" w14:textId="77777777" w:rsidTr="008F76E5">
        <w:trPr>
          <w:trHeight w:val="13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455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4E0F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852C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7D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00000SД016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921F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8ADA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29319,7</w:t>
            </w:r>
          </w:p>
        </w:tc>
      </w:tr>
      <w:tr w:rsidR="008F76E5" w:rsidRPr="008F76E5" w14:paraId="7060797F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2F1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4C6D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DF9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3496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00000SД016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43B5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5CF5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29319,7</w:t>
            </w:r>
          </w:p>
        </w:tc>
      </w:tr>
      <w:tr w:rsidR="008F76E5" w:rsidRPr="008F76E5" w14:paraId="40FB78DD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1FA1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529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2E7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6AD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00000SД016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DF6F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058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29319,7</w:t>
            </w:r>
          </w:p>
        </w:tc>
      </w:tr>
      <w:tr w:rsidR="008F76E5" w:rsidRPr="008F76E5" w14:paraId="72BF4408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87CF2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E0E6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71F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0D86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5A3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4647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2955,2</w:t>
            </w:r>
          </w:p>
        </w:tc>
      </w:tr>
      <w:tr w:rsidR="008F76E5" w:rsidRPr="008F76E5" w14:paraId="1F0AE31F" w14:textId="77777777" w:rsidTr="008F76E5">
        <w:trPr>
          <w:trHeight w:val="11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1CB1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F76E5">
              <w:rPr>
                <w:sz w:val="20"/>
              </w:rPr>
              <w:t>Мензенское</w:t>
            </w:r>
            <w:proofErr w:type="spellEnd"/>
            <w:r w:rsidRPr="008F76E5">
              <w:rPr>
                <w:sz w:val="20"/>
              </w:rPr>
              <w:t xml:space="preserve">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8DF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DA9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DD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0000006340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FECC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A924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137,0</w:t>
            </w:r>
          </w:p>
        </w:tc>
      </w:tr>
      <w:tr w:rsidR="008F76E5" w:rsidRPr="008F76E5" w14:paraId="6A6C0ECD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B7E59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B19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8F95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26D8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0000006340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F9AB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063A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137,0</w:t>
            </w:r>
          </w:p>
        </w:tc>
      </w:tr>
      <w:tr w:rsidR="008F76E5" w:rsidRPr="008F76E5" w14:paraId="527A7A52" w14:textId="77777777" w:rsidTr="008F76E5">
        <w:trPr>
          <w:trHeight w:val="924"/>
        </w:trPr>
        <w:tc>
          <w:tcPr>
            <w:tcW w:w="48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80C87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6FF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B36C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6C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0000006340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ED14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810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0A5E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137,0</w:t>
            </w:r>
          </w:p>
        </w:tc>
      </w:tr>
      <w:tr w:rsidR="008F76E5" w:rsidRPr="008F76E5" w14:paraId="08CBB172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73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360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5AB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86B4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0000095100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89C0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6573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1D945FC6" w14:textId="77777777" w:rsidTr="008F76E5">
        <w:trPr>
          <w:trHeight w:val="69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103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27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EA1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F9A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0000095110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7F9C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6CC3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15E19F41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FEF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3B02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AB0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44E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0000095110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F853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82A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49BDFCD4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74A92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481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E85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34E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0000095110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792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7A3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2B44F4C3" w14:textId="77777777" w:rsidTr="008F76E5">
        <w:trPr>
          <w:trHeight w:val="8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9313A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23A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10A8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DCB1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00000S6090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5EAD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FACC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2718,2</w:t>
            </w:r>
          </w:p>
        </w:tc>
      </w:tr>
      <w:tr w:rsidR="008F76E5" w:rsidRPr="008F76E5" w14:paraId="3223B331" w14:textId="77777777" w:rsidTr="008F76E5">
        <w:trPr>
          <w:trHeight w:val="6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B0D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2CC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E2E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4D2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00000S6090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5D5F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E796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1997,0</w:t>
            </w:r>
          </w:p>
        </w:tc>
      </w:tr>
      <w:tr w:rsidR="008F76E5" w:rsidRPr="008F76E5" w14:paraId="2779F58B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E2BAE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E73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8A8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43B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00000S6090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8FDC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B9E0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1997,0</w:t>
            </w:r>
          </w:p>
        </w:tc>
      </w:tr>
      <w:tr w:rsidR="008F76E5" w:rsidRPr="008F76E5" w14:paraId="6395AD70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932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378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42E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90C0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00000S6090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BB2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2AD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721,2</w:t>
            </w:r>
          </w:p>
        </w:tc>
      </w:tr>
      <w:tr w:rsidR="008F76E5" w:rsidRPr="008F76E5" w14:paraId="7A96899D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B88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Субсидии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765B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86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A6E1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00000S6090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E64D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E4E1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721,2</w:t>
            </w:r>
          </w:p>
        </w:tc>
      </w:tr>
      <w:tr w:rsidR="008F76E5" w:rsidRPr="008F76E5" w14:paraId="20AB855D" w14:textId="77777777" w:rsidTr="008F76E5">
        <w:trPr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A545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203F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FD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2808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98D5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20D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10873,6</w:t>
            </w:r>
          </w:p>
        </w:tc>
      </w:tr>
      <w:tr w:rsidR="008F76E5" w:rsidRPr="008F76E5" w14:paraId="3B13451B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80F8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D0E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45CAE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462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EC8A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4B6B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6907,0</w:t>
            </w:r>
          </w:p>
        </w:tc>
      </w:tr>
      <w:tr w:rsidR="008F76E5" w:rsidRPr="008F76E5" w14:paraId="50BAFED0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EEB7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C34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B21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3EE8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00000S4905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862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393D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4513,0</w:t>
            </w:r>
          </w:p>
        </w:tc>
      </w:tr>
      <w:tr w:rsidR="008F76E5" w:rsidRPr="008F76E5" w14:paraId="20D4BEAD" w14:textId="77777777" w:rsidTr="008F76E5">
        <w:trPr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406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F3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2FD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01E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00000S4905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AA38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FC1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3799,4</w:t>
            </w:r>
          </w:p>
        </w:tc>
      </w:tr>
      <w:tr w:rsidR="008F76E5" w:rsidRPr="008F76E5" w14:paraId="6E621EF9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3BA08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48D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134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FB88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00000S4905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BF8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AA03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3799,4</w:t>
            </w:r>
          </w:p>
        </w:tc>
      </w:tr>
      <w:tr w:rsidR="008F76E5" w:rsidRPr="008F76E5" w14:paraId="4770AE50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B15F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77B8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C41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2266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00000S4905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770F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68FA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713,6</w:t>
            </w:r>
          </w:p>
        </w:tc>
      </w:tr>
      <w:tr w:rsidR="008F76E5" w:rsidRPr="008F76E5" w14:paraId="16F17CF8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C0DF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09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403B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F56F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00000S4905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78F7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7338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713,6</w:t>
            </w:r>
          </w:p>
        </w:tc>
      </w:tr>
      <w:tr w:rsidR="008F76E5" w:rsidRPr="008F76E5" w14:paraId="6AB8D9F2" w14:textId="77777777" w:rsidTr="008F76E5">
        <w:trPr>
          <w:trHeight w:val="19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3FA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55A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F8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B8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B582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B14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2394,0</w:t>
            </w:r>
          </w:p>
        </w:tc>
      </w:tr>
      <w:tr w:rsidR="008F76E5" w:rsidRPr="008F76E5" w14:paraId="4D910574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E063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2062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2E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E362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0C11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CB3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2394,0</w:t>
            </w:r>
          </w:p>
        </w:tc>
      </w:tr>
      <w:tr w:rsidR="008F76E5" w:rsidRPr="008F76E5" w14:paraId="6958DF0B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8B1D9D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BEE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BE0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721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DA88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7529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2394,0</w:t>
            </w:r>
          </w:p>
        </w:tc>
      </w:tr>
      <w:tr w:rsidR="008F76E5" w:rsidRPr="008F76E5" w14:paraId="1398FBC2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1A80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DD4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6EA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95E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5806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CDEB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3966,6</w:t>
            </w:r>
          </w:p>
        </w:tc>
      </w:tr>
      <w:tr w:rsidR="008F76E5" w:rsidRPr="008F76E5" w14:paraId="5EA6DBA9" w14:textId="77777777" w:rsidTr="008F76E5">
        <w:trPr>
          <w:trHeight w:val="8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EFC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5D8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8730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2698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0000060015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7358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AC4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2718,0</w:t>
            </w:r>
          </w:p>
        </w:tc>
      </w:tr>
      <w:tr w:rsidR="008F76E5" w:rsidRPr="008F76E5" w14:paraId="71CFB0BA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C14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3C9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1D2F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6C2C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0000060015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ABA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5119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2718,0</w:t>
            </w:r>
          </w:p>
        </w:tc>
      </w:tr>
      <w:tr w:rsidR="008F76E5" w:rsidRPr="008F76E5" w14:paraId="127FBA21" w14:textId="77777777" w:rsidTr="008F76E5">
        <w:trPr>
          <w:trHeight w:val="3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BD39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155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A1D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CA7F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0000060015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4C06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9A5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2718,0</w:t>
            </w:r>
          </w:p>
        </w:tc>
      </w:tr>
      <w:tr w:rsidR="008F76E5" w:rsidRPr="008F76E5" w14:paraId="5C176F11" w14:textId="77777777" w:rsidTr="008F76E5">
        <w:trPr>
          <w:trHeight w:val="9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43D6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3B7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A1A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908F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00000L5763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8EE0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57C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1248,60</w:t>
            </w:r>
          </w:p>
        </w:tc>
      </w:tr>
      <w:tr w:rsidR="008F76E5" w:rsidRPr="008F76E5" w14:paraId="616F8935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CD01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7F8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D2B5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4772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00000L5763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149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ACE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1248,60</w:t>
            </w:r>
          </w:p>
        </w:tc>
      </w:tr>
      <w:tr w:rsidR="008F76E5" w:rsidRPr="008F76E5" w14:paraId="664581AA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FA3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Субсидии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EF9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0E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10F5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00000L5763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772A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61A8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1248,60</w:t>
            </w:r>
          </w:p>
        </w:tc>
      </w:tr>
      <w:tr w:rsidR="008F76E5" w:rsidRPr="008F76E5" w14:paraId="6420D192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C4CE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FBE5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704A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233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8C1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2194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49421,8</w:t>
            </w:r>
          </w:p>
        </w:tc>
      </w:tr>
      <w:tr w:rsidR="008F76E5" w:rsidRPr="008F76E5" w14:paraId="2FBE1266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4B5E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2BC3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BD31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DE0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366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592D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49421,8</w:t>
            </w:r>
          </w:p>
        </w:tc>
      </w:tr>
      <w:tr w:rsidR="008F76E5" w:rsidRPr="008F76E5" w14:paraId="583B3EC7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4AEE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73B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D88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2F9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4F9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3F7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22048,7</w:t>
            </w:r>
          </w:p>
        </w:tc>
      </w:tr>
      <w:tr w:rsidR="008F76E5" w:rsidRPr="008F76E5" w14:paraId="6CF5B2A2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44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Природоохранные мероприятия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5F4F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49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DF6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0000041001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D30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A100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22048,7</w:t>
            </w:r>
          </w:p>
        </w:tc>
      </w:tr>
      <w:tr w:rsidR="008F76E5" w:rsidRPr="008F76E5" w14:paraId="57509B4A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2E5B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46B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4B16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592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0000041001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8B46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DF01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22048,7</w:t>
            </w:r>
          </w:p>
        </w:tc>
      </w:tr>
      <w:tr w:rsidR="008F76E5" w:rsidRPr="008F76E5" w14:paraId="23471E99" w14:textId="77777777" w:rsidTr="008F76E5">
        <w:trPr>
          <w:trHeight w:val="58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462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AA2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2BC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EF3A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0000041001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61D7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5493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22048,7</w:t>
            </w:r>
          </w:p>
        </w:tc>
      </w:tr>
      <w:tr w:rsidR="008F76E5" w:rsidRPr="008F76E5" w14:paraId="6542879A" w14:textId="77777777" w:rsidTr="008F76E5">
        <w:trPr>
          <w:trHeight w:val="7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D960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202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D64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03F7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EDCB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7472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15000,0</w:t>
            </w:r>
          </w:p>
        </w:tc>
      </w:tr>
      <w:tr w:rsidR="008F76E5" w:rsidRPr="008F76E5" w14:paraId="5B06D2DC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8FB4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BE46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6EE1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8763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C0D0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D62D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15000,0</w:t>
            </w:r>
          </w:p>
        </w:tc>
      </w:tr>
      <w:tr w:rsidR="008F76E5" w:rsidRPr="008F76E5" w14:paraId="5BDAB7F3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37A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7296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2F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FA9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0000077264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6430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7F9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15000,0</w:t>
            </w:r>
          </w:p>
        </w:tc>
      </w:tr>
      <w:tr w:rsidR="008F76E5" w:rsidRPr="008F76E5" w14:paraId="5AB32E60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FC02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BF1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68BE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1CA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0F4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EDE4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3350,0</w:t>
            </w:r>
          </w:p>
        </w:tc>
      </w:tr>
      <w:tr w:rsidR="008F76E5" w:rsidRPr="008F76E5" w14:paraId="5888CDF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032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ABD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CF9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C8D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54E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48E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3350,0</w:t>
            </w:r>
          </w:p>
        </w:tc>
      </w:tr>
      <w:tr w:rsidR="008F76E5" w:rsidRPr="008F76E5" w14:paraId="6C533D10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17D9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67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46C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5B13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5D4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0713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3350,0</w:t>
            </w:r>
          </w:p>
        </w:tc>
      </w:tr>
      <w:tr w:rsidR="008F76E5" w:rsidRPr="008F76E5" w14:paraId="23360062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8DF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5200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9E06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2DB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E360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7A6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2123,1</w:t>
            </w:r>
          </w:p>
        </w:tc>
      </w:tr>
      <w:tr w:rsidR="008F76E5" w:rsidRPr="008F76E5" w14:paraId="3AC30FC4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6FF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31B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40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5AD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F17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C526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2123,1</w:t>
            </w:r>
          </w:p>
        </w:tc>
      </w:tr>
      <w:tr w:rsidR="008F76E5" w:rsidRPr="008F76E5" w14:paraId="5A3C3ED5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A8E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C39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61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5074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5DB2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551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2123,1</w:t>
            </w:r>
          </w:p>
        </w:tc>
      </w:tr>
      <w:tr w:rsidR="008F76E5" w:rsidRPr="008F76E5" w14:paraId="58A29592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508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58B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2521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3B21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3FAB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261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6900,0</w:t>
            </w:r>
          </w:p>
        </w:tc>
      </w:tr>
      <w:tr w:rsidR="008F76E5" w:rsidRPr="008F76E5" w14:paraId="1BA5FEFC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E6B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0E5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47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89C4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BEC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F5F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6900,0</w:t>
            </w:r>
          </w:p>
        </w:tc>
      </w:tr>
      <w:tr w:rsidR="008F76E5" w:rsidRPr="008F76E5" w14:paraId="5997DAEA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DA9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6CDC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0C76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E5C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0000077277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595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979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6900,0</w:t>
            </w:r>
          </w:p>
        </w:tc>
      </w:tr>
      <w:tr w:rsidR="008F76E5" w:rsidRPr="008F76E5" w14:paraId="14AB244A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6396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B13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0009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3B11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DB27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3994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1007902,6</w:t>
            </w:r>
          </w:p>
        </w:tc>
      </w:tr>
      <w:tr w:rsidR="008F76E5" w:rsidRPr="008F76E5" w14:paraId="3705FE4E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BDDE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01DE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93C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922E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6CF9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6CEB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129591,9</w:t>
            </w:r>
          </w:p>
        </w:tc>
      </w:tr>
      <w:tr w:rsidR="008F76E5" w:rsidRPr="008F76E5" w14:paraId="1366E596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9C16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DD97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DBC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19C6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A0CA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38E4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26669,4</w:t>
            </w:r>
          </w:p>
        </w:tc>
      </w:tr>
      <w:tr w:rsidR="008F76E5" w:rsidRPr="008F76E5" w14:paraId="5FD6C985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26C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C0B0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025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9FA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B01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A003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26669,4</w:t>
            </w:r>
          </w:p>
        </w:tc>
      </w:tr>
      <w:tr w:rsidR="008F76E5" w:rsidRPr="008F76E5" w14:paraId="3AF4EEDC" w14:textId="77777777" w:rsidTr="008F76E5">
        <w:trPr>
          <w:trHeight w:val="6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DCC1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C0B0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5E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1A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1D3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49A6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26669,4</w:t>
            </w:r>
          </w:p>
        </w:tc>
      </w:tr>
      <w:tr w:rsidR="008F76E5" w:rsidRPr="008F76E5" w14:paraId="1654D8B4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C4EA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2499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EE9E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0CD2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9FB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E0DD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26669,4</w:t>
            </w:r>
          </w:p>
        </w:tc>
      </w:tr>
      <w:tr w:rsidR="008F76E5" w:rsidRPr="008F76E5" w14:paraId="72A3ACDD" w14:textId="77777777" w:rsidTr="008F76E5">
        <w:trPr>
          <w:trHeight w:val="19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39B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4465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62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7C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B9A8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3C68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102039,8</w:t>
            </w:r>
          </w:p>
        </w:tc>
      </w:tr>
      <w:tr w:rsidR="008F76E5" w:rsidRPr="008F76E5" w14:paraId="2A77B749" w14:textId="77777777" w:rsidTr="008F76E5">
        <w:trPr>
          <w:trHeight w:val="24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7E5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9AFC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97B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85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5B73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2594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102039,8</w:t>
            </w:r>
          </w:p>
        </w:tc>
      </w:tr>
      <w:tr w:rsidR="008F76E5" w:rsidRPr="008F76E5" w14:paraId="0D6AE5C4" w14:textId="77777777" w:rsidTr="008F76E5">
        <w:trPr>
          <w:trHeight w:val="69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31B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8DF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A8EC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361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7882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E41B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102039,8</w:t>
            </w:r>
          </w:p>
        </w:tc>
      </w:tr>
      <w:tr w:rsidR="008F76E5" w:rsidRPr="008F76E5" w14:paraId="4100B73E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481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D4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28E0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FF9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5349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FB07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102039,8</w:t>
            </w:r>
          </w:p>
        </w:tc>
      </w:tr>
      <w:tr w:rsidR="008F76E5" w:rsidRPr="008F76E5" w14:paraId="58FB41B1" w14:textId="77777777" w:rsidTr="008F76E5">
        <w:trPr>
          <w:trHeight w:val="15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975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8F76E5">
              <w:rPr>
                <w:sz w:val="20"/>
              </w:rPr>
              <w:t>невзимания</w:t>
            </w:r>
            <w:proofErr w:type="spellEnd"/>
            <w:r w:rsidRPr="008F76E5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4F2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0139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C7AB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D03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CB2F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827,7</w:t>
            </w:r>
          </w:p>
        </w:tc>
      </w:tr>
      <w:tr w:rsidR="008F76E5" w:rsidRPr="008F76E5" w14:paraId="756D3F71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3FC7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940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29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7B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7E2C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3652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827,7</w:t>
            </w:r>
          </w:p>
        </w:tc>
      </w:tr>
      <w:tr w:rsidR="008F76E5" w:rsidRPr="008F76E5" w14:paraId="29A308C5" w14:textId="77777777" w:rsidTr="008F76E5">
        <w:trPr>
          <w:trHeight w:val="3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7D8F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C8D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5B90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79A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D8E1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0045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827,7</w:t>
            </w:r>
          </w:p>
        </w:tc>
      </w:tr>
      <w:tr w:rsidR="008F76E5" w:rsidRPr="008F76E5" w14:paraId="4FAAFDBD" w14:textId="77777777" w:rsidTr="008F76E5">
        <w:trPr>
          <w:trHeight w:val="8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49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30E2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0C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17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F9FA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607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55,0</w:t>
            </w:r>
          </w:p>
        </w:tc>
      </w:tr>
      <w:tr w:rsidR="008F76E5" w:rsidRPr="008F76E5" w14:paraId="0185274F" w14:textId="77777777" w:rsidTr="008F76E5">
        <w:trPr>
          <w:trHeight w:val="5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183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E1C8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8D26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EE6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FA57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C452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55,0</w:t>
            </w:r>
          </w:p>
        </w:tc>
      </w:tr>
      <w:tr w:rsidR="008F76E5" w:rsidRPr="008F76E5" w14:paraId="40FCBBB0" w14:textId="77777777" w:rsidTr="008F76E5">
        <w:trPr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C22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9AA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6A0C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ECC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278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AE19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55,0</w:t>
            </w:r>
          </w:p>
        </w:tc>
      </w:tr>
      <w:tr w:rsidR="008F76E5" w:rsidRPr="008F76E5" w14:paraId="6EDB118C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2F5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B209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DE27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7116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3928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842E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817738,8</w:t>
            </w:r>
          </w:p>
        </w:tc>
      </w:tr>
      <w:tr w:rsidR="008F76E5" w:rsidRPr="008F76E5" w14:paraId="226C0F0F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D173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Школы-детские сады, </w:t>
            </w:r>
            <w:proofErr w:type="spellStart"/>
            <w:r w:rsidRPr="008F76E5">
              <w:rPr>
                <w:sz w:val="20"/>
              </w:rPr>
              <w:t>шеолы</w:t>
            </w:r>
            <w:proofErr w:type="spellEnd"/>
            <w:r w:rsidRPr="008F76E5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FFC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9C00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906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329B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4FDD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311536,8</w:t>
            </w:r>
          </w:p>
        </w:tc>
      </w:tr>
      <w:tr w:rsidR="008F76E5" w:rsidRPr="008F76E5" w14:paraId="63CB96E4" w14:textId="77777777" w:rsidTr="008F76E5">
        <w:trPr>
          <w:trHeight w:val="33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6B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87DF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5AD8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EAF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D154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6230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311536,8</w:t>
            </w:r>
          </w:p>
        </w:tc>
      </w:tr>
      <w:tr w:rsidR="008F76E5" w:rsidRPr="008F76E5" w14:paraId="5507AE6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89B9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6E0B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21B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2B4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EF2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1892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311536,8</w:t>
            </w:r>
          </w:p>
        </w:tc>
      </w:tr>
      <w:tr w:rsidR="008F76E5" w:rsidRPr="008F76E5" w14:paraId="2286BCBF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99D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24A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DA47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BFB0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9BDB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F99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311536,8</w:t>
            </w:r>
          </w:p>
        </w:tc>
      </w:tr>
      <w:tr w:rsidR="008F76E5" w:rsidRPr="008F76E5" w14:paraId="4C56714C" w14:textId="77777777" w:rsidTr="008F76E5">
        <w:trPr>
          <w:trHeight w:val="9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A94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E3F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3F03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28A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0000071031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DC6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CA79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2845,0</w:t>
            </w:r>
          </w:p>
        </w:tc>
      </w:tr>
      <w:tr w:rsidR="008F76E5" w:rsidRPr="008F76E5" w14:paraId="666EA25D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4CD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1EB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24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8E5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0000071031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5476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0B28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2845,0</w:t>
            </w:r>
          </w:p>
        </w:tc>
      </w:tr>
      <w:tr w:rsidR="008F76E5" w:rsidRPr="008F76E5" w14:paraId="6FBF61FC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AD2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A12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AD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4377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0000071031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11C3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3214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2845,0</w:t>
            </w:r>
          </w:p>
        </w:tc>
      </w:tr>
      <w:tr w:rsidR="008F76E5" w:rsidRPr="008F76E5" w14:paraId="3DAA5A45" w14:textId="77777777" w:rsidTr="008F76E5">
        <w:trPr>
          <w:trHeight w:val="16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EFEF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79A9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2D61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246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94AC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7385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425463,5</w:t>
            </w:r>
          </w:p>
        </w:tc>
      </w:tr>
      <w:tr w:rsidR="008F76E5" w:rsidRPr="008F76E5" w14:paraId="03901067" w14:textId="77777777" w:rsidTr="008F76E5">
        <w:trPr>
          <w:trHeight w:val="6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E70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CC8D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1BD0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D25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C2B6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9C5A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425463,5</w:t>
            </w:r>
          </w:p>
        </w:tc>
      </w:tr>
      <w:tr w:rsidR="008F76E5" w:rsidRPr="008F76E5" w14:paraId="4B752EBA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018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093A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FC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F99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9CB9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4F5C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425463,5</w:t>
            </w:r>
          </w:p>
        </w:tc>
      </w:tr>
      <w:tr w:rsidR="008F76E5" w:rsidRPr="008F76E5" w14:paraId="39B855EC" w14:textId="77777777" w:rsidTr="008F76E5">
        <w:trPr>
          <w:trHeight w:val="11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7D3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5C9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DA7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415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B4E5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84C0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4415,8</w:t>
            </w:r>
          </w:p>
        </w:tc>
      </w:tr>
      <w:tr w:rsidR="008F76E5" w:rsidRPr="008F76E5" w14:paraId="7EC6975E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01D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598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F0A7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280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AE4A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3328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4415,8</w:t>
            </w:r>
          </w:p>
        </w:tc>
      </w:tr>
      <w:tr w:rsidR="008F76E5" w:rsidRPr="008F76E5" w14:paraId="2052151D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FD0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D474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E55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28B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D1CF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C1A1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4415,8</w:t>
            </w:r>
          </w:p>
        </w:tc>
      </w:tr>
      <w:tr w:rsidR="008F76E5" w:rsidRPr="008F76E5" w14:paraId="745DC44E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BFD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B9D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6DC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6978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0ECC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7EE4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6898,5</w:t>
            </w:r>
          </w:p>
        </w:tc>
      </w:tr>
      <w:tr w:rsidR="008F76E5" w:rsidRPr="008F76E5" w14:paraId="391FEBBC" w14:textId="77777777" w:rsidTr="008F76E5">
        <w:trPr>
          <w:trHeight w:val="69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0D75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26AA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F25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AC88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AA8A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3CF9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6898,5</w:t>
            </w:r>
          </w:p>
        </w:tc>
      </w:tr>
      <w:tr w:rsidR="008F76E5" w:rsidRPr="008F76E5" w14:paraId="71D6A769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6C4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CD5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17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C50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AE15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31E8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6898,5</w:t>
            </w:r>
          </w:p>
        </w:tc>
      </w:tr>
      <w:tr w:rsidR="008F76E5" w:rsidRPr="008F76E5" w14:paraId="08C803B0" w14:textId="77777777" w:rsidTr="008F76E5">
        <w:trPr>
          <w:trHeight w:val="13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51D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98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1B02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EDE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D0A7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FC4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871,4</w:t>
            </w:r>
          </w:p>
        </w:tc>
      </w:tr>
      <w:tr w:rsidR="008F76E5" w:rsidRPr="008F76E5" w14:paraId="57F651E5" w14:textId="77777777" w:rsidTr="008F76E5">
        <w:trPr>
          <w:trHeight w:val="4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21A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1A5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B6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B17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D90F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ECD4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871,4</w:t>
            </w:r>
          </w:p>
        </w:tc>
      </w:tr>
      <w:tr w:rsidR="008F76E5" w:rsidRPr="008F76E5" w14:paraId="5BCE2309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990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9AE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33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86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000007121Б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6950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FFA3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871,4</w:t>
            </w:r>
          </w:p>
        </w:tc>
      </w:tr>
      <w:tr w:rsidR="008F76E5" w:rsidRPr="008F76E5" w14:paraId="68EA6CD7" w14:textId="77777777" w:rsidTr="008F76E5">
        <w:trPr>
          <w:trHeight w:val="18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2E61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CCD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EB2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C3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C258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78DD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2296,2</w:t>
            </w:r>
          </w:p>
        </w:tc>
      </w:tr>
      <w:tr w:rsidR="008F76E5" w:rsidRPr="008F76E5" w14:paraId="1A1C70BF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633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169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E2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8CA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D3C1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60F7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2296,2</w:t>
            </w:r>
          </w:p>
        </w:tc>
      </w:tr>
      <w:tr w:rsidR="008F76E5" w:rsidRPr="008F76E5" w14:paraId="760DC823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166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EE8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EEA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4B6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236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71E2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2296,2</w:t>
            </w:r>
          </w:p>
        </w:tc>
      </w:tr>
      <w:tr w:rsidR="008F76E5" w:rsidRPr="008F76E5" w14:paraId="28D24D5B" w14:textId="77777777" w:rsidTr="008F76E5">
        <w:trPr>
          <w:trHeight w:val="10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E97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8F76E5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52B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4A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266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00000L3040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54C4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D0AC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17945,8</w:t>
            </w:r>
          </w:p>
        </w:tc>
      </w:tr>
      <w:tr w:rsidR="008F76E5" w:rsidRPr="008F76E5" w14:paraId="188A34B9" w14:textId="77777777" w:rsidTr="008F76E5">
        <w:trPr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5B3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78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AB6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3B0E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00000L3040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69A1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2F83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17945,8</w:t>
            </w:r>
          </w:p>
        </w:tc>
      </w:tr>
      <w:tr w:rsidR="008F76E5" w:rsidRPr="008F76E5" w14:paraId="3128EDE1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55AA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36A0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81C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331F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00000L3040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17AA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AED9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17945,8</w:t>
            </w:r>
          </w:p>
        </w:tc>
      </w:tr>
      <w:tr w:rsidR="008F76E5" w:rsidRPr="008F76E5" w14:paraId="336B622E" w14:textId="77777777" w:rsidTr="008F76E5">
        <w:trPr>
          <w:trHeight w:val="8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A38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8D9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4DD5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CBD6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000Ю653030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C08D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BFED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45465,8</w:t>
            </w:r>
          </w:p>
        </w:tc>
      </w:tr>
      <w:tr w:rsidR="008F76E5" w:rsidRPr="008F76E5" w14:paraId="031F7E7C" w14:textId="77777777" w:rsidTr="008F76E5">
        <w:trPr>
          <w:trHeight w:val="57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258C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8A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26A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30E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000Ю653030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DAE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8444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45465,8</w:t>
            </w:r>
          </w:p>
        </w:tc>
      </w:tr>
      <w:tr w:rsidR="008F76E5" w:rsidRPr="008F76E5" w14:paraId="315F70D6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FAB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71E7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9C5F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F6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000Ю653030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F71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AFE0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45465,8</w:t>
            </w:r>
          </w:p>
        </w:tc>
      </w:tr>
      <w:tr w:rsidR="008F76E5" w:rsidRPr="008F76E5" w14:paraId="148EA51F" w14:textId="77777777" w:rsidTr="008F76E5">
        <w:trPr>
          <w:trHeight w:val="3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A0F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46B7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7DF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3C2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3B8C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4A51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37627,2</w:t>
            </w:r>
          </w:p>
        </w:tc>
      </w:tr>
      <w:tr w:rsidR="008F76E5" w:rsidRPr="008F76E5" w14:paraId="376E64B9" w14:textId="77777777" w:rsidTr="008F76E5">
        <w:trPr>
          <w:trHeight w:val="3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65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E397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006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23F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3D38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6B87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29512,9</w:t>
            </w:r>
          </w:p>
        </w:tc>
      </w:tr>
      <w:tr w:rsidR="008F76E5" w:rsidRPr="008F76E5" w14:paraId="0D7E52DC" w14:textId="77777777" w:rsidTr="008F76E5">
        <w:trPr>
          <w:trHeight w:val="31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E45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70D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4ED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D7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27A3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7427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29512,9</w:t>
            </w:r>
          </w:p>
        </w:tc>
      </w:tr>
      <w:tr w:rsidR="008F76E5" w:rsidRPr="008F76E5" w14:paraId="102C3DB6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D842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E24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B846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3EE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2ECA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E090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29512,9</w:t>
            </w:r>
          </w:p>
        </w:tc>
      </w:tr>
      <w:tr w:rsidR="008F76E5" w:rsidRPr="008F76E5" w14:paraId="6113C440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3A8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E9A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E15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C99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0000042399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139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DAC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29512,9</w:t>
            </w:r>
          </w:p>
        </w:tc>
      </w:tr>
      <w:tr w:rsidR="008F76E5" w:rsidRPr="008F76E5" w14:paraId="37D7BB7B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CB6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F6E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877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06C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0000042499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75C7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2947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1217,5</w:t>
            </w:r>
          </w:p>
        </w:tc>
      </w:tr>
      <w:tr w:rsidR="008F76E5" w:rsidRPr="008F76E5" w14:paraId="286BCDD9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346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626C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AB3A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BD8B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0000042499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379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2C9F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1217,5</w:t>
            </w:r>
          </w:p>
        </w:tc>
      </w:tr>
      <w:tr w:rsidR="008F76E5" w:rsidRPr="008F76E5" w14:paraId="7DE4D3EC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B6A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F0C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3752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A8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0000042499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B946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8AD8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1217,5</w:t>
            </w:r>
          </w:p>
        </w:tc>
      </w:tr>
      <w:tr w:rsidR="008F76E5" w:rsidRPr="008F76E5" w14:paraId="3630DC37" w14:textId="77777777" w:rsidTr="008F76E5">
        <w:trPr>
          <w:trHeight w:val="888"/>
        </w:trPr>
        <w:tc>
          <w:tcPr>
            <w:tcW w:w="48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EA30F6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8F76E5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3AAD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D65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A1A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9FE8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357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6870,1</w:t>
            </w:r>
          </w:p>
        </w:tc>
      </w:tr>
      <w:tr w:rsidR="008F76E5" w:rsidRPr="008F76E5" w14:paraId="1DD24C22" w14:textId="77777777" w:rsidTr="008F76E5">
        <w:trPr>
          <w:trHeight w:val="6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F67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B7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F6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09A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82B7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8312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6870,1</w:t>
            </w:r>
          </w:p>
        </w:tc>
      </w:tr>
      <w:tr w:rsidR="008F76E5" w:rsidRPr="008F76E5" w14:paraId="011EDFFD" w14:textId="77777777" w:rsidTr="008F76E5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F793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9E3A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08CF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C91D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46C4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9D07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6870,1</w:t>
            </w:r>
          </w:p>
        </w:tc>
      </w:tr>
      <w:tr w:rsidR="008F76E5" w:rsidRPr="008F76E5" w14:paraId="1CD7108E" w14:textId="77777777" w:rsidTr="008F76E5">
        <w:trPr>
          <w:trHeight w:val="21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AB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074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C01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AF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566A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FD40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26,7</w:t>
            </w:r>
          </w:p>
        </w:tc>
      </w:tr>
      <w:tr w:rsidR="008F76E5" w:rsidRPr="008F76E5" w14:paraId="38D28493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2C78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DDC9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35B9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D04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FC8A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0B37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26,7</w:t>
            </w:r>
          </w:p>
        </w:tc>
      </w:tr>
      <w:tr w:rsidR="008F76E5" w:rsidRPr="008F76E5" w14:paraId="40B62253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BDC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1C5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948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CA6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16FB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769E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26,7</w:t>
            </w:r>
          </w:p>
        </w:tc>
      </w:tr>
      <w:tr w:rsidR="008F76E5" w:rsidRPr="008F76E5" w14:paraId="5FAFA344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FA37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EF9D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3F01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DAE2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E7F7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D91D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5193,7</w:t>
            </w:r>
          </w:p>
        </w:tc>
      </w:tr>
      <w:tr w:rsidR="008F76E5" w:rsidRPr="008F76E5" w14:paraId="6A29FDC1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7453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71C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9E6B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555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0000043102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612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D54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25,0</w:t>
            </w:r>
          </w:p>
        </w:tc>
      </w:tr>
      <w:tr w:rsidR="008F76E5" w:rsidRPr="008F76E5" w14:paraId="7CB7A02E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CF0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AE0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517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95D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0000043102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761D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0F8D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25,0</w:t>
            </w:r>
          </w:p>
        </w:tc>
      </w:tr>
      <w:tr w:rsidR="008F76E5" w:rsidRPr="008F76E5" w14:paraId="048834EB" w14:textId="77777777" w:rsidTr="008F76E5">
        <w:trPr>
          <w:trHeight w:val="44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8EE83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2DD5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7D4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778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0000043102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EC6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D349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25,0</w:t>
            </w:r>
          </w:p>
        </w:tc>
      </w:tr>
      <w:tr w:rsidR="008F76E5" w:rsidRPr="008F76E5" w14:paraId="60C50F97" w14:textId="77777777" w:rsidTr="008F76E5">
        <w:trPr>
          <w:trHeight w:val="4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2D29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5E60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6D8C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777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A45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6598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3980,1</w:t>
            </w:r>
          </w:p>
        </w:tc>
      </w:tr>
      <w:tr w:rsidR="008F76E5" w:rsidRPr="008F76E5" w14:paraId="7C89D4DA" w14:textId="77777777" w:rsidTr="008F76E5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4109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Обеспечение деятельности подведомственных </w:t>
            </w:r>
            <w:r w:rsidRPr="008F76E5">
              <w:rPr>
                <w:sz w:val="20"/>
              </w:rPr>
              <w:lastRenderedPageBreak/>
              <w:t>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E1B1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158A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4059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67D4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81A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3980,1</w:t>
            </w:r>
          </w:p>
        </w:tc>
      </w:tr>
      <w:tr w:rsidR="008F76E5" w:rsidRPr="008F76E5" w14:paraId="346A8F2A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B2F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9378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4C7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305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E58E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3CC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3980,1</w:t>
            </w:r>
          </w:p>
        </w:tc>
      </w:tr>
      <w:tr w:rsidR="008F76E5" w:rsidRPr="008F76E5" w14:paraId="2451DB34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3206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5A6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BD77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E2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0000043299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0D5F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CF2F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3980,1</w:t>
            </w:r>
          </w:p>
        </w:tc>
      </w:tr>
      <w:tr w:rsidR="008F76E5" w:rsidRPr="008F76E5" w14:paraId="095B5465" w14:textId="77777777" w:rsidTr="008F76E5">
        <w:trPr>
          <w:trHeight w:val="11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31BE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247B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6B0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CB5C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400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10E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1188,6</w:t>
            </w:r>
          </w:p>
        </w:tc>
      </w:tr>
      <w:tr w:rsidR="008F76E5" w:rsidRPr="008F76E5" w14:paraId="2FD9B83C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534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81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D09B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C3C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8D2D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DF76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1188,6</w:t>
            </w:r>
          </w:p>
        </w:tc>
      </w:tr>
      <w:tr w:rsidR="008F76E5" w:rsidRPr="008F76E5" w14:paraId="3B226631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B30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92C1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C67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1A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0000078186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1236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705B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1188,6</w:t>
            </w:r>
          </w:p>
        </w:tc>
      </w:tr>
      <w:tr w:rsidR="008F76E5" w:rsidRPr="008F76E5" w14:paraId="2E428EFE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7283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D90B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620DE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78A5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2ED1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E821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17751,0</w:t>
            </w:r>
          </w:p>
        </w:tc>
      </w:tr>
      <w:tr w:rsidR="008F76E5" w:rsidRPr="008F76E5" w14:paraId="2B1EC3C2" w14:textId="77777777" w:rsidTr="008F76E5">
        <w:trPr>
          <w:trHeight w:val="11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74C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F76E5">
              <w:rPr>
                <w:sz w:val="20"/>
              </w:rPr>
              <w:t>обслуживания</w:t>
            </w:r>
            <w:proofErr w:type="gramStart"/>
            <w:r w:rsidRPr="008F76E5">
              <w:rPr>
                <w:sz w:val="20"/>
              </w:rPr>
              <w:t>,у</w:t>
            </w:r>
            <w:proofErr w:type="gramEnd"/>
            <w:r w:rsidRPr="008F76E5">
              <w:rPr>
                <w:sz w:val="20"/>
              </w:rPr>
              <w:t>чебные</w:t>
            </w:r>
            <w:proofErr w:type="spellEnd"/>
            <w:r w:rsidRPr="008F76E5">
              <w:rPr>
                <w:sz w:val="20"/>
              </w:rPr>
              <w:t xml:space="preserve"> </w:t>
            </w:r>
            <w:proofErr w:type="spellStart"/>
            <w:r w:rsidRPr="008F76E5">
              <w:rPr>
                <w:sz w:val="20"/>
              </w:rPr>
              <w:t>фильмотеки,межшкольные</w:t>
            </w:r>
            <w:proofErr w:type="spellEnd"/>
            <w:r w:rsidRPr="008F76E5">
              <w:rPr>
                <w:sz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9D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D17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E15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88A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064F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5420,3</w:t>
            </w:r>
          </w:p>
        </w:tc>
      </w:tr>
      <w:tr w:rsidR="008F76E5" w:rsidRPr="008F76E5" w14:paraId="6C2D295B" w14:textId="77777777" w:rsidTr="008F76E5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A36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143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B7F0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DDC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AF7A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AECD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5420,3</w:t>
            </w:r>
          </w:p>
        </w:tc>
      </w:tr>
      <w:tr w:rsidR="008F76E5" w:rsidRPr="008F76E5" w14:paraId="7EDED671" w14:textId="77777777" w:rsidTr="008F76E5">
        <w:trPr>
          <w:trHeight w:val="105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870D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</w:t>
            </w:r>
            <w:proofErr w:type="spellStart"/>
            <w:r w:rsidRPr="008F76E5">
              <w:rPr>
                <w:sz w:val="20"/>
              </w:rPr>
              <w:t>муниципальны</w:t>
            </w:r>
            <w:proofErr w:type="spellEnd"/>
            <w:r w:rsidRPr="008F76E5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C8C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88B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72D7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72FE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5815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5320,3</w:t>
            </w:r>
          </w:p>
        </w:tc>
      </w:tr>
      <w:tr w:rsidR="008F76E5" w:rsidRPr="008F76E5" w14:paraId="61D9E0CF" w14:textId="77777777" w:rsidTr="008F76E5">
        <w:trPr>
          <w:trHeight w:val="3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9AF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07E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7847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15E4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F1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0286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5320,3</w:t>
            </w:r>
          </w:p>
        </w:tc>
      </w:tr>
      <w:tr w:rsidR="008F76E5" w:rsidRPr="008F76E5" w14:paraId="32FAF774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61A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9388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B873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047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785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4681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1C66FF48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3EB97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1E0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EE7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687A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0000045299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00E8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A359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100,0</w:t>
            </w:r>
          </w:p>
        </w:tc>
      </w:tr>
      <w:tr w:rsidR="008F76E5" w:rsidRPr="008F76E5" w14:paraId="3684C9B9" w14:textId="77777777" w:rsidTr="008F76E5">
        <w:trPr>
          <w:trHeight w:val="8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C38A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8F76E5">
              <w:rPr>
                <w:sz w:val="20"/>
              </w:rPr>
              <w:t>муници-пальных</w:t>
            </w:r>
            <w:proofErr w:type="spellEnd"/>
            <w:proofErr w:type="gramEnd"/>
            <w:r w:rsidRPr="008F76E5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8F76E5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6F0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A8C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EFF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0000071432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A2E6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307F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3757,1</w:t>
            </w:r>
          </w:p>
        </w:tc>
      </w:tr>
      <w:tr w:rsidR="008F76E5" w:rsidRPr="008F76E5" w14:paraId="0A6E6A82" w14:textId="77777777" w:rsidTr="008F76E5">
        <w:trPr>
          <w:trHeight w:val="63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B8CF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B692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E92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635D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0000071432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C1E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9DA0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3757,1</w:t>
            </w:r>
          </w:p>
        </w:tc>
      </w:tr>
      <w:tr w:rsidR="008F76E5" w:rsidRPr="008F76E5" w14:paraId="6C9ABF2A" w14:textId="77777777" w:rsidTr="008F76E5">
        <w:trPr>
          <w:trHeight w:val="3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AB8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63F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DA3B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FB1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0000071432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AF13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3B31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3757,1</w:t>
            </w:r>
          </w:p>
        </w:tc>
      </w:tr>
      <w:tr w:rsidR="008F76E5" w:rsidRPr="008F76E5" w14:paraId="4A9FDBD2" w14:textId="77777777" w:rsidTr="008F76E5">
        <w:trPr>
          <w:trHeight w:val="93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9C7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3D5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83FA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0D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A9EA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6498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2664,9</w:t>
            </w:r>
          </w:p>
        </w:tc>
      </w:tr>
      <w:tr w:rsidR="008F76E5" w:rsidRPr="008F76E5" w14:paraId="6907CEA5" w14:textId="77777777" w:rsidTr="008F76E5">
        <w:trPr>
          <w:trHeight w:val="12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0D2F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391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D7F8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212C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7CAC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B877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2605,4</w:t>
            </w:r>
          </w:p>
        </w:tc>
      </w:tr>
      <w:tr w:rsidR="008F76E5" w:rsidRPr="008F76E5" w14:paraId="49E233F4" w14:textId="77777777" w:rsidTr="008F76E5">
        <w:trPr>
          <w:trHeight w:val="5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6C8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4A8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C90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103F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8D7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08A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2605,4</w:t>
            </w:r>
          </w:p>
        </w:tc>
      </w:tr>
      <w:tr w:rsidR="008F76E5" w:rsidRPr="008F76E5" w14:paraId="20DF0DE3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FB7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1C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F8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B5F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0D53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FA5F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59,5</w:t>
            </w:r>
          </w:p>
        </w:tc>
      </w:tr>
      <w:tr w:rsidR="008F76E5" w:rsidRPr="008F76E5" w14:paraId="3BB3F568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47B6F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00D1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40FC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E94B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0000079211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B421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170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59,5</w:t>
            </w:r>
          </w:p>
        </w:tc>
      </w:tr>
      <w:tr w:rsidR="008F76E5" w:rsidRPr="008F76E5" w14:paraId="675406AA" w14:textId="77777777" w:rsidTr="008F76E5">
        <w:trPr>
          <w:trHeight w:val="4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61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7CF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764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7248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E9E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6EAA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90,0</w:t>
            </w:r>
          </w:p>
        </w:tc>
      </w:tr>
      <w:tr w:rsidR="008F76E5" w:rsidRPr="008F76E5" w14:paraId="532503AF" w14:textId="77777777" w:rsidTr="008F76E5">
        <w:trPr>
          <w:trHeight w:val="4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A25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8F76E5">
              <w:rPr>
                <w:sz w:val="20"/>
              </w:rPr>
              <w:t>вы-</w:t>
            </w:r>
            <w:proofErr w:type="spellStart"/>
            <w:r w:rsidRPr="008F76E5">
              <w:rPr>
                <w:sz w:val="20"/>
              </w:rPr>
              <w:t>полнения</w:t>
            </w:r>
            <w:proofErr w:type="spellEnd"/>
            <w:proofErr w:type="gramEnd"/>
            <w:r w:rsidRPr="008F76E5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0C3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2053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F34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24FD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81C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46,9</w:t>
            </w:r>
          </w:p>
        </w:tc>
      </w:tr>
      <w:tr w:rsidR="008F76E5" w:rsidRPr="008F76E5" w14:paraId="1047E327" w14:textId="77777777" w:rsidTr="008F76E5">
        <w:trPr>
          <w:trHeight w:val="4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B355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F76E5">
              <w:rPr>
                <w:sz w:val="20"/>
              </w:rPr>
              <w:t>муни-ципальных</w:t>
            </w:r>
            <w:proofErr w:type="spellEnd"/>
            <w:proofErr w:type="gramEnd"/>
            <w:r w:rsidRPr="008F76E5">
              <w:rPr>
                <w:sz w:val="20"/>
              </w:rPr>
              <w:t>) органов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A34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780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B9D4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691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120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397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46,9</w:t>
            </w:r>
          </w:p>
        </w:tc>
      </w:tr>
      <w:tr w:rsidR="008F76E5" w:rsidRPr="008F76E5" w14:paraId="6A868E77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FCE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EF9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997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3113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812F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D73F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43,1</w:t>
            </w:r>
          </w:p>
        </w:tc>
      </w:tr>
      <w:tr w:rsidR="008F76E5" w:rsidRPr="008F76E5" w14:paraId="2256B359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44CDD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59EC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88E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0367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0000079202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69D0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2933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43,1</w:t>
            </w:r>
          </w:p>
        </w:tc>
      </w:tr>
      <w:tr w:rsidR="008F76E5" w:rsidRPr="008F76E5" w14:paraId="7117E5BA" w14:textId="77777777" w:rsidTr="008F76E5">
        <w:trPr>
          <w:trHeight w:val="16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B154D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D1F1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F63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613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2CAD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C370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1523,4</w:t>
            </w:r>
          </w:p>
        </w:tc>
      </w:tr>
      <w:tr w:rsidR="008F76E5" w:rsidRPr="008F76E5" w14:paraId="640015FC" w14:textId="77777777" w:rsidTr="008F76E5">
        <w:trPr>
          <w:trHeight w:val="5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F6C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DA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5E4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2891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2BD4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533C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1523,4</w:t>
            </w:r>
          </w:p>
        </w:tc>
      </w:tr>
      <w:tr w:rsidR="008F76E5" w:rsidRPr="008F76E5" w14:paraId="11ECFA0E" w14:textId="77777777" w:rsidTr="008F76E5">
        <w:trPr>
          <w:trHeight w:val="5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435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BE5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EC6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978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098D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5AA8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1523,4</w:t>
            </w:r>
          </w:p>
        </w:tc>
      </w:tr>
      <w:tr w:rsidR="008F76E5" w:rsidRPr="008F76E5" w14:paraId="248B7720" w14:textId="77777777" w:rsidTr="008F76E5">
        <w:trPr>
          <w:trHeight w:val="10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1B736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81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71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8E7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000Ю651790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77AA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97C8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4295,3</w:t>
            </w:r>
          </w:p>
        </w:tc>
      </w:tr>
      <w:tr w:rsidR="008F76E5" w:rsidRPr="008F76E5" w14:paraId="6A4668A3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DAE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50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8096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D66F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000Ю651790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50F6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39F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4295,3</w:t>
            </w:r>
          </w:p>
        </w:tc>
      </w:tr>
      <w:tr w:rsidR="008F76E5" w:rsidRPr="008F76E5" w14:paraId="66D11AB0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2B3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C2D2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C3B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D431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000Ю651790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48DE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371C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4295,3</w:t>
            </w:r>
          </w:p>
        </w:tc>
      </w:tr>
      <w:tr w:rsidR="008F76E5" w:rsidRPr="008F76E5" w14:paraId="7D8B2C71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9B6A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0903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9515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25BC3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7038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055E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114138,8</w:t>
            </w:r>
          </w:p>
        </w:tc>
      </w:tr>
      <w:tr w:rsidR="008F76E5" w:rsidRPr="008F76E5" w14:paraId="3B6BFF86" w14:textId="77777777" w:rsidTr="008F76E5">
        <w:trPr>
          <w:trHeight w:val="2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E27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19D6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0DAB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F4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D179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EE82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114138,8</w:t>
            </w:r>
          </w:p>
        </w:tc>
      </w:tr>
      <w:tr w:rsidR="008F76E5" w:rsidRPr="008F76E5" w14:paraId="7FA07BD6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680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89F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A57C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CDD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0000044000                     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40C7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37F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60603,5</w:t>
            </w:r>
          </w:p>
        </w:tc>
      </w:tr>
      <w:tr w:rsidR="008F76E5" w:rsidRPr="008F76E5" w14:paraId="7FB521CD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BB0E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EB15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610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66ED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798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367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60603,5</w:t>
            </w:r>
          </w:p>
        </w:tc>
      </w:tr>
      <w:tr w:rsidR="008F76E5" w:rsidRPr="008F76E5" w14:paraId="6E1D2F0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C1B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B4AB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D831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B60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6AE5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461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60603,5</w:t>
            </w:r>
          </w:p>
        </w:tc>
      </w:tr>
      <w:tr w:rsidR="008F76E5" w:rsidRPr="008F76E5" w14:paraId="498A5F2E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383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683B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93AA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B499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0000044099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41A6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996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60603,5</w:t>
            </w:r>
          </w:p>
        </w:tc>
      </w:tr>
      <w:tr w:rsidR="008F76E5" w:rsidRPr="008F76E5" w14:paraId="2811293D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36F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Музеи и постоянные выставки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442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9CB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7E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4EEC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956B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2203,6</w:t>
            </w:r>
          </w:p>
        </w:tc>
      </w:tr>
      <w:tr w:rsidR="008F76E5" w:rsidRPr="008F76E5" w14:paraId="64326215" w14:textId="77777777" w:rsidTr="008F76E5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7D2D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F64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36F7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8FE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6C9D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121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2203,6</w:t>
            </w:r>
          </w:p>
        </w:tc>
      </w:tr>
      <w:tr w:rsidR="008F76E5" w:rsidRPr="008F76E5" w14:paraId="79724CF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BC6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CE60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065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4F96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1EB9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8F38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2203,6</w:t>
            </w:r>
          </w:p>
        </w:tc>
      </w:tr>
      <w:tr w:rsidR="008F76E5" w:rsidRPr="008F76E5" w14:paraId="319F9D54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A96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4F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396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2C20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0000044199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B860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867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2203,6</w:t>
            </w:r>
          </w:p>
        </w:tc>
      </w:tr>
      <w:tr w:rsidR="008F76E5" w:rsidRPr="008F76E5" w14:paraId="021ECFAA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782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Библиотеки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56B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661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9AF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891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F3C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25839,0</w:t>
            </w:r>
          </w:p>
        </w:tc>
      </w:tr>
      <w:tr w:rsidR="008F76E5" w:rsidRPr="008F76E5" w14:paraId="479394CF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1681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381E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AED8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5A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835B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25D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25839,0</w:t>
            </w:r>
          </w:p>
        </w:tc>
      </w:tr>
      <w:tr w:rsidR="008F76E5" w:rsidRPr="008F76E5" w14:paraId="572B7B33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096E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9DD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EF7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79F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A261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E66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25839,0</w:t>
            </w:r>
          </w:p>
        </w:tc>
      </w:tr>
      <w:tr w:rsidR="008F76E5" w:rsidRPr="008F76E5" w14:paraId="75DB2791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35AF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527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27B8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54F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0000044299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98C6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FFA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25839,0</w:t>
            </w:r>
          </w:p>
        </w:tc>
      </w:tr>
      <w:tr w:rsidR="008F76E5" w:rsidRPr="008F76E5" w14:paraId="606C5EB3" w14:textId="77777777" w:rsidTr="008F76E5">
        <w:trPr>
          <w:trHeight w:val="8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9E29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6402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8D4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501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0000072516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384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EA9F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110,0</w:t>
            </w:r>
          </w:p>
        </w:tc>
      </w:tr>
      <w:tr w:rsidR="008F76E5" w:rsidRPr="008F76E5" w14:paraId="795E6D13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D95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2953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295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8BB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0000072516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921A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DAE8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110,0</w:t>
            </w:r>
          </w:p>
        </w:tc>
      </w:tr>
      <w:tr w:rsidR="008F76E5" w:rsidRPr="008F76E5" w14:paraId="1C407608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7CE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334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833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015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0000072516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AC91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0E5E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110,0</w:t>
            </w:r>
          </w:p>
        </w:tc>
      </w:tr>
      <w:tr w:rsidR="008F76E5" w:rsidRPr="008F76E5" w14:paraId="11DD9662" w14:textId="77777777" w:rsidTr="008F76E5">
        <w:trPr>
          <w:trHeight w:val="8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CE3B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83F3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DFE1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96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00000L4670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3B8F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AFAA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1543,9</w:t>
            </w:r>
          </w:p>
        </w:tc>
      </w:tr>
      <w:tr w:rsidR="008F76E5" w:rsidRPr="008F76E5" w14:paraId="54805B4B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EECC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DF9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3908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C209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00000L4670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C599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C9E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1543,9</w:t>
            </w:r>
          </w:p>
        </w:tc>
      </w:tr>
      <w:tr w:rsidR="008F76E5" w:rsidRPr="008F76E5" w14:paraId="66C174EF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B300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F3A7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B5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D4F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00000L4670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24B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B21E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1543,9</w:t>
            </w:r>
          </w:p>
        </w:tc>
      </w:tr>
      <w:tr w:rsidR="008F76E5" w:rsidRPr="008F76E5" w14:paraId="191C176A" w14:textId="77777777" w:rsidTr="008F76E5">
        <w:trPr>
          <w:trHeight w:val="12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FEDF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9AB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038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09A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00000L5190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15B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5F4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393,3</w:t>
            </w:r>
          </w:p>
        </w:tc>
      </w:tr>
      <w:tr w:rsidR="008F76E5" w:rsidRPr="008F76E5" w14:paraId="730B9151" w14:textId="77777777" w:rsidTr="008F76E5">
        <w:trPr>
          <w:trHeight w:val="48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AF13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464D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D0C6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C1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00000L5190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F68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0E70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393,3</w:t>
            </w:r>
          </w:p>
        </w:tc>
      </w:tr>
      <w:tr w:rsidR="008F76E5" w:rsidRPr="008F76E5" w14:paraId="57D7BBFD" w14:textId="77777777" w:rsidTr="008F76E5">
        <w:trPr>
          <w:trHeight w:val="43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BCD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3A46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E50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CB1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00000L5190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FA00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0DF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393,3</w:t>
            </w:r>
          </w:p>
        </w:tc>
      </w:tr>
      <w:tr w:rsidR="008F76E5" w:rsidRPr="008F76E5" w14:paraId="25CAC442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B64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45B5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167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72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000Я554540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C07C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B95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23445,5</w:t>
            </w:r>
          </w:p>
        </w:tc>
      </w:tr>
      <w:tr w:rsidR="008F76E5" w:rsidRPr="008F76E5" w14:paraId="1F773D70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D68A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5F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26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132E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000Я554540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9703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32D8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23445,5</w:t>
            </w:r>
          </w:p>
        </w:tc>
      </w:tr>
      <w:tr w:rsidR="008F76E5" w:rsidRPr="008F76E5" w14:paraId="4D2D0404" w14:textId="77777777" w:rsidTr="008F76E5">
        <w:trPr>
          <w:trHeight w:val="39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A28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72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7C2A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44E5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000Я554540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D9A1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C8F2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23445,5</w:t>
            </w:r>
          </w:p>
        </w:tc>
      </w:tr>
      <w:tr w:rsidR="008F76E5" w:rsidRPr="008F76E5" w14:paraId="0D3E9739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EB7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9F2A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FAFA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E36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E6C9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CC3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25547,8</w:t>
            </w:r>
          </w:p>
        </w:tc>
      </w:tr>
      <w:tr w:rsidR="008F76E5" w:rsidRPr="008F76E5" w14:paraId="2E237A5A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C1F4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7C745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486EC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8D1F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EBF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AF4F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11079,7</w:t>
            </w:r>
          </w:p>
        </w:tc>
      </w:tr>
      <w:tr w:rsidR="008F76E5" w:rsidRPr="008F76E5" w14:paraId="21B15504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98D0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70E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379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C93D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1451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5AD2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11079,7</w:t>
            </w:r>
          </w:p>
        </w:tc>
      </w:tr>
      <w:tr w:rsidR="008F76E5" w:rsidRPr="008F76E5" w14:paraId="68664B41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740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54A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C254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FB42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EB99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3DBD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11079,7</w:t>
            </w:r>
          </w:p>
        </w:tc>
      </w:tr>
      <w:tr w:rsidR="008F76E5" w:rsidRPr="008F76E5" w14:paraId="781F6D78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EFA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2C65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08D3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64FF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7BB6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7EF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70,0</w:t>
            </w:r>
          </w:p>
        </w:tc>
      </w:tr>
      <w:tr w:rsidR="008F76E5" w:rsidRPr="008F76E5" w14:paraId="70CCF3E6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78715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1F7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14B0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2E7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8E8B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B1F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70,0</w:t>
            </w:r>
          </w:p>
        </w:tc>
      </w:tr>
      <w:tr w:rsidR="008F76E5" w:rsidRPr="008F76E5" w14:paraId="5D452EEA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B93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F33C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2D1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ED74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5A04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2835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11009,7</w:t>
            </w:r>
          </w:p>
        </w:tc>
      </w:tr>
      <w:tr w:rsidR="008F76E5" w:rsidRPr="008F76E5" w14:paraId="5EB38445" w14:textId="77777777" w:rsidTr="008F76E5">
        <w:trPr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BB7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76E5">
              <w:rPr>
                <w:sz w:val="20"/>
              </w:rPr>
              <w:t>нор-</w:t>
            </w:r>
            <w:proofErr w:type="spellStart"/>
            <w:r w:rsidRPr="008F76E5">
              <w:rPr>
                <w:sz w:val="20"/>
              </w:rPr>
              <w:t>мативных</w:t>
            </w:r>
            <w:proofErr w:type="spellEnd"/>
            <w:proofErr w:type="gramEnd"/>
            <w:r w:rsidRPr="008F76E5">
              <w:rPr>
                <w:sz w:val="20"/>
              </w:rPr>
              <w:t xml:space="preserve"> социальных выплат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4E89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BE37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11FD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0000049101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E96D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01B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11009,7</w:t>
            </w:r>
          </w:p>
        </w:tc>
      </w:tr>
      <w:tr w:rsidR="008F76E5" w:rsidRPr="008F76E5" w14:paraId="60931CB9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621E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AF2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E436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CAC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0215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0B8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20,0</w:t>
            </w:r>
          </w:p>
        </w:tc>
      </w:tr>
      <w:tr w:rsidR="008F76E5" w:rsidRPr="008F76E5" w14:paraId="60720206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1C79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 xml:space="preserve">Предоставление адресной социальной помощи </w:t>
            </w:r>
            <w:proofErr w:type="gramStart"/>
            <w:r w:rsidRPr="008F76E5">
              <w:rPr>
                <w:color w:val="000000"/>
                <w:sz w:val="20"/>
              </w:rPr>
              <w:t>гражданам</w:t>
            </w:r>
            <w:proofErr w:type="gramEnd"/>
            <w:r w:rsidRPr="008F76E5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B24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E90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70DF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0000003305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F039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86E7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20,0</w:t>
            </w:r>
          </w:p>
        </w:tc>
      </w:tr>
      <w:tr w:rsidR="008F76E5" w:rsidRPr="008F76E5" w14:paraId="0A0A8437" w14:textId="77777777" w:rsidTr="008F76E5">
        <w:trPr>
          <w:trHeight w:val="348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8EA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5FE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CB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AD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0000003305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B4A4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C76E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20,0</w:t>
            </w:r>
          </w:p>
        </w:tc>
      </w:tr>
      <w:tr w:rsidR="008F76E5" w:rsidRPr="008F76E5" w14:paraId="1A36E0A6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F4F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8906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B6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EF8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0000003305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DB9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360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E67F4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20,0</w:t>
            </w:r>
          </w:p>
        </w:tc>
      </w:tr>
      <w:tr w:rsidR="008F76E5" w:rsidRPr="008F76E5" w14:paraId="0CF04B0B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EE16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E9B28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32D3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6F1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4DC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CA84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14448,1</w:t>
            </w:r>
          </w:p>
        </w:tc>
      </w:tr>
      <w:tr w:rsidR="008F76E5" w:rsidRPr="008F76E5" w14:paraId="22A99F12" w14:textId="77777777" w:rsidTr="008F76E5">
        <w:trPr>
          <w:trHeight w:val="8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8EA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C9C9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694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6934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CAD0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0C8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237,1</w:t>
            </w:r>
          </w:p>
        </w:tc>
      </w:tr>
      <w:tr w:rsidR="008F76E5" w:rsidRPr="008F76E5" w14:paraId="518A64D2" w14:textId="77777777" w:rsidTr="008F76E5">
        <w:trPr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363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4395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981C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44C5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77E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EDD3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237,1</w:t>
            </w:r>
          </w:p>
        </w:tc>
      </w:tr>
      <w:tr w:rsidR="008F76E5" w:rsidRPr="008F76E5" w14:paraId="688FEECD" w14:textId="77777777" w:rsidTr="008F76E5">
        <w:trPr>
          <w:trHeight w:val="54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A93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76E5">
              <w:rPr>
                <w:sz w:val="20"/>
              </w:rPr>
              <w:t>нор-</w:t>
            </w:r>
            <w:proofErr w:type="spellStart"/>
            <w:r w:rsidRPr="008F76E5">
              <w:rPr>
                <w:sz w:val="20"/>
              </w:rPr>
              <w:t>мативных</w:t>
            </w:r>
            <w:proofErr w:type="spellEnd"/>
            <w:proofErr w:type="gramEnd"/>
            <w:r w:rsidRPr="008F76E5">
              <w:rPr>
                <w:sz w:val="20"/>
              </w:rPr>
              <w:t xml:space="preserve"> социальных выплат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9EC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D4F4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81A9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FB4C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B4B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237,1</w:t>
            </w:r>
          </w:p>
        </w:tc>
      </w:tr>
      <w:tr w:rsidR="008F76E5" w:rsidRPr="008F76E5" w14:paraId="12E0AF39" w14:textId="77777777" w:rsidTr="008F76E5">
        <w:trPr>
          <w:trHeight w:val="103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274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3E15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7F89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928C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E254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9A7A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1088,9</w:t>
            </w:r>
          </w:p>
        </w:tc>
      </w:tr>
      <w:tr w:rsidR="008F76E5" w:rsidRPr="008F76E5" w14:paraId="0B77D326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C81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F96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71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F20F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1336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E81D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10,9</w:t>
            </w:r>
          </w:p>
        </w:tc>
      </w:tr>
      <w:tr w:rsidR="008F76E5" w:rsidRPr="008F76E5" w14:paraId="40CBDAC9" w14:textId="77777777" w:rsidTr="008F76E5">
        <w:trPr>
          <w:trHeight w:val="46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C1B92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A5D7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FBB1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9A25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ECC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5849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10,9</w:t>
            </w:r>
          </w:p>
        </w:tc>
      </w:tr>
      <w:tr w:rsidR="008F76E5" w:rsidRPr="008F76E5" w14:paraId="3F4533B1" w14:textId="77777777" w:rsidTr="008F76E5">
        <w:trPr>
          <w:trHeight w:val="37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33A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5C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A04D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799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3E8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5A69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1078,0</w:t>
            </w:r>
          </w:p>
        </w:tc>
      </w:tr>
      <w:tr w:rsidR="008F76E5" w:rsidRPr="008F76E5" w14:paraId="413A9217" w14:textId="77777777" w:rsidTr="008F76E5">
        <w:trPr>
          <w:trHeight w:val="6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EDA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76E5">
              <w:rPr>
                <w:sz w:val="20"/>
              </w:rPr>
              <w:t>нор-</w:t>
            </w:r>
            <w:proofErr w:type="spellStart"/>
            <w:r w:rsidRPr="008F76E5">
              <w:rPr>
                <w:sz w:val="20"/>
              </w:rPr>
              <w:t>мативных</w:t>
            </w:r>
            <w:proofErr w:type="spellEnd"/>
            <w:proofErr w:type="gramEnd"/>
            <w:r w:rsidRPr="008F76E5">
              <w:rPr>
                <w:sz w:val="20"/>
              </w:rPr>
              <w:t xml:space="preserve"> социальных выплат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368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598A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D20F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0000071230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B04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7FE1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1078,0</w:t>
            </w:r>
          </w:p>
        </w:tc>
      </w:tr>
      <w:tr w:rsidR="008F76E5" w:rsidRPr="008F76E5" w14:paraId="0846A5B7" w14:textId="77777777" w:rsidTr="008F76E5">
        <w:trPr>
          <w:trHeight w:val="79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353D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571D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D519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024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20F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AF6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13122,1</w:t>
            </w:r>
          </w:p>
        </w:tc>
      </w:tr>
      <w:tr w:rsidR="008F76E5" w:rsidRPr="008F76E5" w14:paraId="1F399CF5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FFFE0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F62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B6F2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48A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E99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1FD27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80,0</w:t>
            </w:r>
          </w:p>
        </w:tc>
      </w:tr>
      <w:tr w:rsidR="008F76E5" w:rsidRPr="008F76E5" w14:paraId="1C533981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72A0A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47C9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CF7E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F975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CA09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BA7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80,0</w:t>
            </w:r>
          </w:p>
        </w:tc>
      </w:tr>
      <w:tr w:rsidR="008F76E5" w:rsidRPr="008F76E5" w14:paraId="2EF628EE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CE46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270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DEC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5B43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EE4F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39D4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13042,1</w:t>
            </w:r>
          </w:p>
        </w:tc>
      </w:tr>
      <w:tr w:rsidR="008F76E5" w:rsidRPr="008F76E5" w14:paraId="52414E23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EE6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CB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C03F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0A0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EA855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C9C9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9042,1</w:t>
            </w:r>
          </w:p>
        </w:tc>
      </w:tr>
      <w:tr w:rsidR="008F76E5" w:rsidRPr="008F76E5" w14:paraId="5E94B3CD" w14:textId="77777777" w:rsidTr="008F76E5">
        <w:trPr>
          <w:trHeight w:val="50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6E6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8F76E5">
              <w:rPr>
                <w:sz w:val="20"/>
              </w:rPr>
              <w:t>нор-</w:t>
            </w:r>
            <w:proofErr w:type="spellStart"/>
            <w:r w:rsidRPr="008F76E5">
              <w:rPr>
                <w:sz w:val="20"/>
              </w:rPr>
              <w:t>мативных</w:t>
            </w:r>
            <w:proofErr w:type="spellEnd"/>
            <w:proofErr w:type="gramEnd"/>
            <w:r w:rsidRPr="008F76E5">
              <w:rPr>
                <w:sz w:val="20"/>
              </w:rPr>
              <w:t xml:space="preserve"> социальных выплат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B4F8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65C9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AB3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0000072400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03E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320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D10A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4000,0</w:t>
            </w:r>
          </w:p>
        </w:tc>
      </w:tr>
      <w:tr w:rsidR="008F76E5" w:rsidRPr="008F76E5" w14:paraId="4CA7F726" w14:textId="77777777" w:rsidTr="008F76E5">
        <w:trPr>
          <w:trHeight w:val="46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2B737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B672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7F5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2B78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6837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F3D8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1300,0</w:t>
            </w:r>
          </w:p>
        </w:tc>
      </w:tr>
      <w:tr w:rsidR="008F76E5" w:rsidRPr="008F76E5" w14:paraId="68085789" w14:textId="77777777" w:rsidTr="008F76E5">
        <w:trPr>
          <w:trHeight w:val="2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152D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4848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419B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A95D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7F8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E218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1300,0</w:t>
            </w:r>
          </w:p>
        </w:tc>
      </w:tr>
      <w:tr w:rsidR="008F76E5" w:rsidRPr="008F76E5" w14:paraId="1CEA7730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2FE6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BB3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FC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18F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7EE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0A72E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1300,0</w:t>
            </w:r>
          </w:p>
        </w:tc>
      </w:tr>
      <w:tr w:rsidR="008F76E5" w:rsidRPr="008F76E5" w14:paraId="307A721F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B40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Мероприятия в области </w:t>
            </w:r>
            <w:proofErr w:type="spellStart"/>
            <w:r w:rsidRPr="008F76E5">
              <w:rPr>
                <w:sz w:val="20"/>
              </w:rPr>
              <w:t>здравоохранения</w:t>
            </w:r>
            <w:proofErr w:type="gramStart"/>
            <w:r w:rsidRPr="008F76E5">
              <w:rPr>
                <w:sz w:val="20"/>
              </w:rPr>
              <w:t>,с</w:t>
            </w:r>
            <w:proofErr w:type="gramEnd"/>
            <w:r w:rsidRPr="008F76E5">
              <w:rPr>
                <w:sz w:val="20"/>
              </w:rPr>
              <w:t>порта</w:t>
            </w:r>
            <w:proofErr w:type="spellEnd"/>
            <w:r w:rsidRPr="008F76E5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0CDB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F78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552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CD4F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34F6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1300,0</w:t>
            </w:r>
          </w:p>
        </w:tc>
      </w:tr>
      <w:tr w:rsidR="008F76E5" w:rsidRPr="008F76E5" w14:paraId="631BC4DC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D63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EFCB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187D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5260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011E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CFDA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500,0</w:t>
            </w:r>
          </w:p>
        </w:tc>
      </w:tr>
      <w:tr w:rsidR="008F76E5" w:rsidRPr="008F76E5" w14:paraId="6EAFB1FD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C19FE" w14:textId="77777777" w:rsidR="008F76E5" w:rsidRPr="008F76E5" w:rsidRDefault="008F76E5" w:rsidP="008F76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DF89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B87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F472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9D8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240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D0F4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500,0</w:t>
            </w:r>
          </w:p>
        </w:tc>
      </w:tr>
      <w:tr w:rsidR="008F76E5" w:rsidRPr="008F76E5" w14:paraId="5D7034FB" w14:textId="77777777" w:rsidTr="008F76E5">
        <w:trPr>
          <w:trHeight w:val="5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34A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F76E5">
              <w:rPr>
                <w:sz w:val="20"/>
              </w:rPr>
              <w:t>уч-реждениям</w:t>
            </w:r>
            <w:proofErr w:type="spellEnd"/>
            <w:proofErr w:type="gramEnd"/>
            <w:r w:rsidRPr="008F76E5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49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B95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A07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E353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BA6F1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800,0</w:t>
            </w:r>
          </w:p>
        </w:tc>
      </w:tr>
      <w:tr w:rsidR="008F76E5" w:rsidRPr="008F76E5" w14:paraId="1AB9868C" w14:textId="77777777" w:rsidTr="008F76E5">
        <w:trPr>
          <w:trHeight w:val="3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5B5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465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81A2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F3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0000015297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460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610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F6F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8F76E5">
              <w:rPr>
                <w:color w:val="000000"/>
                <w:sz w:val="20"/>
              </w:rPr>
              <w:t>800,0</w:t>
            </w:r>
          </w:p>
        </w:tc>
      </w:tr>
      <w:tr w:rsidR="008F76E5" w:rsidRPr="008F76E5" w14:paraId="4AA9282A" w14:textId="77777777" w:rsidTr="008F76E5">
        <w:trPr>
          <w:trHeight w:val="33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B5A29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EC4AA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B8B9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6236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8E53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045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2,1</w:t>
            </w:r>
          </w:p>
        </w:tc>
      </w:tr>
      <w:tr w:rsidR="008F76E5" w:rsidRPr="008F76E5" w14:paraId="332D4D48" w14:textId="77777777" w:rsidTr="008F76E5">
        <w:trPr>
          <w:trHeight w:val="52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B3B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85E60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50E1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B6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6B794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D90E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2,1</w:t>
            </w:r>
          </w:p>
        </w:tc>
      </w:tr>
      <w:tr w:rsidR="008F76E5" w:rsidRPr="008F76E5" w14:paraId="4B73E372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A88C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8F76E5">
              <w:rPr>
                <w:sz w:val="20"/>
              </w:rPr>
              <w:t>Процентые</w:t>
            </w:r>
            <w:proofErr w:type="spellEnd"/>
            <w:r w:rsidRPr="008F76E5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D973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F659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9ED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EE41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20056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2,1</w:t>
            </w:r>
          </w:p>
        </w:tc>
      </w:tr>
      <w:tr w:rsidR="008F76E5" w:rsidRPr="008F76E5" w14:paraId="43B6C3E9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95E2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E2B4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E26B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02CF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0000006065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A14E9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214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2,1</w:t>
            </w:r>
          </w:p>
        </w:tc>
      </w:tr>
      <w:tr w:rsidR="008F76E5" w:rsidRPr="008F76E5" w14:paraId="37BA7984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AC1E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5D90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300F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B20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0000006065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2E6DA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700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EFC1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2,1</w:t>
            </w:r>
          </w:p>
        </w:tc>
      </w:tr>
      <w:tr w:rsidR="008F76E5" w:rsidRPr="008F76E5" w14:paraId="0FD0F04C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916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Обслуживание муниципального долга  </w:t>
            </w:r>
            <w:r w:rsidRPr="008F76E5">
              <w:rPr>
                <w:sz w:val="20"/>
              </w:rPr>
              <w:lastRenderedPageBreak/>
              <w:t>муниципального района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C4B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lastRenderedPageBreak/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A092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D36F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0000006065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2905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730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79DE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2,1</w:t>
            </w:r>
          </w:p>
        </w:tc>
      </w:tr>
      <w:tr w:rsidR="008F76E5" w:rsidRPr="008F76E5" w14:paraId="71CD4793" w14:textId="77777777" w:rsidTr="008F76E5">
        <w:trPr>
          <w:trHeight w:val="6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F5D7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261FF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4875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7BA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BCF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9116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94476,3</w:t>
            </w:r>
          </w:p>
        </w:tc>
      </w:tr>
      <w:tr w:rsidR="008F76E5" w:rsidRPr="008F76E5" w14:paraId="6E2A8600" w14:textId="77777777" w:rsidTr="008F76E5">
        <w:trPr>
          <w:trHeight w:val="79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FC437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76EE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5CC84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3937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CCF7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0BC09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62536,2</w:t>
            </w:r>
          </w:p>
        </w:tc>
      </w:tr>
      <w:tr w:rsidR="008F76E5" w:rsidRPr="008F76E5" w14:paraId="0AE93B00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39AF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C13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069E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9E6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AA737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D906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60212,9</w:t>
            </w:r>
          </w:p>
        </w:tc>
      </w:tr>
      <w:tr w:rsidR="008F76E5" w:rsidRPr="008F76E5" w14:paraId="2D5D5C8F" w14:textId="77777777" w:rsidTr="008F76E5">
        <w:trPr>
          <w:trHeight w:val="55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92D5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413E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CAAC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1A56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0000060130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86C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5D6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60212,9</w:t>
            </w:r>
          </w:p>
        </w:tc>
      </w:tr>
      <w:tr w:rsidR="008F76E5" w:rsidRPr="008F76E5" w14:paraId="45CD004B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9943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88BD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6B2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A6C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0000060130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78BFD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23A2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60212,9</w:t>
            </w:r>
          </w:p>
        </w:tc>
      </w:tr>
      <w:tr w:rsidR="008F76E5" w:rsidRPr="008F76E5" w14:paraId="78A6CE2F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1243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Дотации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6820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74E0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8B28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0000060130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53B4F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118F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60212,9</w:t>
            </w:r>
          </w:p>
        </w:tc>
      </w:tr>
      <w:tr w:rsidR="008F76E5" w:rsidRPr="008F76E5" w14:paraId="1E93B8CE" w14:textId="77777777" w:rsidTr="008F76E5">
        <w:trPr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0CBD9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F76E5">
              <w:rPr>
                <w:sz w:val="20"/>
              </w:rPr>
              <w:t>предост</w:t>
            </w:r>
            <w:proofErr w:type="spellEnd"/>
            <w:r w:rsidRPr="008F76E5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9178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86B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E9E3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0000078060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7F68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39FBB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2323,3</w:t>
            </w:r>
          </w:p>
        </w:tc>
      </w:tr>
      <w:tr w:rsidR="008F76E5" w:rsidRPr="008F76E5" w14:paraId="3A000541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5719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24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0351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32D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0000078060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7E4CE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867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2323,3</w:t>
            </w:r>
          </w:p>
        </w:tc>
      </w:tr>
      <w:tr w:rsidR="008F76E5" w:rsidRPr="008F76E5" w14:paraId="7FECB400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664C8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Дотации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222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BEF4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88BE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0000078060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085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510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509FA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2323,3</w:t>
            </w:r>
          </w:p>
        </w:tc>
      </w:tr>
      <w:tr w:rsidR="008F76E5" w:rsidRPr="008F76E5" w14:paraId="483A7008" w14:textId="77777777" w:rsidTr="008F76E5">
        <w:trPr>
          <w:trHeight w:val="3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271B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8F76E5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595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F1E5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9F0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C7C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CBAD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31940,1</w:t>
            </w:r>
          </w:p>
        </w:tc>
      </w:tr>
      <w:tr w:rsidR="008F76E5" w:rsidRPr="008F76E5" w14:paraId="24988E45" w14:textId="77777777" w:rsidTr="008F76E5">
        <w:trPr>
          <w:trHeight w:val="26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C7F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CE9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CCD7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221D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850D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293AF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4953,6</w:t>
            </w:r>
          </w:p>
        </w:tc>
      </w:tr>
      <w:tr w:rsidR="008F76E5" w:rsidRPr="008F76E5" w14:paraId="4A72EEB9" w14:textId="77777777" w:rsidTr="008F76E5">
        <w:trPr>
          <w:trHeight w:val="10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C3E9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76E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6892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77567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D606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2635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A058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4953,6</w:t>
            </w:r>
          </w:p>
        </w:tc>
      </w:tr>
      <w:tr w:rsidR="008F76E5" w:rsidRPr="008F76E5" w14:paraId="26877BDF" w14:textId="77777777" w:rsidTr="008F76E5">
        <w:trPr>
          <w:trHeight w:val="10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118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8F76E5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5B46A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40F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2FC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B963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AD8C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4953,6</w:t>
            </w:r>
          </w:p>
        </w:tc>
      </w:tr>
      <w:tr w:rsidR="008F76E5" w:rsidRPr="008F76E5" w14:paraId="6A737839" w14:textId="77777777" w:rsidTr="008F76E5">
        <w:trPr>
          <w:trHeight w:val="28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F3B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D042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4214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CAE7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D6AF0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C4803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4953,6</w:t>
            </w:r>
          </w:p>
        </w:tc>
      </w:tr>
      <w:tr w:rsidR="008F76E5" w:rsidRPr="008F76E5" w14:paraId="3C1D1731" w14:textId="77777777" w:rsidTr="008F76E5">
        <w:trPr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1A71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44E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03D3F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A6B30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0000025201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EC6FB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946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4953,6</w:t>
            </w:r>
          </w:p>
        </w:tc>
      </w:tr>
      <w:tr w:rsidR="008F76E5" w:rsidRPr="008F76E5" w14:paraId="5C685A59" w14:textId="77777777" w:rsidTr="008F76E5">
        <w:trPr>
          <w:trHeight w:val="51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F975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E4EC2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03401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7E7C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0000062201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46A5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0F875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26986,5</w:t>
            </w:r>
          </w:p>
        </w:tc>
      </w:tr>
      <w:tr w:rsidR="008F76E5" w:rsidRPr="008F76E5" w14:paraId="3D1DF076" w14:textId="77777777" w:rsidTr="008F76E5">
        <w:trPr>
          <w:trHeight w:val="459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EADD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F4A8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A98BD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25DFB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0000062201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C3F6C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500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F8E2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26986,5</w:t>
            </w:r>
          </w:p>
        </w:tc>
      </w:tr>
      <w:tr w:rsidR="008F76E5" w:rsidRPr="008F76E5" w14:paraId="5DB583F5" w14:textId="77777777" w:rsidTr="008F76E5">
        <w:trPr>
          <w:trHeight w:val="4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AA2C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F76E5">
              <w:rPr>
                <w:sz w:val="20"/>
              </w:rPr>
              <w:t>Иные межбюджетные трансферты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3228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FF534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77CC" w14:textId="77777777" w:rsidR="008F76E5" w:rsidRPr="008F76E5" w:rsidRDefault="008F76E5" w:rsidP="008F76E5">
            <w:pPr>
              <w:spacing w:line="240" w:lineRule="auto"/>
              <w:ind w:firstLine="0"/>
              <w:rPr>
                <w:sz w:val="20"/>
              </w:rPr>
            </w:pPr>
            <w:r w:rsidRPr="008F76E5">
              <w:rPr>
                <w:sz w:val="20"/>
              </w:rPr>
              <w:t>0000062201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6B7E2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F76E5">
              <w:rPr>
                <w:sz w:val="20"/>
              </w:rPr>
              <w:t>540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92CB8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F76E5">
              <w:rPr>
                <w:sz w:val="20"/>
              </w:rPr>
              <w:t>26986,5</w:t>
            </w:r>
          </w:p>
        </w:tc>
      </w:tr>
      <w:tr w:rsidR="008F76E5" w:rsidRPr="008F76E5" w14:paraId="1DE9A4C6" w14:textId="77777777" w:rsidTr="008F76E5">
        <w:trPr>
          <w:trHeight w:val="44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4242D" w14:textId="77777777" w:rsidR="008F76E5" w:rsidRPr="008F76E5" w:rsidRDefault="008F76E5" w:rsidP="008F76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8F76E5">
              <w:rPr>
                <w:b/>
                <w:bCs/>
                <w:sz w:val="20"/>
              </w:rPr>
              <w:t>Р</w:t>
            </w:r>
            <w:proofErr w:type="gramEnd"/>
            <w:r w:rsidRPr="008F76E5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817B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76E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08D4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76E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68E2" w14:textId="77777777" w:rsidR="008F76E5" w:rsidRPr="008F76E5" w:rsidRDefault="008F76E5" w:rsidP="008F76E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8F76E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84F6" w14:textId="77777777" w:rsidR="008F76E5" w:rsidRPr="008F76E5" w:rsidRDefault="008F76E5" w:rsidP="008F76E5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8F76E5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A990" w14:textId="77777777" w:rsidR="008F76E5" w:rsidRPr="008F76E5" w:rsidRDefault="008F76E5" w:rsidP="008F76E5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8F76E5">
              <w:rPr>
                <w:b/>
                <w:bCs/>
                <w:sz w:val="20"/>
              </w:rPr>
              <w:t>1505824,4</w:t>
            </w:r>
          </w:p>
        </w:tc>
      </w:tr>
    </w:tbl>
    <w:p w14:paraId="19F246F1" w14:textId="77777777" w:rsidR="00291009" w:rsidRDefault="00291009" w:rsidP="00B373CF">
      <w:pPr>
        <w:pStyle w:val="afb"/>
        <w:rPr>
          <w:sz w:val="28"/>
          <w:szCs w:val="28"/>
          <w:highlight w:val="yellow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55"/>
        <w:gridCol w:w="798"/>
        <w:gridCol w:w="775"/>
        <w:gridCol w:w="784"/>
        <w:gridCol w:w="1322"/>
        <w:gridCol w:w="663"/>
        <w:gridCol w:w="1273"/>
        <w:gridCol w:w="1137"/>
      </w:tblGrid>
      <w:tr w:rsidR="00F74A5A" w:rsidRPr="00F74A5A" w14:paraId="229AD96F" w14:textId="77777777" w:rsidTr="00F74A5A">
        <w:trPr>
          <w:trHeight w:val="33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A7E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F74A5A" w:rsidRPr="00F74A5A" w14:paraId="37D86281" w14:textId="77777777" w:rsidTr="00F74A5A">
        <w:trPr>
          <w:trHeight w:val="33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42E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к решению Совета  муниципального района</w:t>
            </w:r>
          </w:p>
        </w:tc>
      </w:tr>
      <w:tr w:rsidR="00F74A5A" w:rsidRPr="00F74A5A" w14:paraId="70761AE4" w14:textId="77777777" w:rsidTr="00F74A5A">
        <w:trPr>
          <w:trHeight w:val="348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B1A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"Красночикойский район"</w:t>
            </w:r>
          </w:p>
        </w:tc>
      </w:tr>
      <w:tr w:rsidR="00F74A5A" w:rsidRPr="00F74A5A" w14:paraId="5FEC5FAA" w14:textId="77777777" w:rsidTr="00F74A5A">
        <w:trPr>
          <w:trHeight w:val="324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9F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"О внесении изменений в решение Совета</w:t>
            </w:r>
          </w:p>
        </w:tc>
      </w:tr>
      <w:tr w:rsidR="00F74A5A" w:rsidRPr="00F74A5A" w14:paraId="5FF850C4" w14:textId="77777777" w:rsidTr="00F74A5A">
        <w:trPr>
          <w:trHeight w:val="36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06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муниципального района "Красночикойский район"</w:t>
            </w:r>
          </w:p>
        </w:tc>
      </w:tr>
      <w:tr w:rsidR="00F74A5A" w:rsidRPr="00F74A5A" w14:paraId="1B15BA58" w14:textId="77777777" w:rsidTr="00F74A5A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4A6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"О бюджете муниципального района</w:t>
            </w:r>
          </w:p>
        </w:tc>
      </w:tr>
      <w:tr w:rsidR="00F74A5A" w:rsidRPr="00F74A5A" w14:paraId="5FE8E477" w14:textId="77777777" w:rsidTr="00F74A5A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778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"Красночикойский район" на 2025 год</w:t>
            </w:r>
          </w:p>
        </w:tc>
      </w:tr>
      <w:tr w:rsidR="00F74A5A" w:rsidRPr="00F74A5A" w14:paraId="5D415C81" w14:textId="77777777" w:rsidTr="00F74A5A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82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и плановый период 2026 и 2027 годов"</w:t>
            </w:r>
          </w:p>
        </w:tc>
      </w:tr>
      <w:tr w:rsidR="00F74A5A" w:rsidRPr="00F74A5A" w14:paraId="5A45B8EC" w14:textId="77777777" w:rsidTr="00F74A5A">
        <w:trPr>
          <w:trHeight w:val="264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9D1A" w14:textId="38B5FC0F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от 21.11</w:t>
            </w:r>
            <w:r w:rsidRPr="00F74A5A">
              <w:rPr>
                <w:sz w:val="20"/>
              </w:rPr>
              <w:t>.2025 г.  № ___</w:t>
            </w:r>
            <w:r>
              <w:rPr>
                <w:sz w:val="20"/>
              </w:rPr>
              <w:t>29</w:t>
            </w:r>
            <w:r w:rsidRPr="00F74A5A">
              <w:rPr>
                <w:sz w:val="20"/>
              </w:rPr>
              <w:t>___</w:t>
            </w:r>
          </w:p>
        </w:tc>
      </w:tr>
      <w:tr w:rsidR="00F74A5A" w:rsidRPr="00F74A5A" w14:paraId="7A11F375" w14:textId="77777777" w:rsidTr="00F74A5A">
        <w:trPr>
          <w:trHeight w:val="312"/>
        </w:trPr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24B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E79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74A5A" w:rsidRPr="00F74A5A" w14:paraId="5FC668C4" w14:textId="77777777" w:rsidTr="00F74A5A">
        <w:trPr>
          <w:trHeight w:val="672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5BA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Ведомственная структура бюджета муниципального района "Красночикойский район" на 2025 год</w:t>
            </w:r>
          </w:p>
        </w:tc>
      </w:tr>
      <w:tr w:rsidR="00F74A5A" w:rsidRPr="00F74A5A" w14:paraId="4F799859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E07B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A92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84DC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CBAD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9758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E42D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7E01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C67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F74A5A" w:rsidRPr="00F74A5A" w14:paraId="435FFF6F" w14:textId="77777777" w:rsidTr="00F74A5A">
        <w:trPr>
          <w:trHeight w:val="504"/>
        </w:trPr>
        <w:tc>
          <w:tcPr>
            <w:tcW w:w="3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D6755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Наименование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611A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код главного распорядителя средств бюджета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51A02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Код классификации расходов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AC83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Сумма (тыс. рублей)</w:t>
            </w:r>
          </w:p>
        </w:tc>
      </w:tr>
      <w:tr w:rsidR="00F74A5A" w:rsidRPr="00F74A5A" w14:paraId="373ACDD7" w14:textId="77777777" w:rsidTr="00F74A5A">
        <w:trPr>
          <w:trHeight w:val="1416"/>
        </w:trPr>
        <w:tc>
          <w:tcPr>
            <w:tcW w:w="3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71F2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35FE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1406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раздел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7A76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подраздел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A5F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целевая статья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2A6E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вид расходов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335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Всего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3B1D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в том числе средства вышестоящих бюджетов</w:t>
            </w:r>
          </w:p>
        </w:tc>
      </w:tr>
      <w:tr w:rsidR="00F74A5A" w:rsidRPr="00F74A5A" w14:paraId="284529E3" w14:textId="77777777" w:rsidTr="00F74A5A">
        <w:trPr>
          <w:trHeight w:val="57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77C2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FC8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9E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193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A4F9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8A0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380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F74A5A">
              <w:rPr>
                <w:rFonts w:ascii="Arial CYR" w:hAnsi="Arial CYR" w:cs="Arial CYR"/>
                <w:b/>
                <w:bCs/>
                <w:sz w:val="20"/>
              </w:rPr>
              <w:t>1505824,40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70E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F74A5A" w:rsidRPr="00F74A5A" w14:paraId="615FBE3A" w14:textId="77777777" w:rsidTr="00F74A5A">
        <w:trPr>
          <w:trHeight w:val="39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4B1A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F74A5A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F74A5A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EF78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DCE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1AA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D7F7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C94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A7D5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97747,1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761C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2998,0</w:t>
            </w:r>
          </w:p>
        </w:tc>
      </w:tr>
      <w:tr w:rsidR="00F74A5A" w:rsidRPr="00F74A5A" w14:paraId="61ABF258" w14:textId="77777777" w:rsidTr="00F74A5A">
        <w:trPr>
          <w:trHeight w:val="7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9F3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6139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B59E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5EEE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A0B6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423D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DC8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3081,6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AFBD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0AE9227F" w14:textId="77777777" w:rsidTr="00F74A5A">
        <w:trPr>
          <w:trHeight w:val="4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CFD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C4D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8EB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4303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BB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F162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97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3081,6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858F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19400D1" w14:textId="77777777" w:rsidTr="00F74A5A">
        <w:trPr>
          <w:trHeight w:val="3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08C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76F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9B2D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EBCF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542C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925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5A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3081,6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EFF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7BAC3F2" w14:textId="77777777" w:rsidTr="00F74A5A">
        <w:trPr>
          <w:trHeight w:val="103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383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8FA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27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DA1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BDD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A34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56B0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3081,6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701B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86760CB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E05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B84F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8B32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D94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F2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2312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951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3081,6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B152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30CE9E0" w14:textId="77777777" w:rsidTr="00F74A5A">
        <w:trPr>
          <w:trHeight w:val="10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2D9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74F5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B0FF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AD3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55C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2BFB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24E5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3277,9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323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5ABF1786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4E1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750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5D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95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548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53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9047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3107,9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C90E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54A8B1" w14:textId="77777777" w:rsidTr="00F74A5A">
        <w:trPr>
          <w:trHeight w:val="33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65F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Центральный аппарат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BF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D5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9E1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611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0F1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C8A8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1421,8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2AD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7AC5D0F" w14:textId="77777777" w:rsidTr="00F74A5A">
        <w:trPr>
          <w:trHeight w:val="111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4A5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F2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453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29A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866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F08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53D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1405,8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2B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1D8A1B" w14:textId="77777777" w:rsidTr="00F74A5A">
        <w:trPr>
          <w:trHeight w:val="52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AC42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76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492E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585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0A0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4BB1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836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1405,8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C08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7CCF99C" w14:textId="77777777" w:rsidTr="00F74A5A">
        <w:trPr>
          <w:trHeight w:val="58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159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0FB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D84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453F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00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BD49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6807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B1B2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C93767E" w14:textId="77777777" w:rsidTr="00F74A5A">
        <w:trPr>
          <w:trHeight w:val="6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0C517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E1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632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3B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677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E543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218B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B616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F971296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598B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6F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91B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F21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CA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547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696B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11F3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610CCCF" w14:textId="77777777" w:rsidTr="00F74A5A">
        <w:trPr>
          <w:trHeight w:val="3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F8A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F272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E0E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4F2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54F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BF1D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44D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F9D4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E0CD0A6" w14:textId="77777777" w:rsidTr="00F74A5A">
        <w:trPr>
          <w:trHeight w:val="58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E074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90B3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75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803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869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14F0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1057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1686,1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D59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60BF450" w14:textId="77777777" w:rsidTr="00F74A5A">
        <w:trPr>
          <w:trHeight w:val="11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5A4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C43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F03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F1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A5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E324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C35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1686,1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66E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47D5EB8" w14:textId="77777777" w:rsidTr="00F74A5A">
        <w:trPr>
          <w:trHeight w:val="4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813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36B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D56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6B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41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7550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4C5C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1686,1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448E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1E539BF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976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Иные выплаты за достижение </w:t>
            </w:r>
            <w:proofErr w:type="gramStart"/>
            <w:r w:rsidRPr="00F74A5A">
              <w:rPr>
                <w:sz w:val="20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F74A5A">
              <w:rPr>
                <w:sz w:val="20"/>
              </w:rPr>
              <w:t xml:space="preserve"> Федерации, для бюджетов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82D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FA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8DC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C78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3BC2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D5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C4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8EA4B82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52E1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79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FD6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9D2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6B3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9D2F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F0B7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7EE3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D86637A" w14:textId="77777777" w:rsidTr="00F74A5A">
        <w:trPr>
          <w:trHeight w:val="44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F956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3DF8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CD4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90B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E2C3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3390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0D0B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2BA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8E9AC34" w14:textId="77777777" w:rsidTr="00F74A5A">
        <w:trPr>
          <w:trHeight w:val="9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3198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76AEB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A48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526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F8D0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1AA7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68E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40780,4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456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1827,5</w:t>
            </w:r>
          </w:p>
        </w:tc>
      </w:tr>
      <w:tr w:rsidR="00F74A5A" w:rsidRPr="00F74A5A" w14:paraId="5EF92286" w14:textId="77777777" w:rsidTr="00F74A5A">
        <w:trPr>
          <w:trHeight w:val="63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FF4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344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EC7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63E6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4DC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9D1E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5CE7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37021,7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DFB9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A5240B6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E4CA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Центральный аппарат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F00E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16E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0C9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94B9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523F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75C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37021,7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E320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70C3CFD" w14:textId="77777777" w:rsidTr="00F74A5A">
        <w:trPr>
          <w:trHeight w:val="111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5DD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8F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030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9C9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8E6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539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DBE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37021,7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208E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A77A9D0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CA32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C08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F4C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F2E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5CF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3BA8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77A0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37021,7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02B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28F92FA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A648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8D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4DF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657C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2FF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DB7A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904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919,2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00D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919,2</w:t>
            </w:r>
          </w:p>
        </w:tc>
      </w:tr>
      <w:tr w:rsidR="00F74A5A" w:rsidRPr="00F74A5A" w14:paraId="32F2816C" w14:textId="77777777" w:rsidTr="00F74A5A">
        <w:trPr>
          <w:trHeight w:val="115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3AE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B1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F68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07D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F4B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21F1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09A5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889,2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CD5C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889,2</w:t>
            </w:r>
          </w:p>
        </w:tc>
      </w:tr>
      <w:tr w:rsidR="00F74A5A" w:rsidRPr="00F74A5A" w14:paraId="2698901E" w14:textId="77777777" w:rsidTr="00F74A5A">
        <w:trPr>
          <w:trHeight w:val="5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DA5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2EC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647F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3622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8B44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8E04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117D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889,2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CDD0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889,2</w:t>
            </w:r>
          </w:p>
        </w:tc>
      </w:tr>
      <w:tr w:rsidR="00F74A5A" w:rsidRPr="00F74A5A" w14:paraId="1CB8B128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8D5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31B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92E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1851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B32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E503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85A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81E2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30,0</w:t>
            </w:r>
          </w:p>
        </w:tc>
      </w:tr>
      <w:tr w:rsidR="00F74A5A" w:rsidRPr="00F74A5A" w14:paraId="5244D8E9" w14:textId="77777777" w:rsidTr="00F74A5A">
        <w:trPr>
          <w:trHeight w:val="6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104D9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3F7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82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36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FEC1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E49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A1B7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D669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30,0</w:t>
            </w:r>
          </w:p>
        </w:tc>
      </w:tr>
      <w:tr w:rsidR="00F74A5A" w:rsidRPr="00F74A5A" w14:paraId="2681B5F3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55C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C7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965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2E8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9EE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55A2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649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790,1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B7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790,1</w:t>
            </w:r>
          </w:p>
        </w:tc>
      </w:tr>
      <w:tr w:rsidR="00F74A5A" w:rsidRPr="00F74A5A" w14:paraId="5D0724D8" w14:textId="77777777" w:rsidTr="00F74A5A">
        <w:trPr>
          <w:trHeight w:val="112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DFC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FA1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5B9E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C0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298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E925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21B4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657,1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C77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657,1</w:t>
            </w:r>
          </w:p>
        </w:tc>
      </w:tr>
      <w:tr w:rsidR="00F74A5A" w:rsidRPr="00F74A5A" w14:paraId="69874DCA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497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09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912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6897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6C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9AFB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261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657,1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025C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657,1</w:t>
            </w:r>
          </w:p>
        </w:tc>
      </w:tr>
      <w:tr w:rsidR="00F74A5A" w:rsidRPr="00F74A5A" w14:paraId="0AE2634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253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F5E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635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76FC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88F1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5749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6908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39CC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133,0</w:t>
            </w:r>
          </w:p>
        </w:tc>
      </w:tr>
      <w:tr w:rsidR="00F74A5A" w:rsidRPr="00F74A5A" w14:paraId="36DB901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82EC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67B4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32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14A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175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1A9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38BB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4A1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133,0</w:t>
            </w:r>
          </w:p>
        </w:tc>
      </w:tr>
      <w:tr w:rsidR="00F74A5A" w:rsidRPr="00F74A5A" w14:paraId="63B19688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84B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38A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9C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C7DC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73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41F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5086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06FE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</w:tr>
      <w:tr w:rsidR="00F74A5A" w:rsidRPr="00F74A5A" w14:paraId="44B7CE0B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C04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5AB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640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484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AF8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8498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9DD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4F5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</w:tr>
      <w:tr w:rsidR="00F74A5A" w:rsidRPr="00F74A5A" w14:paraId="5231587A" w14:textId="77777777" w:rsidTr="00F74A5A">
        <w:trPr>
          <w:trHeight w:val="4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84520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0C1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2B2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E3B9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E12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C62F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E31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0ABF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21,7</w:t>
            </w:r>
          </w:p>
        </w:tc>
      </w:tr>
      <w:tr w:rsidR="00F74A5A" w:rsidRPr="00F74A5A" w14:paraId="1E51049E" w14:textId="77777777" w:rsidTr="00F74A5A">
        <w:trPr>
          <w:trHeight w:val="1056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1A0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F74A5A">
              <w:rPr>
                <w:sz w:val="20"/>
              </w:rPr>
              <w:t>обеспечению</w:t>
            </w:r>
            <w:proofErr w:type="gramStart"/>
            <w:r w:rsidRPr="00F74A5A">
              <w:rPr>
                <w:sz w:val="20"/>
              </w:rPr>
              <w:t>,о</w:t>
            </w:r>
            <w:proofErr w:type="gramEnd"/>
            <w:r w:rsidRPr="00F74A5A">
              <w:rPr>
                <w:sz w:val="20"/>
              </w:rPr>
              <w:t>казанию</w:t>
            </w:r>
            <w:proofErr w:type="spellEnd"/>
            <w:r w:rsidRPr="00F74A5A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A8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F88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C25F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A7A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C32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665F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19FE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96,5</w:t>
            </w:r>
          </w:p>
        </w:tc>
      </w:tr>
      <w:tr w:rsidR="00F74A5A" w:rsidRPr="00F74A5A" w14:paraId="3154680D" w14:textId="77777777" w:rsidTr="00F74A5A">
        <w:trPr>
          <w:trHeight w:val="103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D9B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3E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FF3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C1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E8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E854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C9C3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8BA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6,5</w:t>
            </w:r>
          </w:p>
        </w:tc>
      </w:tr>
      <w:tr w:rsidR="00F74A5A" w:rsidRPr="00F74A5A" w14:paraId="1B5A1B26" w14:textId="77777777" w:rsidTr="00F74A5A">
        <w:trPr>
          <w:trHeight w:val="58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813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8B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CA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CE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27B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7D07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4E27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0870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6,5</w:t>
            </w:r>
          </w:p>
        </w:tc>
      </w:tr>
      <w:tr w:rsidR="00F74A5A" w:rsidRPr="00F74A5A" w14:paraId="33B14AF7" w14:textId="77777777" w:rsidTr="00F74A5A">
        <w:trPr>
          <w:trHeight w:val="64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04C5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36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9886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1F1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C6C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770D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06C3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4C6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</w:tr>
      <w:tr w:rsidR="00F74A5A" w:rsidRPr="00F74A5A" w14:paraId="7C18845F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5AD70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B75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4A6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38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DB9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E47E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897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BE4E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</w:tr>
      <w:tr w:rsidR="00F74A5A" w:rsidRPr="00F74A5A" w14:paraId="15C85997" w14:textId="77777777" w:rsidTr="00F74A5A">
        <w:trPr>
          <w:trHeight w:val="1164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B1B49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F74A5A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74A5A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</w:t>
            </w:r>
            <w:r w:rsidRPr="00F74A5A">
              <w:rPr>
                <w:color w:val="000000"/>
                <w:sz w:val="20"/>
              </w:rPr>
              <w:lastRenderedPageBreak/>
              <w:t>для бюджетов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293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67A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DF71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C75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56C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F5A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951,7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124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43456D" w14:textId="77777777" w:rsidTr="00F74A5A">
        <w:trPr>
          <w:trHeight w:val="37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A27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17F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333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21F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35A2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194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93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951,7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227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0FEB702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494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0B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1A3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9F5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3F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BB3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7E56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951,7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BB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43DEA42" w14:textId="77777777" w:rsidTr="00F74A5A">
        <w:trPr>
          <w:trHeight w:val="1092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F8B76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F74A5A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74A5A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60F7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6EF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73F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5F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EAD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31D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979,5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E8F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A4B055A" w14:textId="77777777" w:rsidTr="00F74A5A">
        <w:trPr>
          <w:trHeight w:val="49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0B03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5A1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6B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E18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F02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2A8F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88A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979,5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60D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F62CF79" w14:textId="77777777" w:rsidTr="00F74A5A">
        <w:trPr>
          <w:trHeight w:val="44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211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74F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429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617D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5A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B0F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E873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979,5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61C2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FC0B404" w14:textId="77777777" w:rsidTr="00F74A5A">
        <w:trPr>
          <w:trHeight w:val="28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E1D7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17A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E5A6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E069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AA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908A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EE4D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AA1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6,4</w:t>
            </w:r>
          </w:p>
        </w:tc>
      </w:tr>
      <w:tr w:rsidR="00F74A5A" w:rsidRPr="00F74A5A" w14:paraId="460A6B0B" w14:textId="77777777" w:rsidTr="00F74A5A">
        <w:trPr>
          <w:trHeight w:val="8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6A7A3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FC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E34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BC7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231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0000051200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20F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49C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E608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</w:tr>
      <w:tr w:rsidR="00F74A5A" w:rsidRPr="00F74A5A" w14:paraId="3095B0C0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967D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0F9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FA3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ADE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7C9B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0000051200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45E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33DA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20DB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</w:tr>
      <w:tr w:rsidR="00F74A5A" w:rsidRPr="00F74A5A" w14:paraId="5FFDFB48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A8C4A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4EB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092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738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45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0000051200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447E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7B73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BD52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6,4</w:t>
            </w:r>
          </w:p>
        </w:tc>
      </w:tr>
      <w:tr w:rsidR="00F74A5A" w:rsidRPr="00F74A5A" w14:paraId="0E2FDE6E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F47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388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5F3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69D3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37D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624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258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15848,9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E1DF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376,6</w:t>
            </w:r>
          </w:p>
        </w:tc>
      </w:tr>
      <w:tr w:rsidR="00F74A5A" w:rsidRPr="00F74A5A" w14:paraId="1EF4681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CB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74C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0C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42C6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941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5D3E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02C0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15052,5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B96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8F802A8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AC8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Центральный аппарат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85D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0B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C973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1FF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9EC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B13D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11987,0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46AF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0B71DC2" w14:textId="77777777" w:rsidTr="00F74A5A">
        <w:trPr>
          <w:trHeight w:val="103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AD61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3781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2AE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E1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93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23DF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90B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11753,6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D724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C5216C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8C3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A0E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E8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16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6C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6BD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4A9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11753,6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C8E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66854C3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476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D3C9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74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6B7E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8BE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FE2F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33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C6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AB3B762" w14:textId="77777777" w:rsidTr="00F74A5A">
        <w:trPr>
          <w:trHeight w:val="4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8ADD6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19A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21B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6EB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49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FE2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0E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FF4E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B944CBD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F068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B1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90B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C5F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AD4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9C8E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9B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22AE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49F10AE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B55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C94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E95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F2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C20B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0AB7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753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3339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764C060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C18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Аудиторы контрольно-счётного органа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E5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66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7E1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33B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79E5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167F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1239,2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113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86B283F" w14:textId="77777777" w:rsidTr="00F74A5A">
        <w:trPr>
          <w:trHeight w:val="12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08B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B5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022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8D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D963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9470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6991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1239,2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782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C1EB1B8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C0D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8FA2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177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C8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31D5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A2C8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C577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1239,2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6C0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7776244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C3D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2EA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9CB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D2FA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A99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7350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B297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1826,3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16EE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7647A8E" w14:textId="77777777" w:rsidTr="00F74A5A">
        <w:trPr>
          <w:trHeight w:val="10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18AD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846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67C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394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01B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098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FEB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1826,3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5316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5E19F00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E806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037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D35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BD7C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F0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213B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BB89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1826,3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6240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CAA9701" w14:textId="77777777" w:rsidTr="00F74A5A">
        <w:trPr>
          <w:trHeight w:val="17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D972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3F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0FCF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674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BEB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A2F2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FFD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D0DE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EF1BDC0" w14:textId="77777777" w:rsidTr="00F74A5A">
        <w:trPr>
          <w:trHeight w:val="6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DD8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47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FDF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6D9E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2449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2E3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F5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B052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58CB15F" w14:textId="77777777" w:rsidTr="00F74A5A">
        <w:trPr>
          <w:trHeight w:val="104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500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2DB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9F9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9A2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09C8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0EC8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F1E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99A2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1D4E17C" w14:textId="77777777" w:rsidTr="00F74A5A">
        <w:trPr>
          <w:trHeight w:val="51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817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CD1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489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26D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D38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8260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A16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8A5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2206E40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0E3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D28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1CC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B5E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E51E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8CB3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844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6567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A3B7C67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23E41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B158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521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F0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E15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0000025106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2716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4BC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6ABD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1943D95" w14:textId="77777777" w:rsidTr="00F74A5A">
        <w:trPr>
          <w:trHeight w:val="288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0235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2CC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7BC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7CE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72B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94B6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F14D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EAB0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</w:tr>
      <w:tr w:rsidR="00F74A5A" w:rsidRPr="00F74A5A" w14:paraId="32A23229" w14:textId="77777777" w:rsidTr="00F74A5A">
        <w:trPr>
          <w:trHeight w:val="600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B315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3A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48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A68B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A3E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BAF5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1F3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E7E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</w:tr>
      <w:tr w:rsidR="00F74A5A" w:rsidRPr="00F74A5A" w14:paraId="6240EB19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B182D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B42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EA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AAA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A47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AF8B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4E08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20C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376,6</w:t>
            </w:r>
          </w:p>
        </w:tc>
      </w:tr>
      <w:tr w:rsidR="00F74A5A" w:rsidRPr="00F74A5A" w14:paraId="794B559E" w14:textId="77777777" w:rsidTr="00F74A5A">
        <w:trPr>
          <w:trHeight w:val="108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80D7F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lastRenderedPageBreak/>
              <w:t xml:space="preserve">Иные выплаты за достижение </w:t>
            </w:r>
            <w:proofErr w:type="gramStart"/>
            <w:r w:rsidRPr="00F74A5A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74A5A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AC52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A91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3AD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7F4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10F8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E2A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E19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8F32CD5" w14:textId="77777777" w:rsidTr="00F74A5A">
        <w:trPr>
          <w:trHeight w:val="444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08BD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20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4E7D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BD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8F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660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4F9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967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98A305B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B82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482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58D1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D92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C9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D6D2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0C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F8FB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9A2F16F" w14:textId="77777777" w:rsidTr="00F74A5A">
        <w:trPr>
          <w:trHeight w:val="1044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E0613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Иные выплаты за достижение </w:t>
            </w:r>
            <w:proofErr w:type="gramStart"/>
            <w:r w:rsidRPr="00F74A5A">
              <w:rPr>
                <w:color w:val="000000"/>
                <w:sz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F74A5A">
              <w:rPr>
                <w:color w:val="000000"/>
                <w:sz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BD9D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369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83A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A3CB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B5B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0EB6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9CC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6DDF037" w14:textId="77777777" w:rsidTr="00F74A5A">
        <w:trPr>
          <w:trHeight w:val="519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196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25D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83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D35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73F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169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E672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749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6366CA3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57B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79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DAB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C1DB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BC9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0000079492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9129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CC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413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128925D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26B0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FCB4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601F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29C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DE1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8BD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4ACE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4310,3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ABB8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44F602B5" w14:textId="77777777" w:rsidTr="00F74A5A">
        <w:trPr>
          <w:trHeight w:val="3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3EA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FCB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D1B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C461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8E2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9B6A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2255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4310,3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FB60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1082AC6" w14:textId="77777777" w:rsidTr="00F74A5A">
        <w:trPr>
          <w:trHeight w:val="2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2A0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Проведение выборов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0C1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E3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149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3B7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0000002002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CF0A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9EA8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4310,3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E49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6799564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DCC3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F3A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83F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986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4C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0000002002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FDD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CE39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4310,3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4360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E10BB5A" w14:textId="77777777" w:rsidTr="00F74A5A">
        <w:trPr>
          <w:trHeight w:val="3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4F7EA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7BCF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A7F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BC9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FAF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0000002002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762C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4ED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4310,3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C51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812AAF2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499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3A37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2A08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8A4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7806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6578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965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176,1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6CA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337E0A1B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DC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Резервные фонды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486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B17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0F9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EF4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ED0F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42AF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04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297CB67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670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545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050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2E1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3D5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1E2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2B6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EA1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06F1FC5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2D72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D25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EB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738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A8C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10A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917C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304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3C8BFB4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C0E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Резервные средства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F2C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732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0A0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F8EA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5E6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FBAA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7C68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F58BB10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F23E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006C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158F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FA11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347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758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A5E2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30265,5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B571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787,5</w:t>
            </w:r>
          </w:p>
        </w:tc>
      </w:tr>
      <w:tr w:rsidR="00F74A5A" w:rsidRPr="00F74A5A" w14:paraId="2BC053F2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27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5B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A482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A8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6C66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6212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2B6C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BA4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60586A4" w14:textId="77777777" w:rsidTr="00F74A5A">
        <w:trPr>
          <w:trHeight w:val="5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1359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2CB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77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612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26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8C9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4EFE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183,9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3EDC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98AD7C9" w14:textId="77777777" w:rsidTr="00F74A5A">
        <w:trPr>
          <w:trHeight w:val="5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B26F5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255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BC6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99B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F4C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52AB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51D5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183,9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3E23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D5BCF88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5188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9E8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C35D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9EB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B49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942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83EB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BC1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B607767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68D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Премии и гранты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441D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FD73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0C3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2169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0000007005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866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7F89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083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7B7B50B" w14:textId="77777777" w:rsidTr="00F74A5A">
        <w:trPr>
          <w:trHeight w:val="6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9E8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C9C4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34E5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058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F211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59A4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C08E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29149,1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E7CD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D11B655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53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AA2F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A45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752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B810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C82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7E01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29149,1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D02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746F95F" w14:textId="77777777" w:rsidTr="00F74A5A">
        <w:trPr>
          <w:trHeight w:val="9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D3B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 xml:space="preserve">-ми) органами, казенными учреждениями, органами </w:t>
            </w:r>
            <w:r w:rsidRPr="00F74A5A">
              <w:rPr>
                <w:sz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D3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67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A10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27BE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76DF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331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12444,7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E2ED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BA78B23" w14:textId="77777777" w:rsidTr="00F74A5A">
        <w:trPr>
          <w:trHeight w:val="4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9652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CF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744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7C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33AF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AC50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F54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12444,7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EE30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A48DF86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1752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88F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A85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2544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9054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B956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FAE3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15895,3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B62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5FA53F1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406CC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A8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B8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F3E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43C5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29C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C86E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15895,3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EED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6A0A6A0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33A6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4C3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4D0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894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14E8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F1DF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3C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DE90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2984F02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52B1B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382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709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316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8ED3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2172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EEC6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62,2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06FA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65B640E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C47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BC5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0C78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46A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FE6E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0000009399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A98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8D85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03B9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27D74EF" w14:textId="77777777" w:rsidTr="00F74A5A">
        <w:trPr>
          <w:trHeight w:val="180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A3025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5EB1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877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1889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1D10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C36D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1567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DC93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</w:tr>
      <w:tr w:rsidR="00F74A5A" w:rsidRPr="00F74A5A" w14:paraId="372DA293" w14:textId="77777777" w:rsidTr="00F74A5A">
        <w:trPr>
          <w:trHeight w:val="639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BDDE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BA7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4A2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EC51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BADB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32AD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E47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FD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</w:tr>
      <w:tr w:rsidR="00F74A5A" w:rsidRPr="00F74A5A" w14:paraId="52463397" w14:textId="77777777" w:rsidTr="00F74A5A">
        <w:trPr>
          <w:trHeight w:val="6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C19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A60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7F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6D4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30A9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95CB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735A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2C2C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787,5</w:t>
            </w:r>
          </w:p>
        </w:tc>
      </w:tr>
      <w:tr w:rsidR="00F74A5A" w:rsidRPr="00F74A5A" w14:paraId="7E35A45F" w14:textId="77777777" w:rsidTr="00F74A5A">
        <w:trPr>
          <w:trHeight w:val="6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5FA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DA7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69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EE10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B3A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9AD9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5441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C0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4A0901C" w14:textId="77777777" w:rsidTr="00F74A5A">
        <w:trPr>
          <w:trHeight w:val="8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C3E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44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6CC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994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DE2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6319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A97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868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B63BA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678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5C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95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08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7814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4EB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598F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270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89AC223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C0B6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F3B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C59B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15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B77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B81B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BEF5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8EC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579921E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68F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B48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B7E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10FE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D02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1838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C92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796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595C472" w14:textId="77777777" w:rsidTr="00F74A5A">
        <w:trPr>
          <w:trHeight w:val="5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76B3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88F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E59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C38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506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EB26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0E2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EEE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8C88ACA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04A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7B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74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1E1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6FF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0000095139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9B25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C0A9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881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B4492AA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417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898F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2154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7FA5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B035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BFB7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BF74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1608,1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24D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6CA281A8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6AE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2313B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79F8B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5BA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074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67CF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17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1608,1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74E4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0D720AAF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0D0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Поощрение работников, занимающихся обеспечением по привлечению граждан на военную </w:t>
            </w:r>
            <w:r w:rsidRPr="00F74A5A">
              <w:rPr>
                <w:sz w:val="20"/>
              </w:rPr>
              <w:lastRenderedPageBreak/>
              <w:t>службу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CC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92FF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0E6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EE5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A2A1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8DD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1608,1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867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2FF315C" w14:textId="77777777" w:rsidTr="00F74A5A">
        <w:trPr>
          <w:trHeight w:val="10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8D0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1A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4C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F99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9E63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07B8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FDDC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1A1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C21CCB4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6F1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28E1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8A3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C1B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54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526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0BC8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D187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5779178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6E5F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00C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A6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0269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09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85A3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A41D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327,9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D3FD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5212BF9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8B6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59E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D8B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D18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2689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3968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07A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327,9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830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DC57181" w14:textId="77777777" w:rsidTr="00F74A5A">
        <w:trPr>
          <w:trHeight w:val="480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0D45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DC74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283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A97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1E4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A8B9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AC76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F705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982FFC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28A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Резервные средства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51A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640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729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4C8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00000П8050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D086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8759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40C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3EDDEA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57AE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F74A5A">
              <w:rPr>
                <w:b/>
                <w:bCs/>
                <w:sz w:val="20"/>
              </w:rPr>
              <w:t>безопастность</w:t>
            </w:r>
            <w:proofErr w:type="spellEnd"/>
            <w:r w:rsidRPr="00F74A5A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833F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ED72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20F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DC06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285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7E4F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14774,9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346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5324,8</w:t>
            </w:r>
          </w:p>
        </w:tc>
      </w:tr>
      <w:tr w:rsidR="00F74A5A" w:rsidRPr="00F74A5A" w14:paraId="694E8BA1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3F79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C57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AF58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A6F0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12A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492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DBB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14274,9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EE8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5324,8</w:t>
            </w:r>
          </w:p>
        </w:tc>
      </w:tr>
      <w:tr w:rsidR="00F74A5A" w:rsidRPr="00F74A5A" w14:paraId="1FA7795B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F90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695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A4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08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B1D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299C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35AF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2832,4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80A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5F98D82" w14:textId="77777777" w:rsidTr="00F74A5A">
        <w:trPr>
          <w:trHeight w:val="8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75B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C3C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02C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C09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47E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8787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15A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2832,4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1E7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2F3A889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AE3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61C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18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0C7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283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120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3E8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22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219EEC9" w14:textId="77777777" w:rsidTr="00F74A5A">
        <w:trPr>
          <w:trHeight w:val="6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54C3C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A8A0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E7F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35C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382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ED71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DBF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8315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A7221C6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6B7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65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166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2C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78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C63E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0D4D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A3C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DD980CA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805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795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A6E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CAAF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68B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546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D88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E15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2DF55C4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97A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CCC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BDE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3B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F42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8D33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C153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2219,4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69AD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89851B1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1F7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4E0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FE6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FE4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D71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9605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1DEA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2219,4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72F2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1B3D663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D67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36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4F4E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332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3C51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CFE0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A0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34F3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F72FFD3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7E2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7ED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E5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906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38C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2B5B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105F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DC2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932A850" w14:textId="77777777" w:rsidTr="00F74A5A">
        <w:trPr>
          <w:trHeight w:val="43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D47B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476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814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76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41E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FAD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0359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99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7EA91EA" w14:textId="77777777" w:rsidTr="00F74A5A">
        <w:trPr>
          <w:trHeight w:val="43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FB77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Резервные средства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F19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688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43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DB6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0000021801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37C1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BAB8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171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97DE994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9B4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F74A5A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6B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102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F24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E28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0000024700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C547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03B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6014,5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6830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55A1C05" w14:textId="77777777" w:rsidTr="00F74A5A">
        <w:trPr>
          <w:trHeight w:val="34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6AF8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Обеспечение деятельности </w:t>
            </w:r>
            <w:r w:rsidRPr="00F74A5A">
              <w:rPr>
                <w:sz w:val="20"/>
              </w:rPr>
              <w:lastRenderedPageBreak/>
              <w:t>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8A2F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A3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EA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65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0000024799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9C5D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8196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6014,5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383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9ACA8ED" w14:textId="77777777" w:rsidTr="00F74A5A">
        <w:trPr>
          <w:trHeight w:val="105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CAE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1C6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EBA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7461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28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0000024799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9CF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607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6014,5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D84C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F366D61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980F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62B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318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CD2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3CB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0000024799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FED6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3F47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6014,5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573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2A946E1" w14:textId="77777777" w:rsidTr="00F74A5A">
        <w:trPr>
          <w:trHeight w:val="9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EF27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96D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A4A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BAE0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077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00000S9118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8F7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DD26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5428,0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90E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5324,8</w:t>
            </w:r>
          </w:p>
        </w:tc>
      </w:tr>
      <w:tr w:rsidR="00F74A5A" w:rsidRPr="00F74A5A" w14:paraId="4DE3CE29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0D9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2A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8D5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86F6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6D4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00000S9118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7007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9E4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5428,0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CBB2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5324,8</w:t>
            </w:r>
          </w:p>
        </w:tc>
      </w:tr>
      <w:tr w:rsidR="00F74A5A" w:rsidRPr="00F74A5A" w14:paraId="033B66A7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8C76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Субсидии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58F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0BFF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07F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E08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00000S9118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71B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F31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5428,0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9688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5324,8</w:t>
            </w:r>
          </w:p>
        </w:tc>
      </w:tr>
      <w:tr w:rsidR="00F74A5A" w:rsidRPr="00F74A5A" w14:paraId="5E5EFD47" w14:textId="77777777" w:rsidTr="00F74A5A">
        <w:trPr>
          <w:trHeight w:val="6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DBED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F392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1023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FC57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5A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96B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2BE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3D3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3F8858CA" w14:textId="77777777" w:rsidTr="00F74A5A">
        <w:trPr>
          <w:trHeight w:val="5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77CB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20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C1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18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BBE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ACFF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7F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7738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FC9AEBE" w14:textId="77777777" w:rsidTr="00F74A5A">
        <w:trPr>
          <w:trHeight w:val="5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3072F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930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590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12C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2A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862E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5DBA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7886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B500E17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16D2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4C7C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21F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CA4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EAF9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3423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03CA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200,6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4AD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E3AE72F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94293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E06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02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D01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91C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24AC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B7DF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200,6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9BF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83227CE" w14:textId="77777777" w:rsidTr="00F74A5A">
        <w:trPr>
          <w:trHeight w:val="43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E67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4E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30E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683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56CC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BF37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8649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7C37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A8FAD65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14E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C0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BCAD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AB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E83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27DB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F99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08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698492F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BFC7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250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93C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EDA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A3B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80B2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FC98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1A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374F998" w14:textId="77777777" w:rsidTr="00F74A5A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7E4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E4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BF9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D54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8C1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0000095107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4F13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5AA1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160,4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BCE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B4DC432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83D3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26B7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2467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3BF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657E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814F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8F07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88031,3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EE46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35532,3</w:t>
            </w:r>
          </w:p>
        </w:tc>
      </w:tr>
      <w:tr w:rsidR="00F74A5A" w:rsidRPr="00F74A5A" w14:paraId="566A611E" w14:textId="77777777" w:rsidTr="00F74A5A">
        <w:trPr>
          <w:trHeight w:val="39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9E8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9D41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61A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121B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6CEA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2DBD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EA7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3299,6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D07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3299,6</w:t>
            </w:r>
          </w:p>
        </w:tc>
      </w:tr>
      <w:tr w:rsidR="00F74A5A" w:rsidRPr="00F74A5A" w14:paraId="1AD3B4C8" w14:textId="77777777" w:rsidTr="00F74A5A">
        <w:trPr>
          <w:trHeight w:val="6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929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08A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847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A7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643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866E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0B1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B6A2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</w:tr>
      <w:tr w:rsidR="00F74A5A" w:rsidRPr="00F74A5A" w14:paraId="1E50AA7C" w14:textId="77777777" w:rsidTr="00F74A5A">
        <w:trPr>
          <w:trHeight w:val="51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1DF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A82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D7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B11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CBB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362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C18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F4F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</w:tr>
      <w:tr w:rsidR="00F74A5A" w:rsidRPr="00F74A5A" w14:paraId="0A8D3BE9" w14:textId="77777777" w:rsidTr="00F74A5A">
        <w:trPr>
          <w:trHeight w:val="4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9091A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EEAC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2E22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B2C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1D4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03B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16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FDF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3159,2</w:t>
            </w:r>
          </w:p>
        </w:tc>
      </w:tr>
      <w:tr w:rsidR="00F74A5A" w:rsidRPr="00F74A5A" w14:paraId="175653AF" w14:textId="77777777" w:rsidTr="00F74A5A">
        <w:trPr>
          <w:trHeight w:val="7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1DF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F2D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2CE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D32D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C80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0000079265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DC3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DB5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CA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140,4</w:t>
            </w:r>
          </w:p>
        </w:tc>
      </w:tr>
      <w:tr w:rsidR="00F74A5A" w:rsidRPr="00F74A5A" w14:paraId="28DD8BDD" w14:textId="77777777" w:rsidTr="00F74A5A">
        <w:trPr>
          <w:trHeight w:val="11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2D8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5C6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686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24C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8F1C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0000079265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ED3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C20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7F5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78,1</w:t>
            </w:r>
          </w:p>
        </w:tc>
      </w:tr>
      <w:tr w:rsidR="00F74A5A" w:rsidRPr="00F74A5A" w14:paraId="4C1A7092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B68A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11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1E0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F18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119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0000079265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4CB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6CC9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74D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78,1</w:t>
            </w:r>
          </w:p>
        </w:tc>
      </w:tr>
      <w:tr w:rsidR="00F74A5A" w:rsidRPr="00F74A5A" w14:paraId="58F9D005" w14:textId="77777777" w:rsidTr="00F74A5A">
        <w:trPr>
          <w:trHeight w:val="6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6E8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E5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D9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73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2507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0000079265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5F1B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70FC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7A1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62,3</w:t>
            </w:r>
          </w:p>
        </w:tc>
      </w:tr>
      <w:tr w:rsidR="00F74A5A" w:rsidRPr="00F74A5A" w14:paraId="622CA783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AE3FD7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3BD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6B9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1E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2665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0000079265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3E4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F59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A7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62,3</w:t>
            </w:r>
          </w:p>
        </w:tc>
      </w:tr>
      <w:tr w:rsidR="00F74A5A" w:rsidRPr="00F74A5A" w14:paraId="41B033B6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347D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Лесное хозяйство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821F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6A7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0A64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07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52AE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AA7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222,0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AB1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222,0</w:t>
            </w:r>
          </w:p>
        </w:tc>
      </w:tr>
      <w:tr w:rsidR="00F74A5A" w:rsidRPr="00F74A5A" w14:paraId="5F8F0EDA" w14:textId="77777777" w:rsidTr="00F74A5A">
        <w:trPr>
          <w:trHeight w:val="6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A7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1F5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E69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117C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B13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0000077672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0462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A7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14E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</w:tr>
      <w:tr w:rsidR="00F74A5A" w:rsidRPr="00F74A5A" w14:paraId="024DFDA3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9A3B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EAF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3E7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BA2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E16D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0000077672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697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E8E0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C07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</w:tr>
      <w:tr w:rsidR="00F74A5A" w:rsidRPr="00F74A5A" w14:paraId="7E738C46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80739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9C1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46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A7A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B7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0000077672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C7F5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EF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EFD2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222,0</w:t>
            </w:r>
          </w:p>
        </w:tc>
      </w:tr>
      <w:tr w:rsidR="00F74A5A" w:rsidRPr="00F74A5A" w14:paraId="5D5B1F79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4CF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AA36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A9F8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7997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7C9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0BCC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78E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81554,5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45DB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29319,7</w:t>
            </w:r>
          </w:p>
        </w:tc>
      </w:tr>
      <w:tr w:rsidR="00F74A5A" w:rsidRPr="00F74A5A" w14:paraId="75D8C1EC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34C7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812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BF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1DA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C4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678D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86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52234,8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A382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C159908" w14:textId="77777777" w:rsidTr="00F74A5A">
        <w:trPr>
          <w:trHeight w:val="130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47CE3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7D7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5E4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5B1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6C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DA82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7D09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52234,8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AA34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59AA0AD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860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E5D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5834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B1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EE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B437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74AC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14475,7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8C8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352535" w14:textId="77777777" w:rsidTr="00F74A5A">
        <w:trPr>
          <w:trHeight w:val="73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2BA2F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D4C6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9EA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3249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FBB3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D878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4B3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14475,7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E2D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F6841CB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063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73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1A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015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500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DE48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5EC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37759,1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780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CF40CB2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F61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C49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9E1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0B72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EB1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0000049315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78CD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BDB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37759,1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227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FC3B61E" w14:textId="77777777" w:rsidTr="00F74A5A">
        <w:trPr>
          <w:trHeight w:val="13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7CA9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449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FAE0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47F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9C2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00000SД016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034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859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3168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</w:tr>
      <w:tr w:rsidR="00F74A5A" w:rsidRPr="00F74A5A" w14:paraId="600BE514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99F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505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598C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1DE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101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00000SД016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85B5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63C4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357C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</w:tr>
      <w:tr w:rsidR="00F74A5A" w:rsidRPr="00F74A5A" w14:paraId="05B9FA72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246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1721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29A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57D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4B6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00000SД016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0E02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6B1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D6EA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29319,7</w:t>
            </w:r>
          </w:p>
        </w:tc>
      </w:tr>
      <w:tr w:rsidR="00F74A5A" w:rsidRPr="00F74A5A" w14:paraId="101F78E1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9A6B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E1A1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D89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E21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26B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154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F00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2955,2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2F7F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2691,0</w:t>
            </w:r>
          </w:p>
        </w:tc>
      </w:tr>
      <w:tr w:rsidR="00F74A5A" w:rsidRPr="00F74A5A" w14:paraId="0DB9A6DF" w14:textId="77777777" w:rsidTr="00F74A5A">
        <w:trPr>
          <w:trHeight w:val="11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01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F74A5A">
              <w:rPr>
                <w:sz w:val="20"/>
              </w:rPr>
              <w:t>Мензенское</w:t>
            </w:r>
            <w:proofErr w:type="spellEnd"/>
            <w:r w:rsidRPr="00F74A5A">
              <w:rPr>
                <w:sz w:val="20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C29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C0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EBE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DEB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0D2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04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33C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D42D8CB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43632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E79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E4FB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3D8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D19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FDC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1397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5CF6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90DA009" w14:textId="77777777" w:rsidTr="00F74A5A">
        <w:trPr>
          <w:trHeight w:val="924"/>
        </w:trPr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83C1E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3AD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A23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94B4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A3B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C97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BF4D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D324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506D82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14A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399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E8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DB3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8AD1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0000095100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667A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94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9D4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5808134" w14:textId="77777777" w:rsidTr="00F74A5A">
        <w:trPr>
          <w:trHeight w:val="69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FEE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D0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B25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6AD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7FA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0000095110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7D20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395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E27F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D300F2D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8A9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5E55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C46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4D4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CBAE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0000095110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B3A1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035B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A3BA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CDD3F68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2F514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1084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BF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C679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EFCE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0000095110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9C73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89B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9E6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AC36841" w14:textId="77777777" w:rsidTr="00F74A5A">
        <w:trPr>
          <w:trHeight w:val="8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657DD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5A6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FA3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D48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C394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00000S6090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131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D3F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2718,2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287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2691,0</w:t>
            </w:r>
          </w:p>
        </w:tc>
      </w:tr>
      <w:tr w:rsidR="00F74A5A" w:rsidRPr="00F74A5A" w14:paraId="60F424CF" w14:textId="77777777" w:rsidTr="00F74A5A">
        <w:trPr>
          <w:trHeight w:val="6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507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D0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C68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10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A69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00000S6090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83E1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7B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1997,0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CB54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1977,0</w:t>
            </w:r>
          </w:p>
        </w:tc>
      </w:tr>
      <w:tr w:rsidR="00F74A5A" w:rsidRPr="00F74A5A" w14:paraId="7C1FCE3C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5113D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043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473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60C8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AC99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00000S6090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A08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362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1997,0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56B3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1977,0</w:t>
            </w:r>
          </w:p>
        </w:tc>
      </w:tr>
      <w:tr w:rsidR="00F74A5A" w:rsidRPr="00F74A5A" w14:paraId="21E5511A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D42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95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DB4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649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CB8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00000S6090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4E66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756D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721,2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EE5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714,0</w:t>
            </w:r>
          </w:p>
        </w:tc>
      </w:tr>
      <w:tr w:rsidR="00F74A5A" w:rsidRPr="00F74A5A" w14:paraId="1E148440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504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Субсидии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A31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2BF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B04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D78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00000S6090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93A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70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721,2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914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714,0</w:t>
            </w:r>
          </w:p>
        </w:tc>
      </w:tr>
      <w:tr w:rsidR="00F74A5A" w:rsidRPr="00F74A5A" w14:paraId="34BD55D3" w14:textId="77777777" w:rsidTr="00F74A5A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23FD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8554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D534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0784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048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2570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0D3F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10873,6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C98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3607,9</w:t>
            </w:r>
          </w:p>
        </w:tc>
      </w:tr>
      <w:tr w:rsidR="00F74A5A" w:rsidRPr="00F74A5A" w14:paraId="1CE7245C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25D5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A1D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7EF3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656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BF8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4AAE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6D6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6907,0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ED9D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2394,0</w:t>
            </w:r>
          </w:p>
        </w:tc>
      </w:tr>
      <w:tr w:rsidR="00F74A5A" w:rsidRPr="00F74A5A" w14:paraId="3B9E7A33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A937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754D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2FB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A66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BF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00000S4905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5E4C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593F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4513,0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A01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C72863C" w14:textId="77777777" w:rsidTr="00F74A5A">
        <w:trPr>
          <w:trHeight w:val="6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CD2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4DD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DC3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44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210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00000S4905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2A70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F7AC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3799,4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3B6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4D2DD6B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48A23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083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B82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D71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94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00000S4905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2FF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6C05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3799,4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E6F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5514A5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073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2D5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FCC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5934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FED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00000S4905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61D4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79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713,6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E3AC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6B36795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D7D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ADE9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58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2D7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8783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00000S4905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624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CE8F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713,6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2CA3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DA92436" w14:textId="77777777" w:rsidTr="00F74A5A">
        <w:trPr>
          <w:trHeight w:val="19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9984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54E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B06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826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E66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587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B7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12D7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</w:tr>
      <w:tr w:rsidR="00F74A5A" w:rsidRPr="00F74A5A" w14:paraId="6C4CB0AA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157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4F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19B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C34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A2F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B3A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84A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08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</w:tr>
      <w:tr w:rsidR="00F74A5A" w:rsidRPr="00F74A5A" w14:paraId="4489D673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24A57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ACA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AF0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DB1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8150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42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C2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37B3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2394,0</w:t>
            </w:r>
          </w:p>
        </w:tc>
      </w:tr>
      <w:tr w:rsidR="00F74A5A" w:rsidRPr="00F74A5A" w14:paraId="172E8441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D6D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C08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0234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7264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43B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737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F30B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3966,6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B99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1213,9</w:t>
            </w:r>
          </w:p>
        </w:tc>
      </w:tr>
      <w:tr w:rsidR="00F74A5A" w:rsidRPr="00F74A5A" w14:paraId="794E3650" w14:textId="77777777" w:rsidTr="00F74A5A">
        <w:trPr>
          <w:trHeight w:val="8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7E3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9E9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778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00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755F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0000060015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A4D2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EE29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2718,0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81D7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53E54C5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6992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ED5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0F43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508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2F1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0000060015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928F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4B0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2718,0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2BC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94EF4E4" w14:textId="77777777" w:rsidTr="00F74A5A">
        <w:trPr>
          <w:trHeight w:val="3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0D5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896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364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9A7F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CA75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0000060015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C5F8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0E0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2718,0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99ED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05A6EEA" w14:textId="77777777" w:rsidTr="00F74A5A">
        <w:trPr>
          <w:trHeight w:val="9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5D2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F1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890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E9AC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ECF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00000L5763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480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FD46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1248,60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E17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1213,90</w:t>
            </w:r>
          </w:p>
        </w:tc>
      </w:tr>
      <w:tr w:rsidR="00F74A5A" w:rsidRPr="00F74A5A" w14:paraId="41562388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FB4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E68D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4FA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1BF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9281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00000L5763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BBD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43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1248,60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408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1213,90</w:t>
            </w:r>
          </w:p>
        </w:tc>
      </w:tr>
      <w:tr w:rsidR="00F74A5A" w:rsidRPr="00F74A5A" w14:paraId="28EEEB13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DEA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Субсидии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83A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63E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99B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EEC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00000L5763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24F0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FD05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1248,60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83D9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1213,90</w:t>
            </w:r>
          </w:p>
        </w:tc>
      </w:tr>
      <w:tr w:rsidR="00F74A5A" w:rsidRPr="00F74A5A" w14:paraId="5945C4FA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CF41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C2AE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6F45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8F40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616B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6AF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0E6A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49421,8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CC67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27373,1</w:t>
            </w:r>
          </w:p>
        </w:tc>
      </w:tr>
      <w:tr w:rsidR="00F74A5A" w:rsidRPr="00F74A5A" w14:paraId="49F62B61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2822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3D5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2D42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2843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D87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C418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87A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49421,8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FEBC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27373,1</w:t>
            </w:r>
          </w:p>
        </w:tc>
      </w:tr>
      <w:tr w:rsidR="00F74A5A" w:rsidRPr="00F74A5A" w14:paraId="420159FB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B17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1A5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83F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80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A886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0BA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578A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22048,7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6C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D887227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B8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Природоохранные мероприятия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E151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BDD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463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13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0000041001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9139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ED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22048,7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32A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B3EAE6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03D6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150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27F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912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A10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0000041001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2550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479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22048,7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732A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B0501DF" w14:textId="77777777" w:rsidTr="00F74A5A">
        <w:trPr>
          <w:trHeight w:val="58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2DD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96B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6F6F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405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F3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0000041001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0311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8FD9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22048,7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4DAA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9103C9D" w14:textId="77777777" w:rsidTr="00F74A5A">
        <w:trPr>
          <w:trHeight w:val="7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5B39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3B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49B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FF4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38A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D4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8DB2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BD1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</w:tr>
      <w:tr w:rsidR="00F74A5A" w:rsidRPr="00F74A5A" w14:paraId="4245FB41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18C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E0D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8A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13C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E6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40B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7CA8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4D8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</w:tr>
      <w:tr w:rsidR="00F74A5A" w:rsidRPr="00F74A5A" w14:paraId="24ED8580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CF1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8B2F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593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C3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BE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0000077264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FCC8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653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93F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15000,0</w:t>
            </w:r>
          </w:p>
        </w:tc>
      </w:tr>
      <w:tr w:rsidR="00F74A5A" w:rsidRPr="00F74A5A" w14:paraId="4449ADAE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38E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E88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ED28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4A8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9F8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0640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B6ED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DED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</w:tr>
      <w:tr w:rsidR="00F74A5A" w:rsidRPr="00F74A5A" w14:paraId="599A68B5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C24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2F8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1F7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297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329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9C9B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C67C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6A95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</w:tr>
      <w:tr w:rsidR="00F74A5A" w:rsidRPr="00F74A5A" w14:paraId="3B3F1801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D14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7A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385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3D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57F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D4E0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7BA4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1741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3350,0</w:t>
            </w:r>
          </w:p>
        </w:tc>
      </w:tr>
      <w:tr w:rsidR="00F74A5A" w:rsidRPr="00F74A5A" w14:paraId="02CCB189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B80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9B4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ABD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4D4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DEE6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0275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1C50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FFBD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</w:tr>
      <w:tr w:rsidR="00F74A5A" w:rsidRPr="00F74A5A" w14:paraId="2813EBC5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38D1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9822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3033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C44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A9DF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A8DA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83A3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E63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</w:tr>
      <w:tr w:rsidR="00F74A5A" w:rsidRPr="00F74A5A" w14:paraId="127C73AF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AEE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A68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D35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D59A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574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881A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C06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D10D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2123,1</w:t>
            </w:r>
          </w:p>
        </w:tc>
      </w:tr>
      <w:tr w:rsidR="00F74A5A" w:rsidRPr="00F74A5A" w14:paraId="0904236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B70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123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10F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470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0E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90F3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83E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8D1C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</w:tr>
      <w:tr w:rsidR="00F74A5A" w:rsidRPr="00F74A5A" w14:paraId="0E40369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AA3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10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9A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858D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4FB5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AD3C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C5D3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07CC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</w:tr>
      <w:tr w:rsidR="00F74A5A" w:rsidRPr="00F74A5A" w14:paraId="776D9ECA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E7B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571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D3A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67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78E8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0000077277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4B3C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C89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CC5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6900,0</w:t>
            </w:r>
          </w:p>
        </w:tc>
      </w:tr>
      <w:tr w:rsidR="00F74A5A" w:rsidRPr="00F74A5A" w14:paraId="610DABFA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1B09B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027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9BA5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DC31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31BE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79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F45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1007902,6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3AC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622448,0</w:t>
            </w:r>
          </w:p>
        </w:tc>
      </w:tr>
      <w:tr w:rsidR="00F74A5A" w:rsidRPr="00F74A5A" w14:paraId="295C5F84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B766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A2C6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37B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1A42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2DE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3F60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2CDA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129591,9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485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102922,5</w:t>
            </w:r>
          </w:p>
        </w:tc>
      </w:tr>
      <w:tr w:rsidR="00F74A5A" w:rsidRPr="00F74A5A" w14:paraId="2597C8C1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914F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6CC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08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470C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7829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F3A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92F7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F50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BB6941E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4B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5B6C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2BFB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2E4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821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B00C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9581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4373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B558D4D" w14:textId="77777777" w:rsidTr="00F74A5A">
        <w:trPr>
          <w:trHeight w:val="6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D0EA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7E8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4E2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E8D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AA6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7399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849A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DE5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55A07DD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6BA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0FE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FE3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746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E22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C6EF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8F33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81CE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07958D" w14:textId="77777777" w:rsidTr="00F74A5A">
        <w:trPr>
          <w:trHeight w:val="19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C6E5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F81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58D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030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4329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6748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1EB9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7B3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</w:tr>
      <w:tr w:rsidR="00F74A5A" w:rsidRPr="00F74A5A" w14:paraId="7FCD87B2" w14:textId="77777777" w:rsidTr="00F74A5A">
        <w:trPr>
          <w:trHeight w:val="24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1B9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24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4EA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566B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19B8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91E6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F44E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25D2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</w:tr>
      <w:tr w:rsidR="00F74A5A" w:rsidRPr="00F74A5A" w14:paraId="2AE86846" w14:textId="77777777" w:rsidTr="00F74A5A">
        <w:trPr>
          <w:trHeight w:val="69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BDB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9C7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FF3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E1CA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DAB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96F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B2B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F34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</w:tr>
      <w:tr w:rsidR="00F74A5A" w:rsidRPr="00F74A5A" w14:paraId="0F71F85D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FED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0C3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1F0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018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B52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F696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B231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8D5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102039,8</w:t>
            </w:r>
          </w:p>
        </w:tc>
      </w:tr>
      <w:tr w:rsidR="00F74A5A" w:rsidRPr="00F74A5A" w14:paraId="6E982FAB" w14:textId="77777777" w:rsidTr="00F74A5A">
        <w:trPr>
          <w:trHeight w:val="15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1B78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F74A5A">
              <w:rPr>
                <w:sz w:val="20"/>
              </w:rPr>
              <w:t>невзимания</w:t>
            </w:r>
            <w:proofErr w:type="spellEnd"/>
            <w:r w:rsidRPr="00F74A5A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A11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5C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391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C14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C74B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3A1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E70C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</w:tr>
      <w:tr w:rsidR="00F74A5A" w:rsidRPr="00F74A5A" w14:paraId="2DB996F5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99C9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A50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C4B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CA6C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731A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8BC3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88C8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4D48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</w:tr>
      <w:tr w:rsidR="00F74A5A" w:rsidRPr="00F74A5A" w14:paraId="2B2DAAAB" w14:textId="77777777" w:rsidTr="00F74A5A">
        <w:trPr>
          <w:trHeight w:val="3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1080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DB1E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F08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C3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DC67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38A7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4AD4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8952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827,7</w:t>
            </w:r>
          </w:p>
        </w:tc>
      </w:tr>
      <w:tr w:rsidR="00F74A5A" w:rsidRPr="00F74A5A" w14:paraId="59229067" w14:textId="77777777" w:rsidTr="00F74A5A">
        <w:trPr>
          <w:trHeight w:val="8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24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C5E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D8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518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1E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CA09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893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6F64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</w:tr>
      <w:tr w:rsidR="00F74A5A" w:rsidRPr="00F74A5A" w14:paraId="069CACD7" w14:textId="77777777" w:rsidTr="00F74A5A">
        <w:trPr>
          <w:trHeight w:val="5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AA95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04E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8A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25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9DBF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95FD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F6AC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A87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</w:tr>
      <w:tr w:rsidR="00F74A5A" w:rsidRPr="00F74A5A" w14:paraId="6891A9B3" w14:textId="77777777" w:rsidTr="00F74A5A">
        <w:trPr>
          <w:trHeight w:val="3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570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A4D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7780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6C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AE5C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839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C53B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53F7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55,0</w:t>
            </w:r>
          </w:p>
        </w:tc>
      </w:tr>
      <w:tr w:rsidR="00F74A5A" w:rsidRPr="00F74A5A" w14:paraId="42541B7F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2BA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16D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BC49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0CAB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C9DE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16F5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95C0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817738,8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D84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506022,5</w:t>
            </w:r>
          </w:p>
        </w:tc>
      </w:tr>
      <w:tr w:rsidR="00F74A5A" w:rsidRPr="00F74A5A" w14:paraId="61A866F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FA1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Школы-детские сады, </w:t>
            </w:r>
            <w:proofErr w:type="spellStart"/>
            <w:r w:rsidRPr="00F74A5A">
              <w:rPr>
                <w:sz w:val="20"/>
              </w:rPr>
              <w:t>шеолы</w:t>
            </w:r>
            <w:proofErr w:type="spellEnd"/>
            <w:r w:rsidRPr="00F74A5A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F3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247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0C6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BEA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2D0A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A911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311536,8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C3E8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2ECE420" w14:textId="77777777" w:rsidTr="00F74A5A">
        <w:trPr>
          <w:trHeight w:val="33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C1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C0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3A5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E585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3D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6D0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A27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311536,8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0DD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49F7C93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4C2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8A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867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8084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15F9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ADC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0776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311536,8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232B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694D91D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B102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B8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E59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04C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DA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53B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EAB7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311536,8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630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01F7935" w14:textId="77777777" w:rsidTr="00F74A5A">
        <w:trPr>
          <w:trHeight w:val="9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9F1A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83C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48D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49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DF2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0000071031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94B4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9358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7AD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</w:tr>
      <w:tr w:rsidR="00F74A5A" w:rsidRPr="00F74A5A" w14:paraId="3015B4F4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9D2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FA6A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956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EBD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C0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0000071031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EA0D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C829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B9F9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</w:tr>
      <w:tr w:rsidR="00F74A5A" w:rsidRPr="00F74A5A" w14:paraId="4DA1D45C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B35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9C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036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0EF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00C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0000071031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E1B0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FA69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7FBC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2845,0</w:t>
            </w:r>
          </w:p>
        </w:tc>
      </w:tr>
      <w:tr w:rsidR="00F74A5A" w:rsidRPr="00F74A5A" w14:paraId="5B44E3DC" w14:textId="77777777" w:rsidTr="00F74A5A">
        <w:trPr>
          <w:trHeight w:val="16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C9E9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C160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55C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D806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348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3980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D26E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95EC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</w:tr>
      <w:tr w:rsidR="00F74A5A" w:rsidRPr="00F74A5A" w14:paraId="770137D4" w14:textId="77777777" w:rsidTr="00F74A5A">
        <w:trPr>
          <w:trHeight w:val="64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4F4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47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6A1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020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BC5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92A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E97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8C38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</w:tr>
      <w:tr w:rsidR="00F74A5A" w:rsidRPr="00F74A5A" w14:paraId="7F320489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A58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6A4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36F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9E6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F95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D58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559A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C81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425463,5</w:t>
            </w:r>
          </w:p>
        </w:tc>
      </w:tr>
      <w:tr w:rsidR="00F74A5A" w:rsidRPr="00F74A5A" w14:paraId="35CB1E5A" w14:textId="77777777" w:rsidTr="00F74A5A">
        <w:trPr>
          <w:trHeight w:val="11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4FC9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A50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267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49A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A3F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109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B03E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220A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</w:tr>
      <w:tr w:rsidR="00F74A5A" w:rsidRPr="00F74A5A" w14:paraId="18C122C0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365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890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FE48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E71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305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701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53F1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266D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</w:tr>
      <w:tr w:rsidR="00F74A5A" w:rsidRPr="00F74A5A" w14:paraId="75B955B4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D9F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CDE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171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EDD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6CE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39F4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256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9323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4415,8</w:t>
            </w:r>
          </w:p>
        </w:tc>
      </w:tr>
      <w:tr w:rsidR="00F74A5A" w:rsidRPr="00F74A5A" w14:paraId="430416AD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CAC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546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1F4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725C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69F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9CE7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2808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87D1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</w:tr>
      <w:tr w:rsidR="00F74A5A" w:rsidRPr="00F74A5A" w14:paraId="286B4508" w14:textId="77777777" w:rsidTr="00F74A5A">
        <w:trPr>
          <w:trHeight w:val="69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6D41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31B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5B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E29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0BC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86CE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69EA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04F9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</w:tr>
      <w:tr w:rsidR="00F74A5A" w:rsidRPr="00F74A5A" w14:paraId="5D4E41F7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00B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C1C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1A2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11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5A6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1A4B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7AFB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D70D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6898,5</w:t>
            </w:r>
          </w:p>
        </w:tc>
      </w:tr>
      <w:tr w:rsidR="00F74A5A" w:rsidRPr="00F74A5A" w14:paraId="6F287BD6" w14:textId="77777777" w:rsidTr="00F74A5A">
        <w:trPr>
          <w:trHeight w:val="13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8F7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00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FB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C19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8D5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0911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A0B9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BBEE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</w:tr>
      <w:tr w:rsidR="00F74A5A" w:rsidRPr="00F74A5A" w14:paraId="1488B978" w14:textId="77777777" w:rsidTr="00F74A5A">
        <w:trPr>
          <w:trHeight w:val="4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3B69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27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7F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1E1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4D3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0638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04D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17B0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</w:tr>
      <w:tr w:rsidR="00F74A5A" w:rsidRPr="00F74A5A" w14:paraId="0FBF2E33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FFDD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2B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336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C85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226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000007121Б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5397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23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FCE6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871,4</w:t>
            </w:r>
          </w:p>
        </w:tc>
      </w:tr>
      <w:tr w:rsidR="00F74A5A" w:rsidRPr="00F74A5A" w14:paraId="3C80FEFD" w14:textId="77777777" w:rsidTr="00F74A5A">
        <w:trPr>
          <w:trHeight w:val="18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C25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486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245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177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06AC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E43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8A5C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C01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</w:tr>
      <w:tr w:rsidR="00F74A5A" w:rsidRPr="00F74A5A" w14:paraId="171E9F0F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F91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BB92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A20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CDF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0C0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6F68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C59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A45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</w:tr>
      <w:tr w:rsidR="00F74A5A" w:rsidRPr="00F74A5A" w14:paraId="21D51F15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C5F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F3B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E18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BFC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739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5B6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6FD7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5CA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2296,2</w:t>
            </w:r>
          </w:p>
        </w:tc>
      </w:tr>
      <w:tr w:rsidR="00F74A5A" w:rsidRPr="00F74A5A" w14:paraId="58380884" w14:textId="77777777" w:rsidTr="00F74A5A">
        <w:trPr>
          <w:trHeight w:val="10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390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F74A5A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6A3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A73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B4C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613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00000L3040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707F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9B8B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17945,8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30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17766,3</w:t>
            </w:r>
          </w:p>
        </w:tc>
      </w:tr>
      <w:tr w:rsidR="00F74A5A" w:rsidRPr="00F74A5A" w14:paraId="2911A7F5" w14:textId="77777777" w:rsidTr="00F74A5A">
        <w:trPr>
          <w:trHeight w:val="6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B8F6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98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4A22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CE3A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FCF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00000L3040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7841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490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17945,8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60C4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17766,3</w:t>
            </w:r>
          </w:p>
        </w:tc>
      </w:tr>
      <w:tr w:rsidR="00F74A5A" w:rsidRPr="00F74A5A" w14:paraId="1C453995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5234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C98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F555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964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21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00000L3040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142A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72DA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17945,8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02F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17766,3</w:t>
            </w:r>
          </w:p>
        </w:tc>
      </w:tr>
      <w:tr w:rsidR="00F74A5A" w:rsidRPr="00F74A5A" w14:paraId="7C73A758" w14:textId="77777777" w:rsidTr="00F74A5A">
        <w:trPr>
          <w:trHeight w:val="8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ED13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CDF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70D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3A8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23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000Ю653030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0A32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F4A1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9F5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</w:tr>
      <w:tr w:rsidR="00F74A5A" w:rsidRPr="00F74A5A" w14:paraId="089E49FF" w14:textId="77777777" w:rsidTr="00F74A5A">
        <w:trPr>
          <w:trHeight w:val="57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7DA9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8F9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2AF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AB9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F0C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000Ю653030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3D2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B287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BC19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</w:tr>
      <w:tr w:rsidR="00F74A5A" w:rsidRPr="00F74A5A" w14:paraId="386DAD76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7F7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B21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5FC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E5B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416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000Ю653030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C187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313C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97F1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45465,8</w:t>
            </w:r>
          </w:p>
        </w:tc>
      </w:tr>
      <w:tr w:rsidR="00F74A5A" w:rsidRPr="00F74A5A" w14:paraId="6E025F5C" w14:textId="77777777" w:rsidTr="00F74A5A">
        <w:trPr>
          <w:trHeight w:val="34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575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804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DD01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4502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CD8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1448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FED7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37627,2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63EC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26,7</w:t>
            </w:r>
          </w:p>
        </w:tc>
      </w:tr>
      <w:tr w:rsidR="00F74A5A" w:rsidRPr="00F74A5A" w14:paraId="4C685F70" w14:textId="77777777" w:rsidTr="00F74A5A">
        <w:trPr>
          <w:trHeight w:val="34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136B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E0D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DEE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89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82F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85C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42B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29512,9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7C39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2245812" w14:textId="77777777" w:rsidTr="00F74A5A">
        <w:trPr>
          <w:trHeight w:val="31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219C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320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BE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13F6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2DF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2CEA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F8A2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29512,9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4DD8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FAEA7D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68F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E3E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6CD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567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7C5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6253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F9D3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29512,9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FB4E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BE721E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939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46A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D49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8D5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350F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0000042399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50CB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57B5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29512,9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A38B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B6A3A47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C8D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759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B971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6E1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7A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0000042499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9A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D06F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0BC7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78D793C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9FF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7AF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19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E5F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266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0000042499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EDF9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450B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34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477E79C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C66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C5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23AE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B91F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B21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0000042499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6AA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276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5130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EDC1C14" w14:textId="77777777" w:rsidTr="00F74A5A">
        <w:trPr>
          <w:trHeight w:val="888"/>
        </w:trPr>
        <w:tc>
          <w:tcPr>
            <w:tcW w:w="3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6FD0D0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Обеспечение </w:t>
            </w:r>
            <w:proofErr w:type="gramStart"/>
            <w:r w:rsidRPr="00F74A5A">
              <w:rPr>
                <w:color w:val="000000"/>
                <w:sz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EE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75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EBC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AF3E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BD1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86E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6870,1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80F3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497F04" w14:textId="77777777" w:rsidTr="00F74A5A">
        <w:trPr>
          <w:trHeight w:val="6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DEB1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13B5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EF61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396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6D39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22A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D9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6870,1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0E3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60EA6C3" w14:textId="77777777" w:rsidTr="00F74A5A">
        <w:trPr>
          <w:trHeight w:val="3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5B4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B72D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109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ECA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9AB2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0000042500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8612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929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6870,1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7F71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05F903C" w14:textId="77777777" w:rsidTr="00F74A5A">
        <w:trPr>
          <w:trHeight w:val="21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0614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0C3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63A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90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FF9B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555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5DA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35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</w:tr>
      <w:tr w:rsidR="00F74A5A" w:rsidRPr="00F74A5A" w14:paraId="4726711B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3D7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E4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3610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E84C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9102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D68A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5C41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14B6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</w:tr>
      <w:tr w:rsidR="00F74A5A" w:rsidRPr="00F74A5A" w14:paraId="0B4480E9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E59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E72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AA6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825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8AF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070D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64FC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F9D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26,7</w:t>
            </w:r>
          </w:p>
        </w:tc>
      </w:tr>
      <w:tr w:rsidR="00F74A5A" w:rsidRPr="00F74A5A" w14:paraId="552381D2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2252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890C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F7F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27D5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F53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596C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707F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5193,7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A8D1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1188,6</w:t>
            </w:r>
          </w:p>
        </w:tc>
      </w:tr>
      <w:tr w:rsidR="00F74A5A" w:rsidRPr="00F74A5A" w14:paraId="4A8F1CB2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846A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6E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CC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4E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1398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0000043102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7E32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322F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153F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62741D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CBD1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E1E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D43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F8C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3D9C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0000043102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7865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9443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F96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3E7514A" w14:textId="77777777" w:rsidTr="00F74A5A">
        <w:trPr>
          <w:trHeight w:val="44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D21C6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58D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BED6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EE4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28E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0000043102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A846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623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B8A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1A5F39B" w14:textId="77777777" w:rsidTr="00F74A5A">
        <w:trPr>
          <w:trHeight w:val="4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63D3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6CC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D33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0A0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F239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27F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9C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3980,1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15B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EAADB7B" w14:textId="77777777" w:rsidTr="00F74A5A">
        <w:trPr>
          <w:trHeight w:val="3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71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B6C3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9B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E6F5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307F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49B7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DFCA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3980,1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352C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8D09E08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2D2F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3A9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77C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04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9DB9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F2C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2A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3980,1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2011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E2E9F42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681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AD6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EB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434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05F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0000043299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2571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4D6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3980,1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79C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3D20AFE" w14:textId="77777777" w:rsidTr="00F74A5A">
        <w:trPr>
          <w:trHeight w:val="11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0586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 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D49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0A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0A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286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242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B0C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6AE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</w:tr>
      <w:tr w:rsidR="00F74A5A" w:rsidRPr="00F74A5A" w14:paraId="54E1051D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C7B6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703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CBB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C2F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6C2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8F9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84E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4D2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</w:tr>
      <w:tr w:rsidR="00F74A5A" w:rsidRPr="00F74A5A" w14:paraId="01B23695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1BB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818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781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81E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232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0000078186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4FDD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B2B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2346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1188,6</w:t>
            </w:r>
          </w:p>
        </w:tc>
      </w:tr>
      <w:tr w:rsidR="00F74A5A" w:rsidRPr="00F74A5A" w14:paraId="62FC5CBF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4A4B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F7E8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22E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5457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C3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A24D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68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17751,0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B95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12287,7</w:t>
            </w:r>
          </w:p>
        </w:tc>
      </w:tr>
      <w:tr w:rsidR="00F74A5A" w:rsidRPr="00F74A5A" w14:paraId="2CD92170" w14:textId="77777777" w:rsidTr="00F74A5A">
        <w:trPr>
          <w:trHeight w:val="112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F03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F74A5A">
              <w:rPr>
                <w:sz w:val="20"/>
              </w:rPr>
              <w:t>обслуживания</w:t>
            </w:r>
            <w:proofErr w:type="gramStart"/>
            <w:r w:rsidRPr="00F74A5A">
              <w:rPr>
                <w:sz w:val="20"/>
              </w:rPr>
              <w:t>,у</w:t>
            </w:r>
            <w:proofErr w:type="gramEnd"/>
            <w:r w:rsidRPr="00F74A5A">
              <w:rPr>
                <w:sz w:val="20"/>
              </w:rPr>
              <w:t>чебные</w:t>
            </w:r>
            <w:proofErr w:type="spellEnd"/>
            <w:r w:rsidRPr="00F74A5A">
              <w:rPr>
                <w:sz w:val="20"/>
              </w:rPr>
              <w:t xml:space="preserve"> </w:t>
            </w:r>
            <w:proofErr w:type="spellStart"/>
            <w:r w:rsidRPr="00F74A5A">
              <w:rPr>
                <w:sz w:val="20"/>
              </w:rPr>
              <w:t>фильмотеки,межшкольные</w:t>
            </w:r>
            <w:proofErr w:type="spellEnd"/>
            <w:r w:rsidRPr="00F74A5A">
              <w:rPr>
                <w:sz w:val="20"/>
              </w:rPr>
              <w:t xml:space="preserve"> учебно-производственные комбинаты, </w:t>
            </w:r>
            <w:r w:rsidRPr="00F74A5A">
              <w:rPr>
                <w:sz w:val="20"/>
              </w:rPr>
              <w:lastRenderedPageBreak/>
              <w:t>логопедические пункты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4C0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0F9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B6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9D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C87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B486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5420,3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4B89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15AC6A9" w14:textId="77777777" w:rsidTr="00F74A5A">
        <w:trPr>
          <w:trHeight w:val="3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497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9BE1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8F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0AB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C7AF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5C66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FB5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5420,3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2D1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C7865E" w14:textId="77777777" w:rsidTr="00F74A5A">
        <w:trPr>
          <w:trHeight w:val="105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091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</w:t>
            </w:r>
            <w:proofErr w:type="spellStart"/>
            <w:r w:rsidRPr="00F74A5A">
              <w:rPr>
                <w:sz w:val="20"/>
              </w:rPr>
              <w:t>муниципальны</w:t>
            </w:r>
            <w:proofErr w:type="spellEnd"/>
            <w:r w:rsidRPr="00F74A5A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DFD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D21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8E9B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8F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F8A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CF9F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5320,3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EBC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CD0047E" w14:textId="77777777" w:rsidTr="00F74A5A">
        <w:trPr>
          <w:trHeight w:val="3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655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A6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0B7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45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B882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2BE9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B9A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5320,3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E0C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9BD2DE9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261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75C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6500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907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181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F243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DEAF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BBF0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6087B88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73BD4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F1B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8C4F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891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4FD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0000045299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29E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9A7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B6E6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7A7DA9D" w14:textId="77777777" w:rsidTr="00F74A5A">
        <w:trPr>
          <w:trHeight w:val="8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7D6C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F74A5A">
              <w:rPr>
                <w:sz w:val="20"/>
              </w:rPr>
              <w:t>муници-пальных</w:t>
            </w:r>
            <w:proofErr w:type="spellEnd"/>
            <w:proofErr w:type="gramEnd"/>
            <w:r w:rsidRPr="00F74A5A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F74A5A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E6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96F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1921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F29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0000071432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C21A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3F03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4359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</w:tr>
      <w:tr w:rsidR="00F74A5A" w:rsidRPr="00F74A5A" w14:paraId="66FB069C" w14:textId="77777777" w:rsidTr="00F74A5A">
        <w:trPr>
          <w:trHeight w:val="63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71D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C61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4D50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DD06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1BF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0000071432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7CD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3336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B99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</w:tr>
      <w:tr w:rsidR="00F74A5A" w:rsidRPr="00F74A5A" w14:paraId="3879EC09" w14:textId="77777777" w:rsidTr="00F74A5A">
        <w:trPr>
          <w:trHeight w:val="37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97B6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F9AA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D8F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A91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36E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0000071432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83F0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D0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B73E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3757,1</w:t>
            </w:r>
          </w:p>
        </w:tc>
      </w:tr>
      <w:tr w:rsidR="00F74A5A" w:rsidRPr="00F74A5A" w14:paraId="106A5CA0" w14:textId="77777777" w:rsidTr="00F74A5A">
        <w:trPr>
          <w:trHeight w:val="93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F90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45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8F6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21F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DB5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DAB5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F07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FC02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2664,9</w:t>
            </w:r>
          </w:p>
        </w:tc>
      </w:tr>
      <w:tr w:rsidR="00F74A5A" w:rsidRPr="00F74A5A" w14:paraId="53B75B33" w14:textId="77777777" w:rsidTr="00F74A5A">
        <w:trPr>
          <w:trHeight w:val="12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272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43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E36F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0C0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E714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CEE8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6EE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2605,4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A6BD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2605,4</w:t>
            </w:r>
          </w:p>
        </w:tc>
      </w:tr>
      <w:tr w:rsidR="00F74A5A" w:rsidRPr="00F74A5A" w14:paraId="32FF20A2" w14:textId="77777777" w:rsidTr="00F74A5A">
        <w:trPr>
          <w:trHeight w:val="52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980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E4E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AE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9EB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E0B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D63A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1CA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2605,4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6A7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2605,4</w:t>
            </w:r>
          </w:p>
        </w:tc>
      </w:tr>
      <w:tr w:rsidR="00F74A5A" w:rsidRPr="00F74A5A" w14:paraId="14E8C690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A77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63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71F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BE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81F1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8AA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0A4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3AF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59,5</w:t>
            </w:r>
          </w:p>
        </w:tc>
      </w:tr>
      <w:tr w:rsidR="00F74A5A" w:rsidRPr="00F74A5A" w14:paraId="46DCF282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62E85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384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2CB1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B4E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8E3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8BF1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7B0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DDFB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59,5</w:t>
            </w:r>
          </w:p>
        </w:tc>
      </w:tr>
      <w:tr w:rsidR="00F74A5A" w:rsidRPr="00F74A5A" w14:paraId="3034C515" w14:textId="77777777" w:rsidTr="00F74A5A">
        <w:trPr>
          <w:trHeight w:val="4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03C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BA5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24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7C7D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30A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AE0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BB9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9D45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90,0</w:t>
            </w:r>
          </w:p>
        </w:tc>
      </w:tr>
      <w:tr w:rsidR="00F74A5A" w:rsidRPr="00F74A5A" w14:paraId="43116DC2" w14:textId="77777777" w:rsidTr="00F74A5A">
        <w:trPr>
          <w:trHeight w:val="4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938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F74A5A">
              <w:rPr>
                <w:sz w:val="20"/>
              </w:rPr>
              <w:t>вы-</w:t>
            </w:r>
            <w:proofErr w:type="spellStart"/>
            <w:r w:rsidRPr="00F74A5A">
              <w:rPr>
                <w:sz w:val="20"/>
              </w:rPr>
              <w:t>полнения</w:t>
            </w:r>
            <w:proofErr w:type="spellEnd"/>
            <w:proofErr w:type="gramEnd"/>
            <w:r w:rsidRPr="00F74A5A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DF7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E88B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86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70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BDB7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41A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7040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46,9</w:t>
            </w:r>
          </w:p>
        </w:tc>
      </w:tr>
      <w:tr w:rsidR="00F74A5A" w:rsidRPr="00F74A5A" w14:paraId="78084141" w14:textId="77777777" w:rsidTr="00F74A5A">
        <w:trPr>
          <w:trHeight w:val="4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8BB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F74A5A">
              <w:rPr>
                <w:sz w:val="20"/>
              </w:rPr>
              <w:t>муни-ципальных</w:t>
            </w:r>
            <w:proofErr w:type="spellEnd"/>
            <w:proofErr w:type="gramEnd"/>
            <w:r w:rsidRPr="00F74A5A">
              <w:rPr>
                <w:sz w:val="20"/>
              </w:rPr>
              <w:t>) органов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9B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2F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CBF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83F3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D140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6AA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F868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46,9</w:t>
            </w:r>
          </w:p>
        </w:tc>
      </w:tr>
      <w:tr w:rsidR="00F74A5A" w:rsidRPr="00F74A5A" w14:paraId="010A9EBA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498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CD3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99B4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CA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89D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754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E2A5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59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43,1</w:t>
            </w:r>
          </w:p>
        </w:tc>
      </w:tr>
      <w:tr w:rsidR="00F74A5A" w:rsidRPr="00F74A5A" w14:paraId="3B3E8891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7EFD5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882F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41E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92C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79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0000079202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A46C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EA9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CC7E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43,1</w:t>
            </w:r>
          </w:p>
        </w:tc>
      </w:tr>
      <w:tr w:rsidR="00F74A5A" w:rsidRPr="00F74A5A" w14:paraId="4BCC0A27" w14:textId="77777777" w:rsidTr="00F74A5A">
        <w:trPr>
          <w:trHeight w:val="16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A08CD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0906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11A9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5AB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E8A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87D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70A7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967B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</w:tr>
      <w:tr w:rsidR="00F74A5A" w:rsidRPr="00F74A5A" w14:paraId="17DCA114" w14:textId="77777777" w:rsidTr="00F74A5A">
        <w:trPr>
          <w:trHeight w:val="5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68F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7E3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BCD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28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41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660A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07B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D20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</w:tr>
      <w:tr w:rsidR="00F74A5A" w:rsidRPr="00F74A5A" w14:paraId="5F45B5D3" w14:textId="77777777" w:rsidTr="00F74A5A">
        <w:trPr>
          <w:trHeight w:val="5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2EC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AFF6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3EE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087A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E20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8C26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74C3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420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1523,4</w:t>
            </w:r>
          </w:p>
        </w:tc>
      </w:tr>
      <w:tr w:rsidR="00F74A5A" w:rsidRPr="00F74A5A" w14:paraId="76515FA7" w14:textId="77777777" w:rsidTr="00F74A5A">
        <w:trPr>
          <w:trHeight w:val="10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D4EA0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03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5BF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424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2E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000Ю651790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C6A4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5B11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4295,3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8430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4252,3</w:t>
            </w:r>
          </w:p>
        </w:tc>
      </w:tr>
      <w:tr w:rsidR="00F74A5A" w:rsidRPr="00F74A5A" w14:paraId="41447E82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754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85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B00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3FD3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3C5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000Ю651790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5D0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AE7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4295,3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7DC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4252,3</w:t>
            </w:r>
          </w:p>
        </w:tc>
      </w:tr>
      <w:tr w:rsidR="00F74A5A" w:rsidRPr="00F74A5A" w14:paraId="2B1BEF81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149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F7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2C7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119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BE4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000Ю651790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705C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5EF9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4295,3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68D6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4252,3</w:t>
            </w:r>
          </w:p>
        </w:tc>
      </w:tr>
      <w:tr w:rsidR="00F74A5A" w:rsidRPr="00F74A5A" w14:paraId="460CAC0D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F31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A149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11E8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CC94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111B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C1E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B14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114138,8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625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25010,4</w:t>
            </w:r>
          </w:p>
        </w:tc>
      </w:tr>
      <w:tr w:rsidR="00F74A5A" w:rsidRPr="00F74A5A" w14:paraId="7CC6951A" w14:textId="77777777" w:rsidTr="00F74A5A">
        <w:trPr>
          <w:trHeight w:val="2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148DC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50D7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27D8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5673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D9B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EEDF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B1EE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114138,8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44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25010,4</w:t>
            </w:r>
          </w:p>
        </w:tc>
      </w:tr>
      <w:tr w:rsidR="00F74A5A" w:rsidRPr="00F74A5A" w14:paraId="1ADFE6E8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30D5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B4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237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7EEE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4661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0000044000                     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C475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A5C3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60603,5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112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FE38B0C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A19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0F25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E90C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52EE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65E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E0F7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321B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60603,5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38A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6F54E7C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304A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B54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4A0B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72BA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394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0F14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4814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60603,5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0C79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F860A92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0BD1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179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B5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AD6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4F9A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0000044099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A392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09EC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60603,5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84F4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4E5426D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04A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Музеи и постоянные выставки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C359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197D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AB16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398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A69C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9DB2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84BE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CEA7D5E" w14:textId="77777777" w:rsidTr="00F74A5A">
        <w:trPr>
          <w:trHeight w:val="3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2112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29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C13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209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39F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DE40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0E22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488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A2AC03D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8465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F3C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B35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C7D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7AF4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5FC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719B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081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41B4FC7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DA221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187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DB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D664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857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0000044199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CEB9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16E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2203,6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A3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7A2438D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66C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Библиотеки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39F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89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9C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156F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211D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2D28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25839,0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3445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287873A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79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BE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7E2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C3F5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735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1952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45C2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25839,0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18D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76D1F3E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BA79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</w:t>
            </w:r>
            <w:r w:rsidRPr="00F74A5A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4A4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2B03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F6A4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CEB0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13F1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1D3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25839,0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381F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C895FBD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70C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85C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47C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A61F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D1D1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0000044299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2E05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43C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25839,0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85A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356827C" w14:textId="77777777" w:rsidTr="00F74A5A">
        <w:trPr>
          <w:trHeight w:val="8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AAA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C9C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C10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81A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83A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0000072516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9D3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020A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707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</w:tr>
      <w:tr w:rsidR="00F74A5A" w:rsidRPr="00F74A5A" w14:paraId="5D388CCA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9AF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D363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4CE7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09A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D0A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0000072516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668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59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0715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</w:tr>
      <w:tr w:rsidR="00F74A5A" w:rsidRPr="00F74A5A" w14:paraId="45F57B70" w14:textId="77777777" w:rsidTr="00F74A5A">
        <w:trPr>
          <w:trHeight w:val="34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E031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974C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2C8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8D6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EDB3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0000072516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D1C3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ED4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CBC6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110,0</w:t>
            </w:r>
          </w:p>
        </w:tc>
      </w:tr>
      <w:tr w:rsidR="00F74A5A" w:rsidRPr="00F74A5A" w14:paraId="652ADA84" w14:textId="77777777" w:rsidTr="00F74A5A">
        <w:trPr>
          <w:trHeight w:val="8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495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27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24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B05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E59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00000L4670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3666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BB4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1543,9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A28C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1514,6</w:t>
            </w:r>
          </w:p>
        </w:tc>
      </w:tr>
      <w:tr w:rsidR="00F74A5A" w:rsidRPr="00F74A5A" w14:paraId="1D41B0B0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E8B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4E05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1DC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55F2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9C6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00000L4670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06D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122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1543,9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3A79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1514,6</w:t>
            </w:r>
          </w:p>
        </w:tc>
      </w:tr>
      <w:tr w:rsidR="00F74A5A" w:rsidRPr="00F74A5A" w14:paraId="047062AF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41F6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DA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530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48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5623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00000L4670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B53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317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1543,9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F363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1514,6</w:t>
            </w:r>
          </w:p>
        </w:tc>
      </w:tr>
      <w:tr w:rsidR="00F74A5A" w:rsidRPr="00F74A5A" w14:paraId="41E878FD" w14:textId="77777777" w:rsidTr="00F74A5A">
        <w:trPr>
          <w:trHeight w:val="12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809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09A8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49C7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15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671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00000L5190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00E1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93B3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22D1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385,8</w:t>
            </w:r>
          </w:p>
        </w:tc>
      </w:tr>
      <w:tr w:rsidR="00F74A5A" w:rsidRPr="00F74A5A" w14:paraId="7AE16D98" w14:textId="77777777" w:rsidTr="00F74A5A">
        <w:trPr>
          <w:trHeight w:val="48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4D2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A1FA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CAD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9EED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69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00000L5190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EF0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9FE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3C2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385,8</w:t>
            </w:r>
          </w:p>
        </w:tc>
      </w:tr>
      <w:tr w:rsidR="00F74A5A" w:rsidRPr="00F74A5A" w14:paraId="5EFF6943" w14:textId="77777777" w:rsidTr="00F74A5A">
        <w:trPr>
          <w:trHeight w:val="43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60B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9776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61D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7BAF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1D9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00000L5190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7F73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3FAE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393,3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6EC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385,8</w:t>
            </w:r>
          </w:p>
        </w:tc>
      </w:tr>
      <w:tr w:rsidR="00F74A5A" w:rsidRPr="00F74A5A" w14:paraId="2B7F7271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6062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008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A2C5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4D16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A8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000Я554540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9C85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7478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23445,5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1B4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23000,0</w:t>
            </w:r>
          </w:p>
        </w:tc>
      </w:tr>
      <w:tr w:rsidR="00F74A5A" w:rsidRPr="00F74A5A" w14:paraId="0B840776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2D1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DD07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2FC4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63A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CCF6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000Я554540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624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D749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23445,5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FB30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23000,0</w:t>
            </w:r>
          </w:p>
        </w:tc>
      </w:tr>
      <w:tr w:rsidR="00F74A5A" w:rsidRPr="00F74A5A" w14:paraId="6FFB630B" w14:textId="77777777" w:rsidTr="00F74A5A">
        <w:trPr>
          <w:trHeight w:val="39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ED4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13A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751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04E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1A4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000Я554540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40C9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2F5A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23445,5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820B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23000,0</w:t>
            </w:r>
          </w:p>
        </w:tc>
      </w:tr>
      <w:tr w:rsidR="00F74A5A" w:rsidRPr="00F74A5A" w14:paraId="3B581668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38C1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31CC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331B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7214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3AA6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D31E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F1F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25547,8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06D2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14448,1</w:t>
            </w:r>
          </w:p>
        </w:tc>
      </w:tr>
      <w:tr w:rsidR="00F74A5A" w:rsidRPr="00F74A5A" w14:paraId="6434D2F7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0784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26C12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BE3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148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03CE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D51E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C8E3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11079,7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863A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4EE64AA1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E35E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5E5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F69A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3E8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F0A5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DBA4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0E30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11079,7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17EB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81EA00E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9E5C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083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0AD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BA2C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0FB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78D10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B3FC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11079,7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B2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21E0487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24D6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4E0D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33DD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A2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2E7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7DCE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3403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9EA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35F5F2B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072EE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5DD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5AE5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EAC9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07E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4F28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882F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70,0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48BA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2942D68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296A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D6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59D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6EC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3FF0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B5B2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B61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11009,7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98E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585B5B0" w14:textId="77777777" w:rsidTr="00F74A5A">
        <w:trPr>
          <w:trHeight w:val="6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D30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74A5A">
              <w:rPr>
                <w:sz w:val="20"/>
              </w:rPr>
              <w:t>нор-</w:t>
            </w:r>
            <w:proofErr w:type="spellStart"/>
            <w:r w:rsidRPr="00F74A5A">
              <w:rPr>
                <w:sz w:val="20"/>
              </w:rPr>
              <w:t>мативных</w:t>
            </w:r>
            <w:proofErr w:type="spellEnd"/>
            <w:proofErr w:type="gramEnd"/>
            <w:r w:rsidRPr="00F74A5A">
              <w:rPr>
                <w:sz w:val="20"/>
              </w:rPr>
              <w:t xml:space="preserve"> социальных выплат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DB7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F3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FEA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301D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0000049101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BA81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B8F2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11009,7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E7F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072B67B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06C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9D13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D318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116F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B4A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8A16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D00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C52D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3A660C23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F654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lastRenderedPageBreak/>
              <w:t xml:space="preserve">Предоставление адресной социальной помощи </w:t>
            </w:r>
            <w:proofErr w:type="gramStart"/>
            <w:r w:rsidRPr="00F74A5A">
              <w:rPr>
                <w:color w:val="000000"/>
                <w:sz w:val="20"/>
              </w:rPr>
              <w:t>гражданам</w:t>
            </w:r>
            <w:proofErr w:type="gramEnd"/>
            <w:r w:rsidRPr="00F74A5A">
              <w:rPr>
                <w:color w:val="000000"/>
                <w:sz w:val="20"/>
              </w:rPr>
              <w:t xml:space="preserve"> достигшим возраста 90, 95, 100 лет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C16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9F1F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98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89E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0000003305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1D5A7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28B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C74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007ED21" w14:textId="77777777" w:rsidTr="00F74A5A">
        <w:trPr>
          <w:trHeight w:val="348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600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CA0B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D905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9A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15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0000003305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C881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E1FC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67A1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3923449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B3C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C9F6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BDA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D476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8A93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0000003305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F527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B18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87F2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1333EE6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CB4C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05F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EF1B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B74D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E05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76A2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F5C8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14448,1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CF65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14448,1</w:t>
            </w:r>
          </w:p>
        </w:tc>
      </w:tr>
      <w:tr w:rsidR="00F74A5A" w:rsidRPr="00F74A5A" w14:paraId="371A1357" w14:textId="77777777" w:rsidTr="00F74A5A">
        <w:trPr>
          <w:trHeight w:val="8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C87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809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1EC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7E01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CA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D75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A82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C21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</w:tr>
      <w:tr w:rsidR="00F74A5A" w:rsidRPr="00F74A5A" w14:paraId="35777B31" w14:textId="77777777" w:rsidTr="00F74A5A">
        <w:trPr>
          <w:trHeight w:val="3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D28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BB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0569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15C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2F7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BC5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CE4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BC1D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</w:tr>
      <w:tr w:rsidR="00F74A5A" w:rsidRPr="00F74A5A" w14:paraId="38D1C855" w14:textId="77777777" w:rsidTr="00F74A5A">
        <w:trPr>
          <w:trHeight w:val="54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DE1D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74A5A">
              <w:rPr>
                <w:sz w:val="20"/>
              </w:rPr>
              <w:t>нор-</w:t>
            </w:r>
            <w:proofErr w:type="spellStart"/>
            <w:r w:rsidRPr="00F74A5A">
              <w:rPr>
                <w:sz w:val="20"/>
              </w:rPr>
              <w:t>мативных</w:t>
            </w:r>
            <w:proofErr w:type="spellEnd"/>
            <w:proofErr w:type="gramEnd"/>
            <w:r w:rsidRPr="00F74A5A">
              <w:rPr>
                <w:sz w:val="20"/>
              </w:rPr>
              <w:t xml:space="preserve"> социальных выплат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C32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59F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3C2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8267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0000071228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98B5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33AB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05A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237,1</w:t>
            </w:r>
          </w:p>
        </w:tc>
      </w:tr>
      <w:tr w:rsidR="00F74A5A" w:rsidRPr="00F74A5A" w14:paraId="528C89AD" w14:textId="77777777" w:rsidTr="00F74A5A">
        <w:trPr>
          <w:trHeight w:val="103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2C5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5AA3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4C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8738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6D8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A1D4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1C26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1088,9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A9C5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1088,9</w:t>
            </w:r>
          </w:p>
        </w:tc>
      </w:tr>
      <w:tr w:rsidR="00F74A5A" w:rsidRPr="00F74A5A" w14:paraId="40564631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A840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87DC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EF93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815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E653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DAAB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A65F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5FBB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10,9</w:t>
            </w:r>
          </w:p>
        </w:tc>
      </w:tr>
      <w:tr w:rsidR="00F74A5A" w:rsidRPr="00F74A5A" w14:paraId="1CF6E6AF" w14:textId="77777777" w:rsidTr="00F74A5A">
        <w:trPr>
          <w:trHeight w:val="46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F8DCF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0070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A86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CE98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865C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4FC1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83A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1E2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10,9</w:t>
            </w:r>
          </w:p>
        </w:tc>
      </w:tr>
      <w:tr w:rsidR="00F74A5A" w:rsidRPr="00F74A5A" w14:paraId="52834034" w14:textId="77777777" w:rsidTr="00F74A5A">
        <w:trPr>
          <w:trHeight w:val="37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C8E9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7B1A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6B88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28F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92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2827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4EEB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1078,0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6E59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1078,0</w:t>
            </w:r>
          </w:p>
        </w:tc>
      </w:tr>
      <w:tr w:rsidR="00F74A5A" w:rsidRPr="00F74A5A" w14:paraId="7C5DC838" w14:textId="77777777" w:rsidTr="00F74A5A">
        <w:trPr>
          <w:trHeight w:val="60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DD0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74A5A">
              <w:rPr>
                <w:sz w:val="20"/>
              </w:rPr>
              <w:t>нор-</w:t>
            </w:r>
            <w:proofErr w:type="spellStart"/>
            <w:r w:rsidRPr="00F74A5A">
              <w:rPr>
                <w:sz w:val="20"/>
              </w:rPr>
              <w:t>мативных</w:t>
            </w:r>
            <w:proofErr w:type="spellEnd"/>
            <w:proofErr w:type="gramEnd"/>
            <w:r w:rsidRPr="00F74A5A">
              <w:rPr>
                <w:sz w:val="20"/>
              </w:rPr>
              <w:t xml:space="preserve"> социальных выплат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98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897F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A86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1A1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0000071230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AFEA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7687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1078,0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062D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1078,0</w:t>
            </w:r>
          </w:p>
        </w:tc>
      </w:tr>
      <w:tr w:rsidR="00F74A5A" w:rsidRPr="00F74A5A" w14:paraId="7B44F044" w14:textId="77777777" w:rsidTr="00F74A5A">
        <w:trPr>
          <w:trHeight w:val="79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0A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76D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D926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59D5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196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572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BF9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13122,1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31A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13122,1</w:t>
            </w:r>
          </w:p>
        </w:tc>
      </w:tr>
      <w:tr w:rsidR="00F74A5A" w:rsidRPr="00F74A5A" w14:paraId="4D736D09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252A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4E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633A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43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F3C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1AC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0E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8716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80,0</w:t>
            </w:r>
          </w:p>
        </w:tc>
      </w:tr>
      <w:tr w:rsidR="00F74A5A" w:rsidRPr="00F74A5A" w14:paraId="27FF8A6F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ACC55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DBF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6B8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208C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6BBA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A43A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1F77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E967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80,0</w:t>
            </w:r>
          </w:p>
        </w:tc>
      </w:tr>
      <w:tr w:rsidR="00F74A5A" w:rsidRPr="00F74A5A" w14:paraId="7F8D3ED3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7C1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A9D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3899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296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78C1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64F7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3141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13042,1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5C4D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13042,1</w:t>
            </w:r>
          </w:p>
        </w:tc>
      </w:tr>
      <w:tr w:rsidR="00F74A5A" w:rsidRPr="00F74A5A" w14:paraId="36F31F3F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12D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0D65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BC5E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451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8EA3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DE58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AF93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9042,1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251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9042,1</w:t>
            </w:r>
          </w:p>
        </w:tc>
      </w:tr>
      <w:tr w:rsidR="00F74A5A" w:rsidRPr="00F74A5A" w14:paraId="24D6834C" w14:textId="77777777" w:rsidTr="00F74A5A">
        <w:trPr>
          <w:trHeight w:val="50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2897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F74A5A">
              <w:rPr>
                <w:sz w:val="20"/>
              </w:rPr>
              <w:t>нор-</w:t>
            </w:r>
            <w:proofErr w:type="spellStart"/>
            <w:r w:rsidRPr="00F74A5A">
              <w:rPr>
                <w:sz w:val="20"/>
              </w:rPr>
              <w:t>мативных</w:t>
            </w:r>
            <w:proofErr w:type="spellEnd"/>
            <w:proofErr w:type="gramEnd"/>
            <w:r w:rsidRPr="00F74A5A">
              <w:rPr>
                <w:sz w:val="20"/>
              </w:rPr>
              <w:t xml:space="preserve"> социальных выплат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11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0922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374A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FE59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0000072400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BC6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3A08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033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4000,0</w:t>
            </w:r>
          </w:p>
        </w:tc>
      </w:tr>
      <w:tr w:rsidR="00F74A5A" w:rsidRPr="00F74A5A" w14:paraId="1DF6517B" w14:textId="77777777" w:rsidTr="00F74A5A">
        <w:trPr>
          <w:trHeight w:val="46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7B44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E8E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CF1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4D2D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A1C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BF89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D353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4FD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085C563C" w14:textId="77777777" w:rsidTr="00F74A5A">
        <w:trPr>
          <w:trHeight w:val="27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0B0E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6F5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5BDE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80AA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D423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35D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918C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78A2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5149F328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501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62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8700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F59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EEE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C8C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795D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369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05B2C51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172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Мероприятия в области </w:t>
            </w:r>
            <w:proofErr w:type="spellStart"/>
            <w:r w:rsidRPr="00F74A5A">
              <w:rPr>
                <w:sz w:val="20"/>
              </w:rPr>
              <w:t>здравоохранения</w:t>
            </w:r>
            <w:proofErr w:type="gramStart"/>
            <w:r w:rsidRPr="00F74A5A">
              <w:rPr>
                <w:sz w:val="20"/>
              </w:rPr>
              <w:t>,с</w:t>
            </w:r>
            <w:proofErr w:type="gramEnd"/>
            <w:r w:rsidRPr="00F74A5A">
              <w:rPr>
                <w:sz w:val="20"/>
              </w:rPr>
              <w:t>порта</w:t>
            </w:r>
            <w:proofErr w:type="spellEnd"/>
            <w:r w:rsidRPr="00F74A5A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1F6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D17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C9A3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79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46E2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07B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1300,0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F9B0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62BF001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F1E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0C4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DEDF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F860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B90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0C21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C10B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B698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C639565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32449" w14:textId="77777777" w:rsidR="00F74A5A" w:rsidRPr="00F74A5A" w:rsidRDefault="00F74A5A" w:rsidP="00F74A5A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4012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C052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EDC3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43B5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874C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5C1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653A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2755110" w14:textId="77777777" w:rsidTr="00F74A5A">
        <w:trPr>
          <w:trHeight w:val="55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FCDD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F74A5A">
              <w:rPr>
                <w:sz w:val="20"/>
              </w:rPr>
              <w:t>уч-реждениям</w:t>
            </w:r>
            <w:proofErr w:type="spellEnd"/>
            <w:proofErr w:type="gramEnd"/>
            <w:r w:rsidRPr="00F74A5A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F747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3CC5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276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655D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838C6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072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800,0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958E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8A16443" w14:textId="77777777" w:rsidTr="00F74A5A">
        <w:trPr>
          <w:trHeight w:val="32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D245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Субсидии бюджетным учреждениям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537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EBF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2C2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178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0000015297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A59E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70EE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800,0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307D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F74A5A">
              <w:rPr>
                <w:color w:val="000000"/>
                <w:sz w:val="20"/>
              </w:rPr>
              <w:t>0,0</w:t>
            </w:r>
          </w:p>
        </w:tc>
      </w:tr>
      <w:tr w:rsidR="00F74A5A" w:rsidRPr="00F74A5A" w14:paraId="66E0DB5D" w14:textId="77777777" w:rsidTr="00F74A5A">
        <w:trPr>
          <w:trHeight w:val="33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00095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32E5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5B41F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BCE0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C727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D30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EF22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BC63C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01763F24" w14:textId="77777777" w:rsidTr="00F74A5A">
        <w:trPr>
          <w:trHeight w:val="52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C6A6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052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4A96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36C8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86B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71F4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F947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E94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24A7DA4E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0E7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F74A5A">
              <w:rPr>
                <w:sz w:val="20"/>
              </w:rPr>
              <w:t>Процентые</w:t>
            </w:r>
            <w:proofErr w:type="spellEnd"/>
            <w:r w:rsidRPr="00F74A5A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CEAE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162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5B2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D6F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A9B9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027C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3E0E7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48350691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EBAC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Процентные  платежи по муниципальному долгу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3E7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CA94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71C9F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20E6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0000006065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03F7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EB5B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DAA8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2516B3DE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C19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Обслуживание муниципального  долга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595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8C3D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65B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5200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0000006065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AD65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45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7C32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C400ABD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196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32E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0ACB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E0E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62C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0000006065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BB1FE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730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83FF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A55F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E0B1CFB" w14:textId="77777777" w:rsidTr="00F74A5A">
        <w:trPr>
          <w:trHeight w:val="61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8EF1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3DEA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91DD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98C4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85AB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CD1C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9B5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94476,3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737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2323,3</w:t>
            </w:r>
          </w:p>
        </w:tc>
      </w:tr>
      <w:tr w:rsidR="00F74A5A" w:rsidRPr="00F74A5A" w14:paraId="41874A68" w14:textId="77777777" w:rsidTr="00F74A5A">
        <w:trPr>
          <w:trHeight w:val="792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9BFB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3BB03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A18DD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8A7A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4BBE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B86D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5252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62536,2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05203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2323,3</w:t>
            </w:r>
          </w:p>
        </w:tc>
      </w:tr>
      <w:tr w:rsidR="00F74A5A" w:rsidRPr="00F74A5A" w14:paraId="4A45917E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E414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B6EA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FD9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9BF8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484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B4F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98F1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60212,9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3AF3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7CE9C19" w14:textId="77777777" w:rsidTr="00F74A5A">
        <w:trPr>
          <w:trHeight w:val="555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B77A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E6B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1BD2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E76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4FB1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827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4F86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60212,9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9B4E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C642736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472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1F8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04EE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5A4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C4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7EAAF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31EE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60212,9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664C1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1013728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406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Дотации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482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B12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9FD1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FBE8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83C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782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60212,9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657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403CE81" w14:textId="77777777" w:rsidTr="00F74A5A">
        <w:trPr>
          <w:trHeight w:val="156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DEAE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F74A5A">
              <w:rPr>
                <w:sz w:val="20"/>
              </w:rPr>
              <w:t>предост</w:t>
            </w:r>
            <w:proofErr w:type="spellEnd"/>
            <w:r w:rsidRPr="00F74A5A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94C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E670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25E0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D925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34FF2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ED00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E8F15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</w:tr>
      <w:tr w:rsidR="00F74A5A" w:rsidRPr="00F74A5A" w14:paraId="1B51FEF7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F558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F99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0569E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B98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61B0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6EBD3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1DE3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82C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</w:tr>
      <w:tr w:rsidR="00F74A5A" w:rsidRPr="00F74A5A" w14:paraId="1A36891F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1350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Дотации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A5C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823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01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987D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0000078060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647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3FFD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E921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2323,3</w:t>
            </w:r>
          </w:p>
        </w:tc>
      </w:tr>
      <w:tr w:rsidR="00F74A5A" w:rsidRPr="00F74A5A" w14:paraId="209D1F4A" w14:textId="77777777" w:rsidTr="00F74A5A">
        <w:trPr>
          <w:trHeight w:val="38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26CE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F74A5A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87DB0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7C0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560D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6CB8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C89A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9C3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31940,1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4692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0,0</w:t>
            </w:r>
          </w:p>
        </w:tc>
      </w:tr>
      <w:tr w:rsidR="00F74A5A" w:rsidRPr="00F74A5A" w14:paraId="00A5A5C4" w14:textId="77777777" w:rsidTr="00F74A5A">
        <w:trPr>
          <w:trHeight w:val="26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21F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1D08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9B6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9862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954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C27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B80B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56BCE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01081D29" w14:textId="77777777" w:rsidTr="00F74A5A">
        <w:trPr>
          <w:trHeight w:val="10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50134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F74A5A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C202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A4B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1B3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D7D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5743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7B69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4DEE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CF94BFD" w14:textId="77777777" w:rsidTr="00F74A5A">
        <w:trPr>
          <w:trHeight w:val="10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36E2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Межбюджетные трансферты бюджетам поселений </w:t>
            </w:r>
            <w:proofErr w:type="gramStart"/>
            <w:r w:rsidRPr="00F74A5A">
              <w:rPr>
                <w:sz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6D512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8EA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294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C609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60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06D0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434B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60C1A24E" w14:textId="77777777" w:rsidTr="00F74A5A">
        <w:trPr>
          <w:trHeight w:val="28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2E83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605F9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E5A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9C0A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0E57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EF5E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D18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C28B0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195AB388" w14:textId="77777777" w:rsidTr="00F74A5A">
        <w:trPr>
          <w:trHeight w:val="420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774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8E30A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AE767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C1C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D236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0000025201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B41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D7F4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4953,6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8344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01E3466" w14:textId="77777777" w:rsidTr="00F74A5A">
        <w:trPr>
          <w:trHeight w:val="51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282C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FE99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02164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B8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2F8B8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0000062201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C99E3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87AA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26986,5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FC56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3FFB08B7" w14:textId="77777777" w:rsidTr="00F74A5A">
        <w:trPr>
          <w:trHeight w:val="459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1FF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1458B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5990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D3A00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6E745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0000062201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10AB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338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26986,5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B26F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51F6AD25" w14:textId="77777777" w:rsidTr="00F74A5A">
        <w:trPr>
          <w:trHeight w:val="408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3DC2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74A5A">
              <w:rPr>
                <w:sz w:val="20"/>
              </w:rPr>
              <w:t>Иные межбюджетные трансферты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FF6D1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902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CAABC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BD0D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74B86" w14:textId="77777777" w:rsidR="00F74A5A" w:rsidRPr="00F74A5A" w:rsidRDefault="00F74A5A" w:rsidP="00F74A5A">
            <w:pPr>
              <w:spacing w:line="240" w:lineRule="auto"/>
              <w:ind w:firstLine="0"/>
              <w:rPr>
                <w:sz w:val="20"/>
              </w:rPr>
            </w:pPr>
            <w:r w:rsidRPr="00F74A5A">
              <w:rPr>
                <w:sz w:val="20"/>
              </w:rPr>
              <w:t>0000062201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94F89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74A5A">
              <w:rPr>
                <w:sz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D1E5A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26986,5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22589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74A5A">
              <w:rPr>
                <w:sz w:val="20"/>
              </w:rPr>
              <w:t>0,0</w:t>
            </w:r>
          </w:p>
        </w:tc>
      </w:tr>
      <w:tr w:rsidR="00F74A5A" w:rsidRPr="00F74A5A" w14:paraId="702D2D4B" w14:textId="77777777" w:rsidTr="00F74A5A">
        <w:trPr>
          <w:trHeight w:val="444"/>
        </w:trPr>
        <w:tc>
          <w:tcPr>
            <w:tcW w:w="3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3D01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 xml:space="preserve">В С Е Г О      </w:t>
            </w:r>
            <w:proofErr w:type="gramStart"/>
            <w:r w:rsidRPr="00F74A5A">
              <w:rPr>
                <w:b/>
                <w:bCs/>
                <w:sz w:val="20"/>
              </w:rPr>
              <w:t>Р</w:t>
            </w:r>
            <w:proofErr w:type="gramEnd"/>
            <w:r w:rsidRPr="00F74A5A">
              <w:rPr>
                <w:b/>
                <w:bCs/>
                <w:sz w:val="20"/>
              </w:rPr>
              <w:t xml:space="preserve"> А С Х О Д О В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A4407" w14:textId="77777777" w:rsidR="00F74A5A" w:rsidRPr="00F74A5A" w:rsidRDefault="00F74A5A" w:rsidP="00F74A5A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9357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3F6F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3C19" w14:textId="77777777" w:rsidR="00F74A5A" w:rsidRPr="00F74A5A" w:rsidRDefault="00F74A5A" w:rsidP="00F74A5A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5C75" w14:textId="77777777" w:rsidR="00F74A5A" w:rsidRPr="00F74A5A" w:rsidRDefault="00F74A5A" w:rsidP="00F74A5A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F74A5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B204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1505824,4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4888" w14:textId="77777777" w:rsidR="00F74A5A" w:rsidRPr="00F74A5A" w:rsidRDefault="00F74A5A" w:rsidP="00F74A5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74A5A">
              <w:rPr>
                <w:b/>
                <w:bCs/>
                <w:sz w:val="20"/>
              </w:rPr>
              <w:t>739065,9</w:t>
            </w:r>
          </w:p>
        </w:tc>
      </w:tr>
    </w:tbl>
    <w:p w14:paraId="3207217D" w14:textId="77777777" w:rsidR="00F74A5A" w:rsidRDefault="00F74A5A" w:rsidP="00B373CF">
      <w:pPr>
        <w:pStyle w:val="afb"/>
        <w:rPr>
          <w:sz w:val="28"/>
          <w:szCs w:val="28"/>
          <w:highlight w:val="yellow"/>
        </w:rPr>
      </w:pPr>
    </w:p>
    <w:tbl>
      <w:tblPr>
        <w:tblW w:w="10061" w:type="dxa"/>
        <w:tblInd w:w="-601" w:type="dxa"/>
        <w:tblLook w:val="04A0" w:firstRow="1" w:lastRow="0" w:firstColumn="1" w:lastColumn="0" w:noHBand="0" w:noVBand="1"/>
      </w:tblPr>
      <w:tblGrid>
        <w:gridCol w:w="940"/>
        <w:gridCol w:w="6346"/>
        <w:gridCol w:w="975"/>
        <w:gridCol w:w="1800"/>
      </w:tblGrid>
      <w:tr w:rsidR="00C3192E" w:rsidRPr="00C3192E" w14:paraId="12D57B92" w14:textId="77777777" w:rsidTr="00C3192E">
        <w:trPr>
          <w:trHeight w:val="33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3F6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C3192E" w:rsidRPr="00C3192E" w14:paraId="4643DBF6" w14:textId="77777777" w:rsidTr="00C3192E">
        <w:trPr>
          <w:trHeight w:val="33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58C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 xml:space="preserve">к решению Совета  </w:t>
            </w:r>
            <w:proofErr w:type="spellStart"/>
            <w:r w:rsidRPr="00C3192E">
              <w:rPr>
                <w:sz w:val="20"/>
              </w:rPr>
              <w:t>Красночикойского</w:t>
            </w:r>
            <w:proofErr w:type="spellEnd"/>
          </w:p>
        </w:tc>
      </w:tr>
      <w:tr w:rsidR="00C3192E" w:rsidRPr="00C3192E" w14:paraId="06767EB4" w14:textId="77777777" w:rsidTr="00C3192E">
        <w:trPr>
          <w:trHeight w:val="36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478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муниципального округа</w:t>
            </w:r>
          </w:p>
        </w:tc>
      </w:tr>
      <w:tr w:rsidR="00C3192E" w:rsidRPr="00C3192E" w14:paraId="6D53B320" w14:textId="77777777" w:rsidTr="00C3192E">
        <w:trPr>
          <w:trHeight w:val="36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7A8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"О внесении изменений в решение Совета</w:t>
            </w:r>
          </w:p>
        </w:tc>
      </w:tr>
      <w:tr w:rsidR="00C3192E" w:rsidRPr="00C3192E" w14:paraId="43D1DEB1" w14:textId="77777777" w:rsidTr="00C3192E">
        <w:trPr>
          <w:trHeight w:val="36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D40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муниципального района "Красночикойский район"</w:t>
            </w:r>
          </w:p>
        </w:tc>
      </w:tr>
      <w:tr w:rsidR="00C3192E" w:rsidRPr="00C3192E" w14:paraId="25E566E1" w14:textId="77777777" w:rsidTr="00C3192E">
        <w:trPr>
          <w:trHeight w:val="39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177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"О бюджете муниципального района</w:t>
            </w:r>
          </w:p>
        </w:tc>
      </w:tr>
      <w:tr w:rsidR="00C3192E" w:rsidRPr="00C3192E" w14:paraId="173ED925" w14:textId="77777777" w:rsidTr="00C3192E">
        <w:trPr>
          <w:trHeight w:val="39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7FE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"Красночикойский район" на 2025 год</w:t>
            </w:r>
          </w:p>
        </w:tc>
      </w:tr>
      <w:tr w:rsidR="00C3192E" w:rsidRPr="00C3192E" w14:paraId="360A5398" w14:textId="77777777" w:rsidTr="00C3192E">
        <w:trPr>
          <w:trHeight w:val="39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246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и плановый период 2026 и 2027 годов"</w:t>
            </w:r>
          </w:p>
        </w:tc>
      </w:tr>
      <w:tr w:rsidR="00C3192E" w:rsidRPr="00C3192E" w14:paraId="379423CD" w14:textId="77777777" w:rsidTr="00C3192E">
        <w:trPr>
          <w:trHeight w:val="288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AF55" w14:textId="6888C174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 xml:space="preserve">от </w:t>
            </w:r>
            <w:r>
              <w:rPr>
                <w:sz w:val="20"/>
              </w:rPr>
              <w:t>21.11</w:t>
            </w:r>
            <w:r w:rsidRPr="00C3192E">
              <w:rPr>
                <w:sz w:val="20"/>
              </w:rPr>
              <w:t>.2025 г.  № __</w:t>
            </w:r>
            <w:r>
              <w:rPr>
                <w:sz w:val="20"/>
              </w:rPr>
              <w:t>29</w:t>
            </w:r>
            <w:r w:rsidRPr="00C3192E">
              <w:rPr>
                <w:sz w:val="20"/>
              </w:rPr>
              <w:t>____</w:t>
            </w:r>
          </w:p>
        </w:tc>
      </w:tr>
      <w:tr w:rsidR="00C3192E" w:rsidRPr="00C3192E" w14:paraId="0C8378FC" w14:textId="77777777" w:rsidTr="00C3192E">
        <w:trPr>
          <w:trHeight w:val="312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33BB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3192E" w:rsidRPr="00C3192E" w14:paraId="6470EFC4" w14:textId="77777777" w:rsidTr="00C3192E">
        <w:trPr>
          <w:trHeight w:val="1530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50C2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br/>
              <w:t xml:space="preserve">Перечень муниципальных программ предоставляемых  из бюджета муниципального района "Красночикойский район" на 2025 год </w:t>
            </w:r>
          </w:p>
        </w:tc>
      </w:tr>
      <w:tr w:rsidR="00C3192E" w:rsidRPr="00C3192E" w14:paraId="4C614F03" w14:textId="77777777" w:rsidTr="00C3192E">
        <w:trPr>
          <w:trHeight w:val="312"/>
        </w:trPr>
        <w:tc>
          <w:tcPr>
            <w:tcW w:w="10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0EB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3192E" w:rsidRPr="00C3192E" w14:paraId="6DF22AE1" w14:textId="77777777" w:rsidTr="00C3192E">
        <w:trPr>
          <w:trHeight w:val="31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049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571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D9F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97D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(тыс. рублей)</w:t>
            </w:r>
          </w:p>
        </w:tc>
      </w:tr>
      <w:tr w:rsidR="00C3192E" w:rsidRPr="00C3192E" w14:paraId="0DCC7B73" w14:textId="77777777" w:rsidTr="00C3192E">
        <w:trPr>
          <w:trHeight w:val="54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E08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№</w:t>
            </w:r>
            <w:proofErr w:type="gramStart"/>
            <w:r w:rsidRPr="00C3192E">
              <w:rPr>
                <w:color w:val="000000"/>
                <w:sz w:val="20"/>
              </w:rPr>
              <w:t>п</w:t>
            </w:r>
            <w:proofErr w:type="gramEnd"/>
            <w:r w:rsidRPr="00C3192E">
              <w:rPr>
                <w:color w:val="000000"/>
                <w:sz w:val="20"/>
              </w:rPr>
              <w:t>/п</w:t>
            </w:r>
          </w:p>
        </w:tc>
        <w:tc>
          <w:tcPr>
            <w:tcW w:w="6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9FE7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Наименование муниципальной программы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3666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Сумма</w:t>
            </w:r>
          </w:p>
        </w:tc>
      </w:tr>
      <w:tr w:rsidR="00C3192E" w:rsidRPr="00C3192E" w14:paraId="5D6C50DC" w14:textId="77777777" w:rsidTr="00C3192E">
        <w:trPr>
          <w:trHeight w:val="1128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8B22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6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892E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D1D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970E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в том числе средства вышестоящих бюджетов</w:t>
            </w:r>
          </w:p>
        </w:tc>
      </w:tr>
      <w:tr w:rsidR="00C3192E" w:rsidRPr="00C3192E" w14:paraId="32D2ABEF" w14:textId="77777777" w:rsidTr="00C3192E">
        <w:trPr>
          <w:trHeight w:val="103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020F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6AFC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Комплексное  развитие сельских территорий муниципального  района «Красночикойский район»  на период 2020-2025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0CD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1248,6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03C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1213,9</w:t>
            </w:r>
          </w:p>
        </w:tc>
      </w:tr>
      <w:tr w:rsidR="00C3192E" w:rsidRPr="00C3192E" w14:paraId="691499CA" w14:textId="77777777" w:rsidTr="00C3192E">
        <w:trPr>
          <w:trHeight w:val="13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CF3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06DC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014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300,0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2AE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3F46D7DD" w14:textId="77777777" w:rsidTr="00C3192E">
        <w:trPr>
          <w:trHeight w:val="10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D67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3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654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Обеспечение пожарной безопасности </w:t>
            </w:r>
            <w:proofErr w:type="gramStart"/>
            <w:r w:rsidRPr="00C3192E">
              <w:rPr>
                <w:sz w:val="20"/>
              </w:rPr>
              <w:t>на</w:t>
            </w:r>
            <w:proofErr w:type="gramEnd"/>
            <w:r w:rsidRPr="00C3192E">
              <w:rPr>
                <w:sz w:val="20"/>
              </w:rPr>
              <w:t xml:space="preserve"> </w:t>
            </w:r>
            <w:proofErr w:type="gramStart"/>
            <w:r w:rsidRPr="00C3192E">
              <w:rPr>
                <w:sz w:val="20"/>
              </w:rPr>
              <w:t>территорий</w:t>
            </w:r>
            <w:proofErr w:type="gramEnd"/>
            <w:r w:rsidRPr="00C3192E">
              <w:rPr>
                <w:sz w:val="20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2AA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5595,4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756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5324,8</w:t>
            </w:r>
          </w:p>
        </w:tc>
      </w:tr>
      <w:tr w:rsidR="00C3192E" w:rsidRPr="00C3192E" w14:paraId="01F731C6" w14:textId="77777777" w:rsidTr="00C3192E">
        <w:trPr>
          <w:trHeight w:val="8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1A0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4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F86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3EF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200,0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6DE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6D24C6A0" w14:textId="77777777" w:rsidTr="00C3192E">
        <w:trPr>
          <w:trHeight w:val="79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350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5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0B9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0E4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4513,0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DB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00135F76" w14:textId="77777777" w:rsidTr="00C3192E">
        <w:trPr>
          <w:trHeight w:val="141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E67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6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D39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634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75,0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63F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0654A403" w14:textId="77777777" w:rsidTr="00C3192E">
        <w:trPr>
          <w:trHeight w:val="11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E0D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7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BA6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Развитие физической культуры и спорта в муниципальном </w:t>
            </w:r>
            <w:proofErr w:type="spellStart"/>
            <w:r w:rsidRPr="00C3192E">
              <w:rPr>
                <w:sz w:val="20"/>
              </w:rPr>
              <w:t>районе</w:t>
            </w:r>
            <w:proofErr w:type="gramStart"/>
            <w:r w:rsidRPr="00C3192E">
              <w:rPr>
                <w:sz w:val="20"/>
              </w:rPr>
              <w:t>"К</w:t>
            </w:r>
            <w:proofErr w:type="gramEnd"/>
            <w:r w:rsidRPr="00C3192E">
              <w:rPr>
                <w:sz w:val="20"/>
              </w:rPr>
              <w:t>расночикойский</w:t>
            </w:r>
            <w:proofErr w:type="spellEnd"/>
            <w:r w:rsidRPr="00C3192E">
              <w:rPr>
                <w:sz w:val="20"/>
              </w:rPr>
              <w:t xml:space="preserve"> район" на 2025-2027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D32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1300,0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8A9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036C231A" w14:textId="77777777" w:rsidTr="00C3192E">
        <w:trPr>
          <w:trHeight w:val="17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B79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8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238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8A3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2665,0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600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6336C3AC" w14:textId="77777777" w:rsidTr="00C3192E">
        <w:trPr>
          <w:trHeight w:val="9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557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9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98D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251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25382,7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5A3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24900,4</w:t>
            </w:r>
          </w:p>
        </w:tc>
      </w:tr>
      <w:tr w:rsidR="00C3192E" w:rsidRPr="00C3192E" w14:paraId="41459617" w14:textId="77777777" w:rsidTr="00C3192E">
        <w:trPr>
          <w:trHeight w:val="11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999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10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21B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8C1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237,0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94E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73EBE577" w14:textId="77777777" w:rsidTr="00C3192E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D11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11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25F0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461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50,0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113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6FCE6266" w14:textId="77777777" w:rsidTr="00C3192E">
        <w:trPr>
          <w:trHeight w:val="10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E8C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12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554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Развитие молодежной политики в муниципальном районе "Красночикойский район на 2023-2025 годы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A03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25,0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6D5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0,0</w:t>
            </w:r>
          </w:p>
        </w:tc>
      </w:tr>
      <w:tr w:rsidR="00C3192E" w:rsidRPr="00C3192E" w14:paraId="42B44A9E" w14:textId="77777777" w:rsidTr="00C3192E">
        <w:trPr>
          <w:trHeight w:val="2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C62F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CDEE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итого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17F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41591,7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171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31439,1</w:t>
            </w:r>
          </w:p>
        </w:tc>
      </w:tr>
    </w:tbl>
    <w:p w14:paraId="1E8510D5" w14:textId="77777777" w:rsidR="00C3192E" w:rsidRDefault="00C3192E" w:rsidP="00B373CF">
      <w:pPr>
        <w:pStyle w:val="afb"/>
        <w:rPr>
          <w:sz w:val="28"/>
          <w:szCs w:val="28"/>
          <w:highlight w:val="yellow"/>
        </w:rPr>
      </w:pP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1307"/>
        <w:gridCol w:w="689"/>
        <w:gridCol w:w="950"/>
        <w:gridCol w:w="1091"/>
        <w:gridCol w:w="871"/>
        <w:gridCol w:w="2378"/>
        <w:gridCol w:w="960"/>
        <w:gridCol w:w="1232"/>
      </w:tblGrid>
      <w:tr w:rsidR="00C3192E" w:rsidRPr="00C3192E" w14:paraId="2A3A8084" w14:textId="77777777" w:rsidTr="00C3192E">
        <w:trPr>
          <w:trHeight w:val="33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CF3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 xml:space="preserve">                                                                                                Приложение № 18</w:t>
            </w:r>
          </w:p>
        </w:tc>
      </w:tr>
      <w:tr w:rsidR="00C3192E" w:rsidRPr="00C3192E" w14:paraId="22A884F8" w14:textId="77777777" w:rsidTr="00C3192E">
        <w:trPr>
          <w:trHeight w:val="33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092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 xml:space="preserve">к решению Совета </w:t>
            </w:r>
            <w:proofErr w:type="spellStart"/>
            <w:r w:rsidRPr="00C3192E">
              <w:rPr>
                <w:sz w:val="20"/>
              </w:rPr>
              <w:t>Красночикойского</w:t>
            </w:r>
            <w:proofErr w:type="spellEnd"/>
          </w:p>
        </w:tc>
      </w:tr>
      <w:tr w:rsidR="00C3192E" w:rsidRPr="00C3192E" w14:paraId="00B769DC" w14:textId="77777777" w:rsidTr="00C3192E">
        <w:trPr>
          <w:trHeight w:val="36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DE3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муниципального округа</w:t>
            </w:r>
          </w:p>
        </w:tc>
      </w:tr>
      <w:tr w:rsidR="00C3192E" w:rsidRPr="00C3192E" w14:paraId="10A755B9" w14:textId="77777777" w:rsidTr="00C3192E">
        <w:trPr>
          <w:trHeight w:val="324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CA0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"О внесении изменений в решение Совета</w:t>
            </w:r>
          </w:p>
        </w:tc>
      </w:tr>
      <w:tr w:rsidR="00C3192E" w:rsidRPr="00C3192E" w14:paraId="03699882" w14:textId="77777777" w:rsidTr="00C3192E">
        <w:trPr>
          <w:trHeight w:val="36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5DC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муниципального района "Красночикойский район"</w:t>
            </w:r>
          </w:p>
        </w:tc>
      </w:tr>
      <w:tr w:rsidR="00C3192E" w:rsidRPr="00C3192E" w14:paraId="4A61FB51" w14:textId="77777777" w:rsidTr="00C3192E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77F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"О бюджете муниципального района</w:t>
            </w:r>
          </w:p>
        </w:tc>
      </w:tr>
      <w:tr w:rsidR="00C3192E" w:rsidRPr="00C3192E" w14:paraId="2C93EBC1" w14:textId="77777777" w:rsidTr="00C3192E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370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"Красночикойский район" на 2025 год</w:t>
            </w:r>
          </w:p>
        </w:tc>
      </w:tr>
      <w:tr w:rsidR="00C3192E" w:rsidRPr="00C3192E" w14:paraId="337B5621" w14:textId="77777777" w:rsidTr="00C3192E">
        <w:trPr>
          <w:trHeight w:val="390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128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и плановый период 2026 и 2027 годов"</w:t>
            </w:r>
          </w:p>
        </w:tc>
      </w:tr>
      <w:tr w:rsidR="00C3192E" w:rsidRPr="00C3192E" w14:paraId="35BB827C" w14:textId="77777777" w:rsidTr="00C3192E">
        <w:trPr>
          <w:trHeight w:val="288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F35A" w14:textId="082E972D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от 21.11</w:t>
            </w:r>
            <w:r w:rsidRPr="00C3192E">
              <w:rPr>
                <w:sz w:val="20"/>
              </w:rPr>
              <w:t>.2025 г.  № ___</w:t>
            </w:r>
            <w:r>
              <w:rPr>
                <w:sz w:val="20"/>
              </w:rPr>
              <w:t>29</w:t>
            </w:r>
            <w:bookmarkStart w:id="1" w:name="_GoBack"/>
            <w:bookmarkEnd w:id="1"/>
            <w:r w:rsidRPr="00C3192E">
              <w:rPr>
                <w:sz w:val="20"/>
              </w:rPr>
              <w:t>___</w:t>
            </w:r>
          </w:p>
        </w:tc>
      </w:tr>
      <w:tr w:rsidR="00C3192E" w:rsidRPr="00C3192E" w14:paraId="13383E15" w14:textId="77777777" w:rsidTr="00C3192E">
        <w:trPr>
          <w:trHeight w:val="312"/>
        </w:trPr>
        <w:tc>
          <w:tcPr>
            <w:tcW w:w="8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B12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0FE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C3192E" w:rsidRPr="00C3192E" w14:paraId="27A70F9D" w14:textId="77777777" w:rsidTr="00C3192E">
        <w:trPr>
          <w:trHeight w:val="1344"/>
        </w:trPr>
        <w:tc>
          <w:tcPr>
            <w:tcW w:w="9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2565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бюджета  муниципального района "Красночикойский район" на 2025 год </w:t>
            </w:r>
          </w:p>
        </w:tc>
      </w:tr>
      <w:tr w:rsidR="00C3192E" w:rsidRPr="00C3192E" w14:paraId="7D41D4B9" w14:textId="77777777" w:rsidTr="00C3192E">
        <w:trPr>
          <w:trHeight w:val="384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EC2F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9674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BCC7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F912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0475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D4A4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6E9F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A690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C3192E" w:rsidRPr="00C3192E" w14:paraId="15E5EA61" w14:textId="77777777" w:rsidTr="00C3192E">
        <w:trPr>
          <w:trHeight w:val="399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CB7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9E9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6CA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46A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A9F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64F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377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(тыс. рублей)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DBB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C3192E" w:rsidRPr="00C3192E" w14:paraId="4397DB55" w14:textId="77777777" w:rsidTr="00C3192E">
        <w:trPr>
          <w:trHeight w:val="255"/>
        </w:trPr>
        <w:tc>
          <w:tcPr>
            <w:tcW w:w="43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381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2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CF8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C7F2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 xml:space="preserve">Сумма </w:t>
            </w:r>
          </w:p>
        </w:tc>
      </w:tr>
      <w:tr w:rsidR="00C3192E" w:rsidRPr="00C3192E" w14:paraId="6991886E" w14:textId="77777777" w:rsidTr="00C3192E">
        <w:trPr>
          <w:trHeight w:val="840"/>
        </w:trPr>
        <w:tc>
          <w:tcPr>
            <w:tcW w:w="43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31A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E0F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2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C6F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C3192E" w:rsidRPr="00C3192E" w14:paraId="0469723D" w14:textId="77777777" w:rsidTr="00C3192E">
        <w:trPr>
          <w:trHeight w:val="273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BE59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  <w:r w:rsidRPr="00C3192E">
              <w:rPr>
                <w:rFonts w:ascii="Calibri" w:hAnsi="Calibri"/>
                <w:color w:val="000000"/>
                <w:sz w:val="20"/>
              </w:rPr>
              <w:t>главного распорядителя средств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39CD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раздел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576F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подраздел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DF4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целевая статья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29DE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вид расходов</w:t>
            </w: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85F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E15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0"/>
              </w:rPr>
            </w:pPr>
            <w:r w:rsidRPr="00C3192E">
              <w:rPr>
                <w:rFonts w:ascii="Calibri" w:hAnsi="Calibri"/>
                <w:color w:val="000000"/>
                <w:sz w:val="20"/>
              </w:rPr>
              <w:t>Всего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CE0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в том числе средства вышестоящих бюджетов</w:t>
            </w:r>
          </w:p>
        </w:tc>
      </w:tr>
      <w:tr w:rsidR="00C3192E" w:rsidRPr="00C3192E" w14:paraId="2D9E065A" w14:textId="77777777" w:rsidTr="00C3192E">
        <w:trPr>
          <w:trHeight w:val="28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336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B47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D5A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554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2A1A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0C4B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43D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856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</w:t>
            </w:r>
          </w:p>
        </w:tc>
      </w:tr>
      <w:tr w:rsidR="00C3192E" w:rsidRPr="00C3192E" w14:paraId="2A42FBD0" w14:textId="77777777" w:rsidTr="00C3192E">
        <w:trPr>
          <w:trHeight w:val="118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666F1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7E08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D5EA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41A2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D52D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E7A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368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C3192E">
              <w:rPr>
                <w:rFonts w:ascii="Arial CYR" w:hAnsi="Arial CYR" w:cs="Arial CYR"/>
                <w:sz w:val="20"/>
              </w:rPr>
              <w:t>9071,8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D33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C3192E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C3192E" w:rsidRPr="00C3192E" w14:paraId="47DD58A2" w14:textId="77777777" w:rsidTr="00C3192E">
        <w:trPr>
          <w:trHeight w:val="57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326B0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01CC1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C0AC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5648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D934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7487B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C3192E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C3192E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4910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D1E3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47DD046A" w14:textId="77777777" w:rsidTr="00C3192E">
        <w:trPr>
          <w:trHeight w:val="67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163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343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BF67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AA85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9EB0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2CF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B7C6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887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774445F5" w14:textId="77777777" w:rsidTr="00C3192E">
        <w:trPr>
          <w:trHeight w:val="265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F1F6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4F53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0BC7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AE78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074F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4028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6E0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3F32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29313D2" w14:textId="77777777" w:rsidTr="00C3192E">
        <w:trPr>
          <w:trHeight w:val="169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CAE9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2573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948C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D12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ACF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AF70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4338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8B13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D59B12B" w14:textId="77777777" w:rsidTr="00C3192E">
        <w:trPr>
          <w:trHeight w:val="118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C49C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69BF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9988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CAE4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5FD8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19C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0EC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A011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D5390F6" w14:textId="77777777" w:rsidTr="00C3192E">
        <w:trPr>
          <w:trHeight w:val="40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8D3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8BF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153E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D677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80FB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8E4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349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FC6A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2D875EDE" w14:textId="77777777" w:rsidTr="00C3192E">
        <w:trPr>
          <w:trHeight w:val="109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06F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AE5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918D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D70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AFDD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C45B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Укрепление общественного здоровья в муниципальном районе "Красночикойский район"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E8BF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18F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054F0DE" w14:textId="77777777" w:rsidTr="00C3192E">
        <w:trPr>
          <w:trHeight w:val="67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F283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791D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2AB3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01D9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59A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7A10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84E3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DB6A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A2F4325" w14:textId="77777777" w:rsidTr="00C3192E">
        <w:trPr>
          <w:trHeight w:val="7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96A7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12D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BF3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47A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7A7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C6B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4A5F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752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7F16B6A" w14:textId="77777777" w:rsidTr="00C3192E">
        <w:trPr>
          <w:trHeight w:val="106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FCFB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F665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5AB1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14D8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0000095139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7E20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D46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534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0CA6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B8B7E84" w14:textId="77777777" w:rsidTr="00C3192E">
        <w:trPr>
          <w:trHeight w:val="76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2C2D7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52FF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1F6E0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8BB2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FACF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B609E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C3192E">
              <w:rPr>
                <w:b/>
                <w:bCs/>
                <w:sz w:val="20"/>
              </w:rPr>
              <w:t>безопастность</w:t>
            </w:r>
            <w:proofErr w:type="spellEnd"/>
            <w:r w:rsidRPr="00C3192E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3B8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8260,4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78C3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5324,8</w:t>
            </w:r>
          </w:p>
        </w:tc>
      </w:tr>
      <w:tr w:rsidR="00C3192E" w:rsidRPr="00C3192E" w14:paraId="7D38235D" w14:textId="77777777" w:rsidTr="00C3192E">
        <w:trPr>
          <w:trHeight w:val="129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1419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DAA60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DF606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41E9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7767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81F14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FB0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8260,4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8628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5324,8</w:t>
            </w:r>
          </w:p>
        </w:tc>
      </w:tr>
      <w:tr w:rsidR="00C3192E" w:rsidRPr="00C3192E" w14:paraId="2940F85C" w14:textId="77777777" w:rsidTr="00C3192E">
        <w:trPr>
          <w:trHeight w:val="187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1969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85E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DC8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6A0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9A5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C6CFF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E3C5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2665,0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EBD4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315458BB" w14:textId="77777777" w:rsidTr="00C3192E">
        <w:trPr>
          <w:trHeight w:val="8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9C8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400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744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1C8C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0381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55E7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5E25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2665,0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8AE5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1D83F1F5" w14:textId="77777777" w:rsidTr="00C3192E">
        <w:trPr>
          <w:trHeight w:val="516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C8B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CD29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014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729B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8084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176FD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856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84,1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1854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854E22C" w14:textId="77777777" w:rsidTr="00C3192E">
        <w:trPr>
          <w:trHeight w:val="55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5F7B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9AF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E91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9199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5D3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D2E99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63B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84,1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B764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79ECA56" w14:textId="77777777" w:rsidTr="00C3192E">
        <w:trPr>
          <w:trHeight w:val="49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5992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1984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CBD1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E92D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31AA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300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1E0B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5D26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6574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17A9DF20" w14:textId="77777777" w:rsidTr="00C3192E">
        <w:trPr>
          <w:trHeight w:val="36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4F7A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E3E5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E2E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1745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99DC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360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AEA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выплаты населению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A500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DE79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6EF012E" w14:textId="77777777" w:rsidTr="00C3192E">
        <w:trPr>
          <w:trHeight w:val="42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1979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1EC0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79BF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7E03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2B8A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1B3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DA9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1804,4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C26F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2703A09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37C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2712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387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0E9A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11BD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DA7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E1A9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1804,4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DDE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31FDEE82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F4CA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D67C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42D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719A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F6D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FE57B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357A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298,7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695C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D470256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3AF9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2C5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BC6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4606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980B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FD54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60B9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298,7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7710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2624BC01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1887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144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83F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4A62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6076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8B81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бюджетные ассигнования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973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467,8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04AD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E79968D" w14:textId="77777777" w:rsidTr="00C3192E">
        <w:trPr>
          <w:trHeight w:val="43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D434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B27F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8CB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B107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4545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870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3772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Резервные средства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ED0D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467,8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E680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1FEE25B" w14:textId="77777777" w:rsidTr="00C3192E">
        <w:trPr>
          <w:trHeight w:val="139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A07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6288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DDCC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C4D7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800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13543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 xml:space="preserve">Обеспечение пожарной безопасности </w:t>
            </w:r>
            <w:proofErr w:type="gramStart"/>
            <w:r w:rsidRPr="00C3192E">
              <w:rPr>
                <w:b/>
                <w:bCs/>
                <w:sz w:val="20"/>
              </w:rPr>
              <w:t>на</w:t>
            </w:r>
            <w:proofErr w:type="gramEnd"/>
            <w:r w:rsidRPr="00C3192E">
              <w:rPr>
                <w:b/>
                <w:bCs/>
                <w:sz w:val="20"/>
              </w:rPr>
              <w:t xml:space="preserve"> </w:t>
            </w:r>
            <w:proofErr w:type="gramStart"/>
            <w:r w:rsidRPr="00C3192E">
              <w:rPr>
                <w:b/>
                <w:bCs/>
                <w:sz w:val="20"/>
              </w:rPr>
              <w:t>территорий</w:t>
            </w:r>
            <w:proofErr w:type="gramEnd"/>
            <w:r w:rsidRPr="00C3192E">
              <w:rPr>
                <w:b/>
                <w:bCs/>
                <w:sz w:val="20"/>
              </w:rPr>
              <w:t xml:space="preserve"> муниципального района "Красночикойский район" на 2023-2027 год"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50A3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5595,4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555F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5324,8</w:t>
            </w:r>
          </w:p>
        </w:tc>
      </w:tr>
      <w:tr w:rsidR="00C3192E" w:rsidRPr="00C3192E" w14:paraId="038DB303" w14:textId="77777777" w:rsidTr="00C3192E">
        <w:trPr>
          <w:trHeight w:val="136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94C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F4AD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408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3187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5C1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C885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65A7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167,4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9C5F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1A76BA7F" w14:textId="77777777" w:rsidTr="00C3192E">
        <w:trPr>
          <w:trHeight w:val="43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38C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511F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E6C5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65D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60A6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D44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бюджетные ассигнования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EC27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167,4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665A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3247933" w14:textId="77777777" w:rsidTr="00C3192E">
        <w:trPr>
          <w:trHeight w:val="43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532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082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1020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896A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0000021801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182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870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726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Резервные средства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FB80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167,4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2FA9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ED1F394" w14:textId="77777777" w:rsidTr="00C3192E">
        <w:trPr>
          <w:trHeight w:val="98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8D8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3EF7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6CBB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25F1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00000S9118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6918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CD4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B91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5428,0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E80D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5324,8</w:t>
            </w:r>
          </w:p>
        </w:tc>
      </w:tr>
      <w:tr w:rsidR="00C3192E" w:rsidRPr="00C3192E" w14:paraId="79BE074C" w14:textId="77777777" w:rsidTr="00C3192E">
        <w:trPr>
          <w:trHeight w:val="54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A3A1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2C56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C5D8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D051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00000S9118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8552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6F22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3FB1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5428,0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3603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5324,8</w:t>
            </w:r>
          </w:p>
        </w:tc>
      </w:tr>
      <w:tr w:rsidR="00C3192E" w:rsidRPr="00C3192E" w14:paraId="26FBD7E4" w14:textId="77777777" w:rsidTr="00C3192E">
        <w:trPr>
          <w:trHeight w:val="32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E41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D65B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477D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98A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00000S9118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EA8B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520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6BF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Субсидии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6047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5428,0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65C9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5324,8</w:t>
            </w:r>
          </w:p>
        </w:tc>
      </w:tr>
      <w:tr w:rsidR="00C3192E" w:rsidRPr="00C3192E" w14:paraId="258CC7F0" w14:textId="77777777" w:rsidTr="00C3192E">
        <w:trPr>
          <w:trHeight w:val="114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0C0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896A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949C9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05CD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58BA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A60D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1677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500,0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919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7668C696" w14:textId="77777777" w:rsidTr="00C3192E">
        <w:trPr>
          <w:trHeight w:val="82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F0E9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0815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AEF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72B7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A6A7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2232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C630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73D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23BAEF4A" w14:textId="77777777" w:rsidTr="00C3192E">
        <w:trPr>
          <w:trHeight w:val="11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74D4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35B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A68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F16C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8CD2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D3C968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6C0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384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8994F58" w14:textId="77777777" w:rsidTr="00C3192E">
        <w:trPr>
          <w:trHeight w:val="183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AB36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0BE1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A1F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A4A0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6214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809A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C3192E">
              <w:rPr>
                <w:b/>
                <w:bCs/>
                <w:color w:val="000000"/>
                <w:sz w:val="20"/>
              </w:rPr>
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7D3A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115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9203F96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5DA8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4F8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DD4F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1042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8BA4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E665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A0FA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161,0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8062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D327C98" w14:textId="77777777" w:rsidTr="00C3192E">
        <w:trPr>
          <w:trHeight w:val="5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4334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0508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E698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CD6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E200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FE7A4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6477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161,0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12FC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45D0A8F" w14:textId="77777777" w:rsidTr="00C3192E">
        <w:trPr>
          <w:trHeight w:val="5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BFD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769A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533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DF7C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7CA9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C96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5857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139,0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EA35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DEF0372" w14:textId="77777777" w:rsidTr="00C3192E">
        <w:trPr>
          <w:trHeight w:val="5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AF48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2C98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B64D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8698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5C06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1CA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Иные 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532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139,0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F28D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189B543" w14:textId="77777777" w:rsidTr="00C3192E">
        <w:trPr>
          <w:trHeight w:val="14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0B8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9F44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E472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7AF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8C4C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A980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Профилактика безнадзорности и правонарушений несовершеннолетних на 2023-2025 годы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D7E7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946B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0714802" w14:textId="77777777" w:rsidTr="00C3192E">
        <w:trPr>
          <w:trHeight w:val="44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BB7B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A79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41EB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B9B5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417C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1E53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375B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39,6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44A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1931E62" w14:textId="77777777" w:rsidTr="00C3192E">
        <w:trPr>
          <w:trHeight w:val="57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4351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58E5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1B26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C3A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3EC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8F83E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3E1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39,6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2AA7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9D292B2" w14:textId="77777777" w:rsidTr="00C3192E">
        <w:trPr>
          <w:trHeight w:val="11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1461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A5B1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6317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3CF1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B5AD4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2B7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853C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160,4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506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A783638" w14:textId="77777777" w:rsidTr="00C3192E">
        <w:trPr>
          <w:trHeight w:val="57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A15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397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950A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7339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0000095107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3E2E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969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AEF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160,4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B159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5EDD4B5" w14:textId="77777777" w:rsidTr="00C3192E">
        <w:trPr>
          <w:trHeight w:val="46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4DF8F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122EE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5BDDB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16524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211D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0176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8CBD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6F0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01BB4540" w14:textId="77777777" w:rsidTr="00C3192E">
        <w:trPr>
          <w:trHeight w:val="67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60A2E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6C3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23EB9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FB8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A25F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01A61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0B46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5EA5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402EDB39" w14:textId="77777777" w:rsidTr="00C3192E">
        <w:trPr>
          <w:trHeight w:val="165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C6C97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E832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A0C4F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F02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76CD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682AB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8D7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388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10ADAA13" w14:textId="77777777" w:rsidTr="00C3192E">
        <w:trPr>
          <w:trHeight w:val="195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CE72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C8D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FE1D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ABE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0000006340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9A83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5FDE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C3192E">
              <w:rPr>
                <w:sz w:val="20"/>
              </w:rPr>
              <w:t>Мензенское</w:t>
            </w:r>
            <w:proofErr w:type="spellEnd"/>
            <w:r w:rsidRPr="00C3192E">
              <w:rPr>
                <w:sz w:val="20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B215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37D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D1F1849" w14:textId="77777777" w:rsidTr="00C3192E">
        <w:trPr>
          <w:trHeight w:val="11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426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9C59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E85A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B2AC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0000006340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58BA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8A904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F59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7665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F1A9902" w14:textId="77777777" w:rsidTr="00C3192E">
        <w:trPr>
          <w:trHeight w:val="5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973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BF13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B09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029A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0000006340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F09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810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BCB38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0711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137,0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ECBB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EAC8645" w14:textId="77777777" w:rsidTr="00C3192E">
        <w:trPr>
          <w:trHeight w:val="92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C8D9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8AC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E5D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D0EF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0000095100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C4604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6D9F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4189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467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4D42D2E" w14:textId="77777777" w:rsidTr="00C3192E">
        <w:trPr>
          <w:trHeight w:val="52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7D7A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8688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DB9A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7727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0000095110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F12C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0241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4C75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037A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DFB12F1" w14:textId="77777777" w:rsidTr="00C3192E">
        <w:trPr>
          <w:trHeight w:val="75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60EE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7CB2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9796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31CE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0000095110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153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176D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2788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BB4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61D7ADC" w14:textId="77777777" w:rsidTr="00C3192E">
        <w:trPr>
          <w:trHeight w:val="57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8F5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152F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7E80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E2845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0000095110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BA7F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7CB2F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A87B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64A4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3AE6BD4" w14:textId="77777777" w:rsidTr="00C3192E">
        <w:trPr>
          <w:trHeight w:val="46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32A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7C7C7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7E83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9EC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605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B46E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C550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5761,6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B51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1213,9</w:t>
            </w:r>
          </w:p>
        </w:tc>
      </w:tr>
      <w:tr w:rsidR="00C3192E" w:rsidRPr="00C3192E" w14:paraId="13FC4289" w14:textId="77777777" w:rsidTr="00C3192E">
        <w:trPr>
          <w:trHeight w:val="66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B8580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3F0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83DAC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2BD9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EFB2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F53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D26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4513,0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6FB8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595B4978" w14:textId="77777777" w:rsidTr="00C3192E">
        <w:trPr>
          <w:trHeight w:val="134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1491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414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7B5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8839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00000S4905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C10EB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1C68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A545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4513,0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FD3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8AB85DA" w14:textId="77777777" w:rsidTr="00C3192E">
        <w:trPr>
          <w:trHeight w:val="79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E666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114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AF8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AD83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00000S4905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5675B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02DF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05B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3799,4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B370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FB0C90D" w14:textId="77777777" w:rsidTr="00C3192E">
        <w:trPr>
          <w:trHeight w:val="10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C26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0CAD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DF9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B5CA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00000S4905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E405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83DD9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996A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3799,4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894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189BA68" w14:textId="77777777" w:rsidTr="00C3192E">
        <w:trPr>
          <w:trHeight w:val="10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EA8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A87E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D248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F26E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00000S4905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57B2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BF2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F72B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713,6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1BDC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25329481" w14:textId="77777777" w:rsidTr="00C3192E">
        <w:trPr>
          <w:trHeight w:val="636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F61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D565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6828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3C7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00000S4905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C0BA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F99C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C8F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713,6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75A5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85F4987" w14:textId="77777777" w:rsidTr="00C3192E">
        <w:trPr>
          <w:trHeight w:val="44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CFD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1133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A90C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FEAD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AD11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C4E27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C3192E"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F41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1248,6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668C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1213,9</w:t>
            </w:r>
          </w:p>
        </w:tc>
      </w:tr>
      <w:tr w:rsidR="00C3192E" w:rsidRPr="00C3192E" w14:paraId="4F6A033F" w14:textId="77777777" w:rsidTr="00C3192E">
        <w:trPr>
          <w:trHeight w:val="10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49DB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2DE2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51B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6C75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00000L5763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AC606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BB776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9F73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1248,6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FE0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1213,9</w:t>
            </w:r>
          </w:p>
        </w:tc>
      </w:tr>
      <w:tr w:rsidR="00C3192E" w:rsidRPr="00C3192E" w14:paraId="29EA5E44" w14:textId="77777777" w:rsidTr="00C3192E">
        <w:trPr>
          <w:trHeight w:val="39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B644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A9D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AAA3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01B2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00000L5763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D883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0A8C2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Межбюджетные трансферты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70C7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1248,6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52F7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1213,9</w:t>
            </w:r>
          </w:p>
        </w:tc>
      </w:tr>
      <w:tr w:rsidR="00C3192E" w:rsidRPr="00C3192E" w14:paraId="5B9BDE37" w14:textId="77777777" w:rsidTr="00C3192E">
        <w:trPr>
          <w:trHeight w:val="33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F2A7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D40A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5C7D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165E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00000L5763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EB84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520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0CE4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Субсидии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E95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1248,6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570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1213,9</w:t>
            </w:r>
          </w:p>
        </w:tc>
      </w:tr>
      <w:tr w:rsidR="00C3192E" w:rsidRPr="00C3192E" w14:paraId="3562326F" w14:textId="77777777" w:rsidTr="00C3192E">
        <w:trPr>
          <w:trHeight w:val="39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8DE0B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FB5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7DBE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9B7E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085D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A4A2F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CF42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02A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403C183C" w14:textId="77777777" w:rsidTr="00C3192E">
        <w:trPr>
          <w:trHeight w:val="39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5928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363D2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91EC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31B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3A0A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64EA2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33FE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7F48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35F04FC0" w14:textId="77777777" w:rsidTr="00C3192E">
        <w:trPr>
          <w:trHeight w:val="10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A9D0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7BAB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3B54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E761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0000043102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4BED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96B2A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0DAC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72C0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419DD005" w14:textId="77777777" w:rsidTr="00C3192E">
        <w:trPr>
          <w:trHeight w:val="57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0385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F29C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1AB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4299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0000043102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C09D3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1D58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12E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521C7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B1DC0D0" w14:textId="77777777" w:rsidTr="00C3192E">
        <w:trPr>
          <w:trHeight w:val="51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2C0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DF9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8648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5525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0000043102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5D4A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C429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47E7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779F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F2DA4A7" w14:textId="77777777" w:rsidTr="00C3192E">
        <w:trPr>
          <w:trHeight w:val="48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AD24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23BE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19AE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BB4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0000043102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F565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74D7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F342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25,0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059B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1CBA2ED2" w14:textId="77777777" w:rsidTr="00C3192E">
        <w:trPr>
          <w:trHeight w:val="43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9433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C5A31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F8C6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077C8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001CF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26FC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E61A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25382,7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4D77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24900,4</w:t>
            </w:r>
          </w:p>
        </w:tc>
      </w:tr>
      <w:tr w:rsidR="00C3192E" w:rsidRPr="00C3192E" w14:paraId="2094B66B" w14:textId="77777777" w:rsidTr="00C3192E">
        <w:trPr>
          <w:trHeight w:val="339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2F22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1718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E19D3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160D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CB98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623F7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B63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25382,7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11CA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24900,4</w:t>
            </w:r>
          </w:p>
        </w:tc>
      </w:tr>
      <w:tr w:rsidR="00C3192E" w:rsidRPr="00C3192E" w14:paraId="0530321D" w14:textId="77777777" w:rsidTr="00C3192E">
        <w:trPr>
          <w:trHeight w:val="84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DD7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C149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E112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52FD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9B5D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6F8C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Культура муниципального района "Красночикойский район" на 2025-2027 годы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114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25382,7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A565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24900,4</w:t>
            </w:r>
          </w:p>
        </w:tc>
      </w:tr>
      <w:tr w:rsidR="00C3192E" w:rsidRPr="00C3192E" w14:paraId="1B313244" w14:textId="77777777" w:rsidTr="00C3192E">
        <w:trPr>
          <w:trHeight w:val="181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F2D7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0318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804B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EA9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00000L4670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D93F4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C857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7D2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1543,9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5EC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1514,6</w:t>
            </w:r>
          </w:p>
        </w:tc>
      </w:tr>
      <w:tr w:rsidR="00C3192E" w:rsidRPr="00C3192E" w14:paraId="5B40E53A" w14:textId="77777777" w:rsidTr="00C3192E">
        <w:trPr>
          <w:trHeight w:val="5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22E1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F554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7DA6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2E8E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00000L4670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C77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33BD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8C8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1543,9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14A6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1514,6</w:t>
            </w:r>
          </w:p>
        </w:tc>
      </w:tr>
      <w:tr w:rsidR="00C3192E" w:rsidRPr="00C3192E" w14:paraId="1A264DE0" w14:textId="77777777" w:rsidTr="00C3192E">
        <w:trPr>
          <w:trHeight w:val="5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D3B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5C23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7A50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8FA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00000L4670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FE44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C2408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42F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1543,9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B5F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1514,6</w:t>
            </w:r>
          </w:p>
        </w:tc>
      </w:tr>
      <w:tr w:rsidR="00C3192E" w:rsidRPr="00C3192E" w14:paraId="793951BE" w14:textId="77777777" w:rsidTr="00C3192E">
        <w:trPr>
          <w:trHeight w:val="207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6442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1B0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CDD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711E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62EA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440B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1F6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393,3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ADB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385,8</w:t>
            </w:r>
          </w:p>
        </w:tc>
      </w:tr>
      <w:tr w:rsidR="00C3192E" w:rsidRPr="00C3192E" w14:paraId="5FCBF27A" w14:textId="77777777" w:rsidTr="00C3192E">
        <w:trPr>
          <w:trHeight w:val="117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1E76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80EC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A08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77D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C602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B69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5E95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393,3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64F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385,8</w:t>
            </w:r>
          </w:p>
        </w:tc>
      </w:tr>
      <w:tr w:rsidR="00C3192E" w:rsidRPr="00C3192E" w14:paraId="22E5367C" w14:textId="77777777" w:rsidTr="00C3192E">
        <w:trPr>
          <w:trHeight w:val="5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22C9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5FA9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A78B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6285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00000L5190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6C1B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513C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62B8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393,3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FE36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385,8</w:t>
            </w:r>
          </w:p>
        </w:tc>
      </w:tr>
      <w:tr w:rsidR="00C3192E" w:rsidRPr="00C3192E" w14:paraId="05957EA1" w14:textId="77777777" w:rsidTr="00C3192E">
        <w:trPr>
          <w:trHeight w:val="5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F6D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6182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9A64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BB86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000Я255190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ED28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FC0A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F0D0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23445,5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2B1A2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23000,0</w:t>
            </w:r>
          </w:p>
        </w:tc>
      </w:tr>
      <w:tr w:rsidR="00C3192E" w:rsidRPr="00C3192E" w14:paraId="45F86558" w14:textId="77777777" w:rsidTr="00C3192E">
        <w:trPr>
          <w:trHeight w:val="118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793D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B502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2DFC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F84C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000Я255190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6661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745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734B3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23445,5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DA3F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23000,0</w:t>
            </w:r>
          </w:p>
        </w:tc>
      </w:tr>
      <w:tr w:rsidR="00C3192E" w:rsidRPr="00C3192E" w14:paraId="06989E59" w14:textId="77777777" w:rsidTr="00C3192E">
        <w:trPr>
          <w:trHeight w:val="72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AB4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63A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76D0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EBFD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000Я255190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B50E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A4C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B6E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23445,5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E3D0B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23000,0</w:t>
            </w:r>
          </w:p>
        </w:tc>
      </w:tr>
      <w:tr w:rsidR="00C3192E" w:rsidRPr="00C3192E" w14:paraId="7666029C" w14:textId="77777777" w:rsidTr="00C3192E">
        <w:trPr>
          <w:trHeight w:val="52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F7D8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F323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5DB65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77B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D43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4F85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D7FBA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9D75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3C80CF4D" w14:textId="77777777" w:rsidTr="00C3192E">
        <w:trPr>
          <w:trHeight w:val="46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FFC0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643F1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92A33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4C27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52432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919F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333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59BA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1F596E7D" w14:textId="77777777" w:rsidTr="00C3192E">
        <w:trPr>
          <w:trHeight w:val="1095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D85F4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lastRenderedPageBreak/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8B85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74C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1300B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D47C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859D" w14:textId="77777777" w:rsidR="00C3192E" w:rsidRPr="00C3192E" w:rsidRDefault="00C3192E" w:rsidP="00C3192E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 xml:space="preserve">Развитие физической культуры и спорта в муниципальном </w:t>
            </w:r>
            <w:proofErr w:type="spellStart"/>
            <w:r w:rsidRPr="00C3192E">
              <w:rPr>
                <w:b/>
                <w:bCs/>
                <w:sz w:val="20"/>
              </w:rPr>
              <w:t>районе</w:t>
            </w:r>
            <w:proofErr w:type="gramStart"/>
            <w:r w:rsidRPr="00C3192E">
              <w:rPr>
                <w:b/>
                <w:bCs/>
                <w:sz w:val="20"/>
              </w:rPr>
              <w:t>"К</w:t>
            </w:r>
            <w:proofErr w:type="gramEnd"/>
            <w:r w:rsidRPr="00C3192E">
              <w:rPr>
                <w:b/>
                <w:bCs/>
                <w:sz w:val="20"/>
              </w:rPr>
              <w:t>расночикойский</w:t>
            </w:r>
            <w:proofErr w:type="spellEnd"/>
            <w:r w:rsidRPr="00C3192E">
              <w:rPr>
                <w:b/>
                <w:bCs/>
                <w:sz w:val="20"/>
              </w:rPr>
              <w:t xml:space="preserve"> район" на 2025-2027 годы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2DFE1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1300,0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3A0B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C3192E">
              <w:rPr>
                <w:b/>
                <w:bCs/>
                <w:sz w:val="20"/>
              </w:rPr>
              <w:t>0,0</w:t>
            </w:r>
          </w:p>
        </w:tc>
      </w:tr>
      <w:tr w:rsidR="00C3192E" w:rsidRPr="00C3192E" w14:paraId="3B220A89" w14:textId="77777777" w:rsidTr="00C3192E">
        <w:trPr>
          <w:trHeight w:val="56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7B5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8356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0714D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88D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A63B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771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580C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925F5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093B50E2" w14:textId="77777777" w:rsidTr="00C3192E">
        <w:trPr>
          <w:trHeight w:val="96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AFE3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52A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AC63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39F2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0000015297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C525D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750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 xml:space="preserve">Мероприятия в области </w:t>
            </w:r>
            <w:proofErr w:type="spellStart"/>
            <w:r w:rsidRPr="00C3192E">
              <w:rPr>
                <w:sz w:val="20"/>
              </w:rPr>
              <w:t>здравоохранения</w:t>
            </w:r>
            <w:proofErr w:type="gramStart"/>
            <w:r w:rsidRPr="00C3192E">
              <w:rPr>
                <w:sz w:val="20"/>
              </w:rPr>
              <w:t>,с</w:t>
            </w:r>
            <w:proofErr w:type="gramEnd"/>
            <w:r w:rsidRPr="00C3192E">
              <w:rPr>
                <w:sz w:val="20"/>
              </w:rPr>
              <w:t>порта</w:t>
            </w:r>
            <w:proofErr w:type="spellEnd"/>
            <w:r w:rsidRPr="00C3192E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7731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1300,0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F740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6204CD21" w14:textId="77777777" w:rsidTr="00C3192E">
        <w:trPr>
          <w:trHeight w:val="50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AA0A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2FDF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6B763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6410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0000015297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AAC1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1839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EDB8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695D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2A75509A" w14:textId="77777777" w:rsidTr="00C3192E">
        <w:trPr>
          <w:trHeight w:val="1188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E5B9A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D236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2DA3E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B312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0000015297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85FBA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240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D713C" w14:textId="77777777" w:rsidR="00C3192E" w:rsidRPr="00C3192E" w:rsidRDefault="00C3192E" w:rsidP="00C3192E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DDEA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500,0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31D3C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50CE6197" w14:textId="77777777" w:rsidTr="00C3192E">
        <w:trPr>
          <w:trHeight w:val="1140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FA8F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63F4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56B77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9FC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0000015297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7BB0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600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013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3192E">
              <w:rPr>
                <w:sz w:val="20"/>
              </w:rPr>
              <w:t>уч-реждениям</w:t>
            </w:r>
            <w:proofErr w:type="spellEnd"/>
            <w:proofErr w:type="gramEnd"/>
            <w:r w:rsidRPr="00C3192E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01CE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800,0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1479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786BA14A" w14:textId="77777777" w:rsidTr="00C3192E">
        <w:trPr>
          <w:trHeight w:val="612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AC9C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902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8C79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11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DF9D0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58411" w14:textId="77777777" w:rsidR="00C3192E" w:rsidRPr="00C3192E" w:rsidRDefault="00C3192E" w:rsidP="00C3192E">
            <w:pPr>
              <w:spacing w:line="240" w:lineRule="auto"/>
              <w:ind w:firstLine="0"/>
              <w:rPr>
                <w:sz w:val="20"/>
              </w:rPr>
            </w:pPr>
            <w:r w:rsidRPr="00C3192E">
              <w:rPr>
                <w:sz w:val="20"/>
              </w:rPr>
              <w:t>0000015297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6268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192E">
              <w:rPr>
                <w:sz w:val="20"/>
              </w:rPr>
              <w:t>610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40EA4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3192E">
              <w:rPr>
                <w:sz w:val="20"/>
              </w:rPr>
              <w:t>Субсидии бюджетным учреждениям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81C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800,0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93464" w14:textId="77777777" w:rsidR="00C3192E" w:rsidRPr="00C3192E" w:rsidRDefault="00C3192E" w:rsidP="00C3192E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C3192E">
              <w:rPr>
                <w:sz w:val="20"/>
              </w:rPr>
              <w:t>0,0</w:t>
            </w:r>
          </w:p>
        </w:tc>
      </w:tr>
      <w:tr w:rsidR="00C3192E" w:rsidRPr="00C3192E" w14:paraId="396CEFAF" w14:textId="77777777" w:rsidTr="00C3192E">
        <w:trPr>
          <w:trHeight w:val="444"/>
        </w:trPr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803A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2416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32DE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1E13" w14:textId="77777777" w:rsidR="00C3192E" w:rsidRPr="00C3192E" w:rsidRDefault="00C3192E" w:rsidP="00C3192E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BE49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3192E">
              <w:rPr>
                <w:color w:val="000000"/>
                <w:sz w:val="20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A1E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3192E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FB47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3192E">
              <w:rPr>
                <w:b/>
                <w:bCs/>
                <w:color w:val="000000"/>
                <w:sz w:val="20"/>
              </w:rPr>
              <w:t>41591,7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9CE5" w14:textId="77777777" w:rsidR="00C3192E" w:rsidRPr="00C3192E" w:rsidRDefault="00C3192E" w:rsidP="00C3192E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C3192E">
              <w:rPr>
                <w:b/>
                <w:bCs/>
                <w:color w:val="000000"/>
                <w:sz w:val="20"/>
              </w:rPr>
              <w:t>31439,1</w:t>
            </w:r>
          </w:p>
        </w:tc>
      </w:tr>
    </w:tbl>
    <w:p w14:paraId="617264BE" w14:textId="77777777" w:rsidR="00C3192E" w:rsidRDefault="00C3192E" w:rsidP="00B373CF">
      <w:pPr>
        <w:pStyle w:val="afb"/>
        <w:rPr>
          <w:sz w:val="28"/>
          <w:szCs w:val="28"/>
          <w:highlight w:val="yellow"/>
        </w:rPr>
      </w:pPr>
    </w:p>
    <w:sectPr w:rsidR="00C3192E" w:rsidSect="00F4192E">
      <w:footerReference w:type="default" r:id="rId9"/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BB542" w14:textId="77777777" w:rsidR="00BD76BF" w:rsidRDefault="00BD76BF">
      <w:r>
        <w:separator/>
      </w:r>
    </w:p>
  </w:endnote>
  <w:endnote w:type="continuationSeparator" w:id="0">
    <w:p w14:paraId="76E37AAA" w14:textId="77777777" w:rsidR="00BD76BF" w:rsidRDefault="00BD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07458"/>
      <w:docPartObj>
        <w:docPartGallery w:val="Page Numbers (Bottom of Page)"/>
        <w:docPartUnique/>
      </w:docPartObj>
    </w:sdtPr>
    <w:sdtEndPr/>
    <w:sdtContent>
      <w:p w14:paraId="71827F72" w14:textId="22736F78" w:rsidR="00230B5B" w:rsidRDefault="00230B5B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92E">
          <w:rPr>
            <w:noProof/>
          </w:rPr>
          <w:t>54</w:t>
        </w:r>
        <w:r>
          <w:fldChar w:fldCharType="end"/>
        </w:r>
      </w:p>
    </w:sdtContent>
  </w:sdt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560201" w14:textId="77777777" w:rsidR="00BD76BF" w:rsidRDefault="00BD76BF">
      <w:r>
        <w:separator/>
      </w:r>
    </w:p>
  </w:footnote>
  <w:footnote w:type="continuationSeparator" w:id="0">
    <w:p w14:paraId="5FF715BB" w14:textId="77777777" w:rsidR="00BD76BF" w:rsidRDefault="00BD76BF">
      <w:r>
        <w:continuationSeparator/>
      </w:r>
    </w:p>
  </w:footnote>
  <w:footnote w:type="continuationNotice" w:id="1">
    <w:p w14:paraId="7AB4A58B" w14:textId="77777777" w:rsidR="00BD76BF" w:rsidRDefault="00BD76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248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009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C9E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6E5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23F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6B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192E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59E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4A5A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3">
    <w:name w:val="xl12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4">
    <w:name w:val="xl12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8">
    <w:name w:val="xl12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9">
    <w:name w:val="xl139"/>
    <w:basedOn w:val="a2"/>
    <w:rsid w:val="008F76E5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0">
    <w:name w:val="xl140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1">
    <w:name w:val="xl14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2">
    <w:name w:val="xl142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3">
    <w:name w:val="xl14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4">
    <w:name w:val="xl144"/>
    <w:basedOn w:val="a2"/>
    <w:rsid w:val="008F76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8F76E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46">
    <w:name w:val="xl14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47">
    <w:name w:val="xl14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48">
    <w:name w:val="xl14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9">
    <w:name w:val="xl14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50">
    <w:name w:val="xl15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51">
    <w:name w:val="xl15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5">
    <w:name w:val="xl15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56">
    <w:name w:val="xl15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57">
    <w:name w:val="xl15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59">
    <w:name w:val="xl15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60">
    <w:name w:val="xl16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61">
    <w:name w:val="xl16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2">
    <w:name w:val="xl16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3">
    <w:name w:val="xl163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4">
    <w:name w:val="xl164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5">
    <w:name w:val="xl165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6">
    <w:name w:val="xl166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7">
    <w:name w:val="xl167"/>
    <w:basedOn w:val="a2"/>
    <w:rsid w:val="008F76E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68">
    <w:name w:val="xl168"/>
    <w:basedOn w:val="a2"/>
    <w:rsid w:val="008F76E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69">
    <w:name w:val="xl169"/>
    <w:basedOn w:val="a2"/>
    <w:rsid w:val="008F76E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70">
    <w:name w:val="xl17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71">
    <w:name w:val="xl17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3">
    <w:name w:val="xl17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4">
    <w:name w:val="xl17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4"/>
      <w:szCs w:val="24"/>
    </w:rPr>
  </w:style>
  <w:style w:type="paragraph" w:customStyle="1" w:styleId="xl175">
    <w:name w:val="xl17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76">
    <w:name w:val="xl17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7">
    <w:name w:val="xl17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8">
    <w:name w:val="xl17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79">
    <w:name w:val="xl17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0">
    <w:name w:val="xl18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81">
    <w:name w:val="xl18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82">
    <w:name w:val="xl18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4"/>
      <w:szCs w:val="24"/>
    </w:rPr>
  </w:style>
  <w:style w:type="paragraph" w:customStyle="1" w:styleId="xl183">
    <w:name w:val="xl18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5">
    <w:name w:val="xl185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6">
    <w:name w:val="xl186"/>
    <w:basedOn w:val="a2"/>
    <w:rsid w:val="00F74A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74A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74A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9">
    <w:name w:val="xl189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3">
    <w:name w:val="xl12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4">
    <w:name w:val="xl12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8">
    <w:name w:val="xl12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0">
    <w:name w:val="xl13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7">
    <w:name w:val="xl13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9">
    <w:name w:val="xl139"/>
    <w:basedOn w:val="a2"/>
    <w:rsid w:val="008F76E5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0">
    <w:name w:val="xl140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1">
    <w:name w:val="xl14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2">
    <w:name w:val="xl142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3">
    <w:name w:val="xl14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4">
    <w:name w:val="xl144"/>
    <w:basedOn w:val="a2"/>
    <w:rsid w:val="008F76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8F76E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46">
    <w:name w:val="xl14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47">
    <w:name w:val="xl14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48">
    <w:name w:val="xl14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9">
    <w:name w:val="xl14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50">
    <w:name w:val="xl15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51">
    <w:name w:val="xl15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5">
    <w:name w:val="xl15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56">
    <w:name w:val="xl15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57">
    <w:name w:val="xl15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59">
    <w:name w:val="xl15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60">
    <w:name w:val="xl16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61">
    <w:name w:val="xl16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2">
    <w:name w:val="xl16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3">
    <w:name w:val="xl163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4">
    <w:name w:val="xl164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5">
    <w:name w:val="xl165"/>
    <w:basedOn w:val="a2"/>
    <w:rsid w:val="008F76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6">
    <w:name w:val="xl166"/>
    <w:basedOn w:val="a2"/>
    <w:rsid w:val="008F76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7">
    <w:name w:val="xl167"/>
    <w:basedOn w:val="a2"/>
    <w:rsid w:val="008F76E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68">
    <w:name w:val="xl168"/>
    <w:basedOn w:val="a2"/>
    <w:rsid w:val="008F76E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69">
    <w:name w:val="xl169"/>
    <w:basedOn w:val="a2"/>
    <w:rsid w:val="008F76E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70">
    <w:name w:val="xl17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71">
    <w:name w:val="xl17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3">
    <w:name w:val="xl17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4">
    <w:name w:val="xl17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4"/>
      <w:szCs w:val="24"/>
    </w:rPr>
  </w:style>
  <w:style w:type="paragraph" w:customStyle="1" w:styleId="xl175">
    <w:name w:val="xl175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76">
    <w:name w:val="xl176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7">
    <w:name w:val="xl177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78">
    <w:name w:val="xl178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79">
    <w:name w:val="xl179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0">
    <w:name w:val="xl180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81">
    <w:name w:val="xl181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82">
    <w:name w:val="xl182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4"/>
      <w:szCs w:val="24"/>
    </w:rPr>
  </w:style>
  <w:style w:type="paragraph" w:customStyle="1" w:styleId="xl183">
    <w:name w:val="xl183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84">
    <w:name w:val="xl184"/>
    <w:basedOn w:val="a2"/>
    <w:rsid w:val="008F76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5">
    <w:name w:val="xl185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6">
    <w:name w:val="xl186"/>
    <w:basedOn w:val="a2"/>
    <w:rsid w:val="00F74A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F74A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F74A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9">
    <w:name w:val="xl189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90">
    <w:name w:val="xl190"/>
    <w:basedOn w:val="a2"/>
    <w:rsid w:val="00F74A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B6ADB6F0-35B3-4CE3-9569-A65B36257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61</Pages>
  <Words>19332</Words>
  <Characters>110197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129271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Максим</cp:lastModifiedBy>
  <cp:revision>59</cp:revision>
  <cp:lastPrinted>2025-05-13T06:51:00Z</cp:lastPrinted>
  <dcterms:created xsi:type="dcterms:W3CDTF">2023-07-26T16:25:00Z</dcterms:created>
  <dcterms:modified xsi:type="dcterms:W3CDTF">2025-11-27T02:31:00Z</dcterms:modified>
</cp:coreProperties>
</file>