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95CBDC" w14:textId="77777777" w:rsidR="00510FA9" w:rsidRDefault="00510FA9" w:rsidP="00A27A91">
      <w:pPr>
        <w:pStyle w:val="afb"/>
        <w:jc w:val="right"/>
        <w:rPr>
          <w:sz w:val="28"/>
          <w:szCs w:val="28"/>
        </w:rPr>
      </w:pPr>
      <w:bookmarkStart w:id="0" w:name="_Toc525549721"/>
    </w:p>
    <w:p w14:paraId="3EBAB0AE" w14:textId="77777777" w:rsidR="00510FA9" w:rsidRDefault="00510FA9" w:rsidP="00A27A91">
      <w:pPr>
        <w:pStyle w:val="afb"/>
        <w:jc w:val="right"/>
        <w:rPr>
          <w:sz w:val="28"/>
          <w:szCs w:val="28"/>
        </w:rPr>
      </w:pPr>
    </w:p>
    <w:p w14:paraId="1B18E36C" w14:textId="77777777" w:rsidR="00510FA9" w:rsidRDefault="00510FA9" w:rsidP="00A27A91">
      <w:pPr>
        <w:pStyle w:val="afb"/>
        <w:jc w:val="right"/>
        <w:rPr>
          <w:sz w:val="28"/>
          <w:szCs w:val="28"/>
        </w:rPr>
      </w:pPr>
    </w:p>
    <w:p w14:paraId="4E5DA631" w14:textId="73555DC3" w:rsidR="000474B6" w:rsidRPr="00FF3B71" w:rsidRDefault="0042013B" w:rsidP="00FF3B71">
      <w:pPr>
        <w:pStyle w:val="afb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="00FF3B71" w:rsidRPr="00FF3B71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</w:t>
      </w:r>
      <w:r w:rsidR="004A13DC">
        <w:rPr>
          <w:sz w:val="28"/>
          <w:szCs w:val="28"/>
        </w:rPr>
        <w:t xml:space="preserve"> Забайкальского края</w:t>
      </w:r>
    </w:p>
    <w:p w14:paraId="7772CA39" w14:textId="55B8E0B7" w:rsidR="00FF3B71" w:rsidRPr="00FF3B71" w:rsidRDefault="00FF3B71" w:rsidP="00FF3B71">
      <w:pPr>
        <w:pStyle w:val="afb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 w:rsidR="0042013B"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 w:rsidR="0042013B">
        <w:rPr>
          <w:b/>
          <w:sz w:val="28"/>
          <w:szCs w:val="28"/>
        </w:rPr>
        <w:t>ОКРУГА</w:t>
      </w:r>
      <w:r w:rsidRPr="00FF3B71">
        <w:rPr>
          <w:b/>
          <w:sz w:val="28"/>
          <w:szCs w:val="28"/>
        </w:rPr>
        <w:t xml:space="preserve"> </w:t>
      </w:r>
    </w:p>
    <w:p w14:paraId="69A22135" w14:textId="2CFAFB73" w:rsidR="00FB3ECE" w:rsidRPr="00B85B9D" w:rsidRDefault="004A13DC" w:rsidP="004A13DC">
      <w:pPr>
        <w:pStyle w:val="afb"/>
        <w:jc w:val="center"/>
        <w:rPr>
          <w:b/>
          <w:sz w:val="28"/>
          <w:szCs w:val="28"/>
        </w:rPr>
      </w:pPr>
      <w:r w:rsidRPr="00B85B9D">
        <w:rPr>
          <w:b/>
          <w:sz w:val="28"/>
          <w:szCs w:val="28"/>
        </w:rPr>
        <w:t>ЗАБАЙКАЛЬСКОГО КРАЯ</w:t>
      </w:r>
    </w:p>
    <w:p w14:paraId="15053B0B" w14:textId="2D9AECBA" w:rsidR="00A27A91" w:rsidRDefault="00A27A91" w:rsidP="00FF3B71">
      <w:pPr>
        <w:pStyle w:val="afb"/>
        <w:rPr>
          <w:b/>
        </w:rPr>
      </w:pPr>
    </w:p>
    <w:p w14:paraId="2B785771" w14:textId="77777777" w:rsidR="008756C0" w:rsidRPr="00FF3B71" w:rsidRDefault="008756C0" w:rsidP="00FF3B71">
      <w:pPr>
        <w:pStyle w:val="afb"/>
        <w:rPr>
          <w:b/>
        </w:rPr>
      </w:pPr>
    </w:p>
    <w:p w14:paraId="518C995C" w14:textId="68B8D419" w:rsidR="007409CF" w:rsidRPr="00F917D0" w:rsidRDefault="007409CF" w:rsidP="00FF3B71">
      <w:pPr>
        <w:pStyle w:val="afb"/>
        <w:jc w:val="center"/>
        <w:rPr>
          <w:rFonts w:cs="Arial"/>
          <w:b/>
          <w:sz w:val="32"/>
          <w:szCs w:val="32"/>
          <w:lang w:eastAsia="en-US"/>
        </w:rPr>
      </w:pPr>
      <w:r w:rsidRPr="00F917D0">
        <w:rPr>
          <w:rFonts w:cs="Arial"/>
          <w:b/>
          <w:sz w:val="32"/>
          <w:szCs w:val="32"/>
          <w:lang w:eastAsia="en-US"/>
        </w:rPr>
        <w:t>РЕШЕНИЕ</w:t>
      </w:r>
    </w:p>
    <w:p w14:paraId="61FEE324" w14:textId="6EDED2B6" w:rsidR="007409CF" w:rsidRPr="00AD1F41" w:rsidRDefault="008756C0" w:rsidP="00FF3B71">
      <w:pPr>
        <w:pStyle w:val="afb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 xml:space="preserve"> «29» декабря </w:t>
      </w:r>
      <w:r w:rsidR="00FB3ECE" w:rsidRPr="00AD1F41">
        <w:rPr>
          <w:rFonts w:cs="Arial"/>
          <w:sz w:val="28"/>
          <w:szCs w:val="28"/>
          <w:lang w:eastAsia="en-US"/>
        </w:rPr>
        <w:t>202</w:t>
      </w:r>
      <w:r w:rsidR="00F4176B">
        <w:rPr>
          <w:rFonts w:cs="Arial"/>
          <w:sz w:val="28"/>
          <w:szCs w:val="28"/>
          <w:lang w:eastAsia="en-US"/>
        </w:rPr>
        <w:t>5</w:t>
      </w:r>
      <w:r>
        <w:rPr>
          <w:rFonts w:cs="Arial"/>
          <w:sz w:val="28"/>
          <w:szCs w:val="28"/>
          <w:lang w:eastAsia="en-US"/>
        </w:rPr>
        <w:t xml:space="preserve"> г.</w:t>
      </w:r>
      <w:r w:rsidR="00FB3ECE" w:rsidRPr="00AD1F41">
        <w:rPr>
          <w:rFonts w:cs="Arial"/>
          <w:sz w:val="28"/>
          <w:szCs w:val="28"/>
          <w:lang w:eastAsia="en-US"/>
        </w:rPr>
        <w:t xml:space="preserve">                                                            </w:t>
      </w:r>
      <w:r w:rsidR="007409CF" w:rsidRPr="00AD1F41">
        <w:rPr>
          <w:rFonts w:cs="Arial"/>
          <w:sz w:val="28"/>
          <w:szCs w:val="28"/>
          <w:lang w:eastAsia="en-US"/>
        </w:rPr>
        <w:t xml:space="preserve"> </w:t>
      </w:r>
      <w:r>
        <w:rPr>
          <w:rFonts w:cs="Arial"/>
          <w:sz w:val="28"/>
          <w:szCs w:val="28"/>
          <w:lang w:eastAsia="en-US"/>
        </w:rPr>
        <w:t xml:space="preserve">                           </w:t>
      </w:r>
      <w:r w:rsidR="007409CF" w:rsidRPr="00AD1F41">
        <w:rPr>
          <w:rFonts w:cs="Arial"/>
          <w:sz w:val="28"/>
          <w:szCs w:val="28"/>
          <w:lang w:eastAsia="en-US"/>
        </w:rPr>
        <w:t>№</w:t>
      </w:r>
      <w:r>
        <w:rPr>
          <w:rFonts w:cs="Arial"/>
          <w:sz w:val="28"/>
          <w:szCs w:val="28"/>
          <w:lang w:eastAsia="en-US"/>
        </w:rPr>
        <w:t xml:space="preserve"> 62</w:t>
      </w:r>
    </w:p>
    <w:p w14:paraId="4B6D582A" w14:textId="09F7473A" w:rsidR="00FF3B71" w:rsidRPr="00AD1F41" w:rsidRDefault="00CD2C2E" w:rsidP="00FF3B71">
      <w:pPr>
        <w:pStyle w:val="afb"/>
        <w:jc w:val="center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>с</w:t>
      </w:r>
      <w:r w:rsidR="00FF3B71" w:rsidRPr="00AD1F41">
        <w:rPr>
          <w:rFonts w:cs="Arial"/>
          <w:sz w:val="28"/>
          <w:szCs w:val="28"/>
          <w:lang w:eastAsia="en-US"/>
        </w:rPr>
        <w:t>. Красный Чикой</w:t>
      </w:r>
    </w:p>
    <w:p w14:paraId="0A5CCB46" w14:textId="77777777" w:rsidR="007409CF" w:rsidRDefault="007409CF" w:rsidP="00FF3B71">
      <w:pPr>
        <w:pStyle w:val="afb"/>
        <w:rPr>
          <w:sz w:val="28"/>
          <w:szCs w:val="28"/>
        </w:rPr>
      </w:pPr>
    </w:p>
    <w:p w14:paraId="04B6C421" w14:textId="77777777" w:rsidR="00A27A91" w:rsidRPr="00AD1F41" w:rsidRDefault="00A27A91" w:rsidP="00FF3B71">
      <w:pPr>
        <w:pStyle w:val="afb"/>
        <w:rPr>
          <w:sz w:val="28"/>
          <w:szCs w:val="28"/>
        </w:rPr>
      </w:pPr>
    </w:p>
    <w:p w14:paraId="7B0DE61B" w14:textId="77777777" w:rsidR="00F4176B" w:rsidRPr="00F917D0" w:rsidRDefault="00FF3B71" w:rsidP="00FF3B71">
      <w:pPr>
        <w:pStyle w:val="afb"/>
        <w:jc w:val="center"/>
        <w:rPr>
          <w:b/>
          <w:sz w:val="28"/>
          <w:szCs w:val="28"/>
        </w:rPr>
      </w:pPr>
      <w:r w:rsidRPr="00F917D0">
        <w:rPr>
          <w:b/>
          <w:sz w:val="28"/>
          <w:szCs w:val="28"/>
        </w:rPr>
        <w:t xml:space="preserve">О </w:t>
      </w:r>
      <w:r w:rsidR="00F4176B" w:rsidRPr="00F917D0">
        <w:rPr>
          <w:b/>
          <w:sz w:val="28"/>
          <w:szCs w:val="28"/>
        </w:rPr>
        <w:t xml:space="preserve">внесении изменений в решение Совета муниципального </w:t>
      </w:r>
    </w:p>
    <w:p w14:paraId="724B3C02" w14:textId="77777777" w:rsidR="00F4176B" w:rsidRPr="00F917D0" w:rsidRDefault="00F4176B" w:rsidP="00FF3B71">
      <w:pPr>
        <w:pStyle w:val="afb"/>
        <w:jc w:val="center"/>
        <w:rPr>
          <w:b/>
          <w:sz w:val="28"/>
          <w:szCs w:val="28"/>
        </w:rPr>
      </w:pPr>
      <w:r w:rsidRPr="00F917D0">
        <w:rPr>
          <w:b/>
          <w:sz w:val="28"/>
          <w:szCs w:val="28"/>
        </w:rPr>
        <w:t xml:space="preserve">района «Красночикойский район» «О </w:t>
      </w:r>
      <w:r w:rsidR="00FF3B71" w:rsidRPr="00F917D0">
        <w:rPr>
          <w:b/>
          <w:sz w:val="28"/>
          <w:szCs w:val="28"/>
        </w:rPr>
        <w:t>бюджете муниципального</w:t>
      </w:r>
    </w:p>
    <w:p w14:paraId="1F2F097A" w14:textId="4B4A0479" w:rsidR="00F4176B" w:rsidRPr="00F917D0" w:rsidRDefault="00FF3B71" w:rsidP="00FF3B71">
      <w:pPr>
        <w:pStyle w:val="afb"/>
        <w:jc w:val="center"/>
        <w:rPr>
          <w:b/>
          <w:sz w:val="28"/>
          <w:szCs w:val="28"/>
        </w:rPr>
      </w:pPr>
      <w:r w:rsidRPr="00F917D0">
        <w:rPr>
          <w:b/>
          <w:sz w:val="28"/>
          <w:szCs w:val="28"/>
        </w:rPr>
        <w:t xml:space="preserve"> района «Красночикойский район»</w:t>
      </w:r>
      <w:r w:rsidR="00F4176B" w:rsidRPr="00F917D0">
        <w:rPr>
          <w:b/>
          <w:sz w:val="28"/>
          <w:szCs w:val="28"/>
        </w:rPr>
        <w:t xml:space="preserve"> </w:t>
      </w:r>
      <w:r w:rsidRPr="00F917D0">
        <w:rPr>
          <w:b/>
          <w:sz w:val="28"/>
          <w:szCs w:val="28"/>
        </w:rPr>
        <w:t xml:space="preserve">на 2025 год </w:t>
      </w:r>
    </w:p>
    <w:p w14:paraId="66FD5268" w14:textId="6A8B3F72" w:rsidR="00FB3ECE" w:rsidRPr="00FF3B71" w:rsidRDefault="00FF3B71" w:rsidP="00FF3B71">
      <w:pPr>
        <w:pStyle w:val="afb"/>
        <w:jc w:val="center"/>
        <w:rPr>
          <w:sz w:val="28"/>
          <w:szCs w:val="28"/>
        </w:rPr>
      </w:pPr>
      <w:r w:rsidRPr="00F917D0">
        <w:rPr>
          <w:b/>
          <w:sz w:val="28"/>
          <w:szCs w:val="28"/>
        </w:rPr>
        <w:t>и плановый период 2026 и 2027 годов</w:t>
      </w:r>
    </w:p>
    <w:p w14:paraId="00A6C43B" w14:textId="77777777" w:rsidR="007409CF" w:rsidRPr="00280872" w:rsidRDefault="007409CF" w:rsidP="00FF3B71">
      <w:pPr>
        <w:pStyle w:val="afb"/>
      </w:pPr>
    </w:p>
    <w:p w14:paraId="5E2DBFDA" w14:textId="1DDD175F" w:rsidR="00295051" w:rsidRDefault="00295051" w:rsidP="000F1756">
      <w:pPr>
        <w:pStyle w:val="afb"/>
        <w:ind w:firstLine="709"/>
        <w:rPr>
          <w:sz w:val="28"/>
          <w:szCs w:val="28"/>
        </w:rPr>
      </w:pPr>
      <w:r w:rsidRPr="00295051">
        <w:rPr>
          <w:sz w:val="28"/>
          <w:szCs w:val="28"/>
        </w:rPr>
        <w:t>В соответствии с Бюджетным кодексом РФ, Положением «О бюджетном процессе муниципального ра</w:t>
      </w:r>
      <w:r w:rsidR="000F1756">
        <w:rPr>
          <w:sz w:val="28"/>
          <w:szCs w:val="28"/>
        </w:rPr>
        <w:t xml:space="preserve">йона «Красночикойский район»», </w:t>
      </w:r>
      <w:r w:rsidRPr="00295051">
        <w:rPr>
          <w:sz w:val="28"/>
          <w:szCs w:val="28"/>
        </w:rPr>
        <w:t xml:space="preserve">п.1 ч.1 ст.8 и ст. 23 Устава </w:t>
      </w:r>
      <w:r w:rsidR="004A13DC">
        <w:rPr>
          <w:sz w:val="28"/>
          <w:szCs w:val="28"/>
        </w:rPr>
        <w:t xml:space="preserve">Красночикойского </w:t>
      </w:r>
      <w:r w:rsidRPr="00295051">
        <w:rPr>
          <w:sz w:val="28"/>
          <w:szCs w:val="28"/>
        </w:rPr>
        <w:t>муниципального</w:t>
      </w:r>
      <w:r w:rsidR="004A13DC">
        <w:rPr>
          <w:sz w:val="28"/>
          <w:szCs w:val="28"/>
        </w:rPr>
        <w:t xml:space="preserve"> округа</w:t>
      </w:r>
      <w:r w:rsidRPr="00295051">
        <w:rPr>
          <w:sz w:val="28"/>
          <w:szCs w:val="28"/>
        </w:rPr>
        <w:t xml:space="preserve"> Совет </w:t>
      </w:r>
      <w:r w:rsidR="004A13DC">
        <w:rPr>
          <w:sz w:val="28"/>
          <w:szCs w:val="28"/>
        </w:rPr>
        <w:t xml:space="preserve">Красночикойского муниципального округа </w:t>
      </w:r>
      <w:r w:rsidRPr="00295051">
        <w:rPr>
          <w:sz w:val="28"/>
          <w:szCs w:val="28"/>
        </w:rPr>
        <w:t>решил:</w:t>
      </w:r>
    </w:p>
    <w:p w14:paraId="728EE321" w14:textId="77777777" w:rsidR="00A27A91" w:rsidRDefault="00A27A91" w:rsidP="000F1756">
      <w:pPr>
        <w:pStyle w:val="afb"/>
        <w:ind w:firstLine="709"/>
        <w:rPr>
          <w:sz w:val="28"/>
          <w:szCs w:val="28"/>
        </w:rPr>
      </w:pPr>
    </w:p>
    <w:p w14:paraId="61DCDBA6" w14:textId="6105A39C" w:rsidR="007B73DE" w:rsidRPr="00295051" w:rsidRDefault="007B73DE" w:rsidP="000F17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Pr="007B73DE">
        <w:rPr>
          <w:sz w:val="28"/>
          <w:szCs w:val="28"/>
        </w:rPr>
        <w:t>решение Совета муниципального рай</w:t>
      </w:r>
      <w:r>
        <w:rPr>
          <w:sz w:val="28"/>
          <w:szCs w:val="28"/>
        </w:rPr>
        <w:t>она «Красночикойский район» от 16</w:t>
      </w:r>
      <w:r w:rsidRPr="007B73DE">
        <w:rPr>
          <w:sz w:val="28"/>
          <w:szCs w:val="28"/>
        </w:rPr>
        <w:t>.12.202</w:t>
      </w:r>
      <w:r>
        <w:rPr>
          <w:sz w:val="28"/>
          <w:szCs w:val="28"/>
        </w:rPr>
        <w:t>4</w:t>
      </w:r>
      <w:r w:rsidRPr="007B73DE">
        <w:rPr>
          <w:sz w:val="28"/>
          <w:szCs w:val="28"/>
        </w:rPr>
        <w:t xml:space="preserve"> г. № </w:t>
      </w:r>
      <w:r>
        <w:rPr>
          <w:sz w:val="28"/>
          <w:szCs w:val="28"/>
        </w:rPr>
        <w:t>113</w:t>
      </w:r>
      <w:r w:rsidRPr="007B73DE">
        <w:rPr>
          <w:sz w:val="28"/>
          <w:szCs w:val="28"/>
        </w:rPr>
        <w:t xml:space="preserve"> «О бюджете муниципального района «Красночикойский район» на 202</w:t>
      </w:r>
      <w:r>
        <w:rPr>
          <w:sz w:val="28"/>
          <w:szCs w:val="28"/>
        </w:rPr>
        <w:t>5</w:t>
      </w:r>
      <w:r w:rsidRPr="007B73DE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6</w:t>
      </w:r>
      <w:r w:rsidRPr="007B73DE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7B73DE">
        <w:rPr>
          <w:sz w:val="28"/>
          <w:szCs w:val="28"/>
        </w:rPr>
        <w:t xml:space="preserve"> годов» </w:t>
      </w:r>
      <w:r w:rsidR="001E09D2" w:rsidRPr="001E09D2">
        <w:rPr>
          <w:sz w:val="28"/>
          <w:szCs w:val="28"/>
        </w:rPr>
        <w:t>(с изменениями принятыми решениями Совета муниципального рай</w:t>
      </w:r>
      <w:r w:rsidR="00E87C3A">
        <w:rPr>
          <w:sz w:val="28"/>
          <w:szCs w:val="28"/>
        </w:rPr>
        <w:t xml:space="preserve">она «Красночикойский район» от </w:t>
      </w:r>
      <w:r w:rsidR="001E09D2" w:rsidRPr="001E09D2">
        <w:rPr>
          <w:sz w:val="28"/>
          <w:szCs w:val="28"/>
        </w:rPr>
        <w:t>2</w:t>
      </w:r>
      <w:r w:rsidR="001E09D2">
        <w:rPr>
          <w:sz w:val="28"/>
          <w:szCs w:val="28"/>
        </w:rPr>
        <w:t>1</w:t>
      </w:r>
      <w:r w:rsidR="001E09D2" w:rsidRPr="001E09D2">
        <w:rPr>
          <w:sz w:val="28"/>
          <w:szCs w:val="28"/>
        </w:rPr>
        <w:t>.03.202</w:t>
      </w:r>
      <w:r w:rsidR="001E09D2">
        <w:rPr>
          <w:sz w:val="28"/>
          <w:szCs w:val="28"/>
        </w:rPr>
        <w:t>5 г. № 140</w:t>
      </w:r>
      <w:r w:rsidR="00FD1F7C">
        <w:rPr>
          <w:sz w:val="28"/>
          <w:szCs w:val="28"/>
        </w:rPr>
        <w:t>, от 04.06.2025 г. № 156</w:t>
      </w:r>
      <w:r w:rsidR="0042013B">
        <w:rPr>
          <w:sz w:val="28"/>
          <w:szCs w:val="28"/>
        </w:rPr>
        <w:t xml:space="preserve">, </w:t>
      </w:r>
      <w:r w:rsidR="005F3C9B">
        <w:rPr>
          <w:sz w:val="28"/>
          <w:szCs w:val="28"/>
        </w:rPr>
        <w:t xml:space="preserve">от </w:t>
      </w:r>
      <w:r w:rsidR="0042013B">
        <w:rPr>
          <w:sz w:val="28"/>
          <w:szCs w:val="28"/>
        </w:rPr>
        <w:t>05.09.2025 г. № 163</w:t>
      </w:r>
      <w:r w:rsidR="00B85B9D">
        <w:rPr>
          <w:sz w:val="28"/>
          <w:szCs w:val="28"/>
        </w:rPr>
        <w:t>, от 21.11.2025 г. № 29</w:t>
      </w:r>
      <w:r w:rsidR="001E09D2" w:rsidRPr="001E09D2">
        <w:rPr>
          <w:sz w:val="28"/>
          <w:szCs w:val="28"/>
        </w:rPr>
        <w:t xml:space="preserve">) </w:t>
      </w:r>
      <w:r w:rsidRPr="007B73DE">
        <w:rPr>
          <w:sz w:val="28"/>
          <w:szCs w:val="28"/>
        </w:rPr>
        <w:t>следующие изменения:</w:t>
      </w:r>
    </w:p>
    <w:p w14:paraId="14FA6D02" w14:textId="4C129B56" w:rsidR="007B73DE" w:rsidRPr="007B73DE" w:rsidRDefault="00295051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B73DE" w:rsidRPr="007B73DE">
        <w:rPr>
          <w:sz w:val="28"/>
          <w:szCs w:val="28"/>
        </w:rPr>
        <w:t xml:space="preserve"> 1.В </w:t>
      </w:r>
      <w:r w:rsidR="007B73DE">
        <w:rPr>
          <w:sz w:val="28"/>
          <w:szCs w:val="28"/>
        </w:rPr>
        <w:t>пункте</w:t>
      </w:r>
      <w:r w:rsidR="007B73DE" w:rsidRPr="007B73DE">
        <w:rPr>
          <w:sz w:val="28"/>
          <w:szCs w:val="28"/>
        </w:rPr>
        <w:t xml:space="preserve"> 1:</w:t>
      </w:r>
    </w:p>
    <w:p w14:paraId="66349694" w14:textId="7340AB72" w:rsidR="007B73DE" w:rsidRPr="007B73DE" w:rsidRDefault="007B73DE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B73DE">
        <w:rPr>
          <w:sz w:val="28"/>
          <w:szCs w:val="28"/>
        </w:rPr>
        <w:t>1) цифры «</w:t>
      </w:r>
      <w:r w:rsidR="005F3C9B" w:rsidRPr="005F3C9B">
        <w:rPr>
          <w:sz w:val="28"/>
          <w:szCs w:val="28"/>
        </w:rPr>
        <w:t>1 480 773,3</w:t>
      </w:r>
      <w:r w:rsidRPr="007B73DE">
        <w:rPr>
          <w:sz w:val="28"/>
          <w:szCs w:val="28"/>
        </w:rPr>
        <w:t>» заменить цифрами «1</w:t>
      </w:r>
      <w:r w:rsidR="005F3C9B">
        <w:rPr>
          <w:sz w:val="28"/>
          <w:szCs w:val="28"/>
        </w:rPr>
        <w:t> 6</w:t>
      </w:r>
      <w:r w:rsidR="00F90148">
        <w:rPr>
          <w:sz w:val="28"/>
          <w:szCs w:val="28"/>
        </w:rPr>
        <w:t>42</w:t>
      </w:r>
      <w:r w:rsidR="0056745E">
        <w:rPr>
          <w:sz w:val="28"/>
          <w:szCs w:val="28"/>
        </w:rPr>
        <w:t> </w:t>
      </w:r>
      <w:r w:rsidR="00F90148">
        <w:rPr>
          <w:sz w:val="28"/>
          <w:szCs w:val="28"/>
        </w:rPr>
        <w:t>89</w:t>
      </w:r>
      <w:r w:rsidR="0056745E">
        <w:rPr>
          <w:sz w:val="28"/>
          <w:szCs w:val="28"/>
        </w:rPr>
        <w:t>8,7</w:t>
      </w:r>
      <w:r w:rsidR="005F3C9B">
        <w:rPr>
          <w:sz w:val="28"/>
          <w:szCs w:val="28"/>
        </w:rPr>
        <w:t>»</w:t>
      </w:r>
      <w:r w:rsidRPr="007B73DE">
        <w:rPr>
          <w:sz w:val="28"/>
          <w:szCs w:val="28"/>
        </w:rPr>
        <w:t>;</w:t>
      </w:r>
    </w:p>
    <w:p w14:paraId="0A819618" w14:textId="6E5FE571" w:rsidR="007B73DE" w:rsidRDefault="007B73DE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B73DE">
        <w:rPr>
          <w:sz w:val="28"/>
          <w:szCs w:val="28"/>
        </w:rPr>
        <w:t>2) цифры «</w:t>
      </w:r>
      <w:r w:rsidR="005F3C9B" w:rsidRPr="005F3C9B">
        <w:rPr>
          <w:sz w:val="28"/>
          <w:szCs w:val="28"/>
        </w:rPr>
        <w:t>1 505 824,4</w:t>
      </w:r>
      <w:r w:rsidRPr="007B73DE">
        <w:rPr>
          <w:sz w:val="28"/>
          <w:szCs w:val="28"/>
        </w:rPr>
        <w:t>» заменить цифрами «1</w:t>
      </w:r>
      <w:r w:rsidR="005F3C9B">
        <w:rPr>
          <w:sz w:val="28"/>
          <w:szCs w:val="28"/>
        </w:rPr>
        <w:t> 66</w:t>
      </w:r>
      <w:r w:rsidR="00F90148">
        <w:rPr>
          <w:sz w:val="28"/>
          <w:szCs w:val="28"/>
        </w:rPr>
        <w:t>7</w:t>
      </w:r>
      <w:r w:rsidR="0056745E">
        <w:rPr>
          <w:sz w:val="28"/>
          <w:szCs w:val="28"/>
        </w:rPr>
        <w:t> </w:t>
      </w:r>
      <w:r w:rsidR="00F81373">
        <w:rPr>
          <w:sz w:val="28"/>
          <w:szCs w:val="28"/>
        </w:rPr>
        <w:t>9</w:t>
      </w:r>
      <w:r w:rsidR="0056745E">
        <w:rPr>
          <w:sz w:val="28"/>
          <w:szCs w:val="28"/>
        </w:rPr>
        <w:t>49,8</w:t>
      </w:r>
      <w:r w:rsidRPr="007B73DE">
        <w:rPr>
          <w:sz w:val="28"/>
          <w:szCs w:val="28"/>
        </w:rPr>
        <w:t>»;</w:t>
      </w:r>
    </w:p>
    <w:p w14:paraId="2F51E285" w14:textId="34D525EB" w:rsidR="007B73DE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2.  В пункте </w:t>
      </w:r>
      <w:r w:rsidR="000D07D7">
        <w:rPr>
          <w:sz w:val="28"/>
          <w:szCs w:val="28"/>
        </w:rPr>
        <w:t xml:space="preserve">5 </w:t>
      </w:r>
      <w:r w:rsidR="000D07D7" w:rsidRPr="000D07D7">
        <w:rPr>
          <w:sz w:val="28"/>
          <w:szCs w:val="28"/>
        </w:rPr>
        <w:t>цифры «</w:t>
      </w:r>
      <w:r w:rsidR="000209FD" w:rsidRPr="000209FD">
        <w:rPr>
          <w:sz w:val="28"/>
          <w:szCs w:val="28"/>
        </w:rPr>
        <w:t>918 550,5</w:t>
      </w:r>
      <w:r w:rsidR="000D07D7" w:rsidRPr="000D07D7">
        <w:rPr>
          <w:sz w:val="28"/>
          <w:szCs w:val="28"/>
        </w:rPr>
        <w:t>» заменить цифрами «</w:t>
      </w:r>
      <w:r w:rsidR="00FD1F7C">
        <w:rPr>
          <w:sz w:val="28"/>
          <w:szCs w:val="28"/>
        </w:rPr>
        <w:t>9</w:t>
      </w:r>
      <w:r w:rsidR="00F81373">
        <w:rPr>
          <w:sz w:val="28"/>
          <w:szCs w:val="28"/>
        </w:rPr>
        <w:t>9</w:t>
      </w:r>
      <w:r w:rsidR="00F90148">
        <w:rPr>
          <w:sz w:val="28"/>
          <w:szCs w:val="28"/>
        </w:rPr>
        <w:t>3</w:t>
      </w:r>
      <w:r w:rsidR="000209FD">
        <w:rPr>
          <w:sz w:val="28"/>
          <w:szCs w:val="28"/>
        </w:rPr>
        <w:t> </w:t>
      </w:r>
      <w:r w:rsidR="00F81373">
        <w:rPr>
          <w:sz w:val="28"/>
          <w:szCs w:val="28"/>
        </w:rPr>
        <w:t>3</w:t>
      </w:r>
      <w:r w:rsidR="00F90148">
        <w:rPr>
          <w:sz w:val="28"/>
          <w:szCs w:val="28"/>
        </w:rPr>
        <w:t>17</w:t>
      </w:r>
      <w:r w:rsidR="000209FD">
        <w:rPr>
          <w:sz w:val="28"/>
          <w:szCs w:val="28"/>
        </w:rPr>
        <w:t>,</w:t>
      </w:r>
      <w:r w:rsidR="0056745E">
        <w:rPr>
          <w:sz w:val="28"/>
          <w:szCs w:val="28"/>
        </w:rPr>
        <w:t>3</w:t>
      </w:r>
      <w:r w:rsidR="000D07D7">
        <w:rPr>
          <w:sz w:val="28"/>
          <w:szCs w:val="28"/>
        </w:rPr>
        <w:t>»</w:t>
      </w:r>
      <w:r w:rsidR="000D07D7" w:rsidRPr="000D07D7">
        <w:rPr>
          <w:sz w:val="28"/>
          <w:szCs w:val="28"/>
        </w:rPr>
        <w:t>;</w:t>
      </w:r>
    </w:p>
    <w:p w14:paraId="7B5D598D" w14:textId="22FEBCB9" w:rsidR="00CC0989" w:rsidRPr="007B73DE" w:rsidRDefault="00CC0989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C0989">
        <w:rPr>
          <w:sz w:val="28"/>
          <w:szCs w:val="28"/>
        </w:rPr>
        <w:t>3. В пункте 15 цифры «47707,1» заменить цифрами «81554,5»;</w:t>
      </w:r>
    </w:p>
    <w:p w14:paraId="0BECD46C" w14:textId="1CB5725A" w:rsidR="007B73DE" w:rsidRPr="00B47CC5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</w:t>
      </w:r>
      <w:r w:rsidR="00CC0989">
        <w:rPr>
          <w:sz w:val="28"/>
          <w:szCs w:val="28"/>
        </w:rPr>
        <w:t>4</w:t>
      </w:r>
      <w:r w:rsidRPr="00B47CC5">
        <w:rPr>
          <w:sz w:val="28"/>
          <w:szCs w:val="28"/>
        </w:rPr>
        <w:t xml:space="preserve">. </w:t>
      </w:r>
      <w:r w:rsidR="00594F36" w:rsidRPr="00B47CC5">
        <w:rPr>
          <w:sz w:val="28"/>
          <w:szCs w:val="28"/>
        </w:rPr>
        <w:t>Приложение № 1 изложить в новой редакции (прилагается)</w:t>
      </w:r>
      <w:r w:rsidR="001946FC" w:rsidRPr="00B47CC5">
        <w:rPr>
          <w:sz w:val="28"/>
          <w:szCs w:val="28"/>
        </w:rPr>
        <w:t>;</w:t>
      </w:r>
    </w:p>
    <w:p w14:paraId="280282FA" w14:textId="6725FB53" w:rsidR="007B73DE" w:rsidRPr="00B47CC5" w:rsidRDefault="007B73DE" w:rsidP="007B73DE">
      <w:pPr>
        <w:pStyle w:val="afb"/>
        <w:rPr>
          <w:sz w:val="28"/>
          <w:szCs w:val="28"/>
        </w:rPr>
      </w:pPr>
      <w:r w:rsidRPr="00B47CC5">
        <w:rPr>
          <w:sz w:val="28"/>
          <w:szCs w:val="28"/>
        </w:rPr>
        <w:t xml:space="preserve">        </w:t>
      </w:r>
      <w:r w:rsidR="00CC0989">
        <w:rPr>
          <w:sz w:val="28"/>
          <w:szCs w:val="28"/>
        </w:rPr>
        <w:t>5</w:t>
      </w:r>
      <w:r w:rsidRPr="00B47CC5">
        <w:rPr>
          <w:sz w:val="28"/>
          <w:szCs w:val="28"/>
        </w:rPr>
        <w:t xml:space="preserve">. Приложение № </w:t>
      </w:r>
      <w:r w:rsidR="0050547C" w:rsidRPr="00B47CC5">
        <w:rPr>
          <w:sz w:val="28"/>
          <w:szCs w:val="28"/>
        </w:rPr>
        <w:t>3</w:t>
      </w:r>
      <w:r w:rsidRPr="00B47CC5">
        <w:rPr>
          <w:sz w:val="28"/>
          <w:szCs w:val="28"/>
        </w:rPr>
        <w:t xml:space="preserve"> изложить в новой редакции (прилагается).</w:t>
      </w:r>
    </w:p>
    <w:p w14:paraId="03678C29" w14:textId="4E5C32DE" w:rsidR="007B73DE" w:rsidRPr="00B47CC5" w:rsidRDefault="007B73DE" w:rsidP="007B73DE">
      <w:pPr>
        <w:pStyle w:val="afb"/>
        <w:rPr>
          <w:sz w:val="28"/>
          <w:szCs w:val="28"/>
        </w:rPr>
      </w:pPr>
      <w:r w:rsidRPr="00B47CC5">
        <w:rPr>
          <w:sz w:val="28"/>
          <w:szCs w:val="28"/>
        </w:rPr>
        <w:t xml:space="preserve">        </w:t>
      </w:r>
      <w:r w:rsidR="00CC0989">
        <w:rPr>
          <w:sz w:val="28"/>
          <w:szCs w:val="28"/>
        </w:rPr>
        <w:t>6.</w:t>
      </w:r>
      <w:r w:rsidRPr="00B47CC5">
        <w:rPr>
          <w:sz w:val="28"/>
          <w:szCs w:val="28"/>
        </w:rPr>
        <w:t xml:space="preserve"> Приложение № </w:t>
      </w:r>
      <w:r w:rsidR="0050547C" w:rsidRPr="00B47CC5">
        <w:rPr>
          <w:sz w:val="28"/>
          <w:szCs w:val="28"/>
        </w:rPr>
        <w:t>6</w:t>
      </w:r>
      <w:r w:rsidRPr="00B47CC5">
        <w:rPr>
          <w:sz w:val="28"/>
          <w:szCs w:val="28"/>
        </w:rPr>
        <w:t xml:space="preserve"> изложить в новой редакции (прилагается).</w:t>
      </w:r>
    </w:p>
    <w:p w14:paraId="52167661" w14:textId="3AB5889F" w:rsidR="007B73DE" w:rsidRPr="00B47CC5" w:rsidRDefault="0050547C" w:rsidP="007B73DE">
      <w:pPr>
        <w:pStyle w:val="afb"/>
        <w:rPr>
          <w:sz w:val="28"/>
          <w:szCs w:val="28"/>
        </w:rPr>
      </w:pPr>
      <w:r w:rsidRPr="00B47CC5">
        <w:rPr>
          <w:sz w:val="28"/>
          <w:szCs w:val="28"/>
        </w:rPr>
        <w:t xml:space="preserve">        </w:t>
      </w:r>
      <w:r w:rsidR="00CC0989">
        <w:rPr>
          <w:sz w:val="28"/>
          <w:szCs w:val="28"/>
        </w:rPr>
        <w:t>7</w:t>
      </w:r>
      <w:r w:rsidR="007B73DE" w:rsidRPr="00B47CC5">
        <w:rPr>
          <w:sz w:val="28"/>
          <w:szCs w:val="28"/>
        </w:rPr>
        <w:t xml:space="preserve">. Приложение № </w:t>
      </w:r>
      <w:r w:rsidRPr="00B47CC5">
        <w:rPr>
          <w:sz w:val="28"/>
          <w:szCs w:val="28"/>
        </w:rPr>
        <w:t>11</w:t>
      </w:r>
      <w:r w:rsidR="007B73DE" w:rsidRPr="00B47CC5">
        <w:rPr>
          <w:sz w:val="28"/>
          <w:szCs w:val="28"/>
        </w:rPr>
        <w:t xml:space="preserve"> изложить в новой редакции (прилагается).</w:t>
      </w:r>
    </w:p>
    <w:p w14:paraId="42C83CF5" w14:textId="7E8A8CD2" w:rsidR="007B73DE" w:rsidRPr="00B47CC5" w:rsidRDefault="0044035D" w:rsidP="007B73DE">
      <w:pPr>
        <w:pStyle w:val="afb"/>
        <w:rPr>
          <w:sz w:val="28"/>
          <w:szCs w:val="28"/>
        </w:rPr>
      </w:pPr>
      <w:r w:rsidRPr="00B47CC5">
        <w:rPr>
          <w:sz w:val="28"/>
          <w:szCs w:val="28"/>
        </w:rPr>
        <w:t xml:space="preserve">        </w:t>
      </w:r>
      <w:r w:rsidR="00CC0989">
        <w:rPr>
          <w:sz w:val="28"/>
          <w:szCs w:val="28"/>
        </w:rPr>
        <w:t>8</w:t>
      </w:r>
      <w:r w:rsidR="007B73DE" w:rsidRPr="00B47CC5">
        <w:rPr>
          <w:sz w:val="28"/>
          <w:szCs w:val="28"/>
        </w:rPr>
        <w:t>. Приложение № 1</w:t>
      </w:r>
      <w:r w:rsidR="0050547C" w:rsidRPr="00B47CC5">
        <w:rPr>
          <w:sz w:val="28"/>
          <w:szCs w:val="28"/>
        </w:rPr>
        <w:t>3</w:t>
      </w:r>
      <w:r w:rsidR="007B73DE" w:rsidRPr="00B47CC5">
        <w:rPr>
          <w:sz w:val="28"/>
          <w:szCs w:val="28"/>
        </w:rPr>
        <w:t xml:space="preserve"> изложить в новой редакции (прилагается). </w:t>
      </w:r>
    </w:p>
    <w:p w14:paraId="16D7550E" w14:textId="2D0FEDF4" w:rsidR="007B73DE" w:rsidRPr="00B47CC5" w:rsidRDefault="007B73DE" w:rsidP="007B73DE">
      <w:pPr>
        <w:pStyle w:val="afb"/>
        <w:rPr>
          <w:sz w:val="28"/>
          <w:szCs w:val="28"/>
        </w:rPr>
      </w:pPr>
      <w:r w:rsidRPr="00B47CC5">
        <w:rPr>
          <w:sz w:val="28"/>
          <w:szCs w:val="28"/>
        </w:rPr>
        <w:t xml:space="preserve">        </w:t>
      </w:r>
      <w:r w:rsidR="00CC0989">
        <w:rPr>
          <w:sz w:val="28"/>
          <w:szCs w:val="28"/>
        </w:rPr>
        <w:t>9</w:t>
      </w:r>
      <w:r w:rsidRPr="00B47CC5">
        <w:rPr>
          <w:sz w:val="28"/>
          <w:szCs w:val="28"/>
        </w:rPr>
        <w:t>. Приложение № 1</w:t>
      </w:r>
      <w:r w:rsidR="0050547C" w:rsidRPr="00B47CC5">
        <w:rPr>
          <w:sz w:val="28"/>
          <w:szCs w:val="28"/>
        </w:rPr>
        <w:t>5</w:t>
      </w:r>
      <w:r w:rsidRPr="00B47CC5">
        <w:rPr>
          <w:sz w:val="28"/>
          <w:szCs w:val="28"/>
        </w:rPr>
        <w:t xml:space="preserve"> изложить в новой редакции (прилагается). </w:t>
      </w:r>
    </w:p>
    <w:p w14:paraId="5936D9F6" w14:textId="43CDEAF5" w:rsidR="00510FA9" w:rsidRDefault="0044035D" w:rsidP="007B73DE">
      <w:pPr>
        <w:pStyle w:val="afb"/>
        <w:rPr>
          <w:sz w:val="28"/>
          <w:szCs w:val="28"/>
        </w:rPr>
      </w:pPr>
      <w:r w:rsidRPr="00B47CC5">
        <w:rPr>
          <w:sz w:val="28"/>
          <w:szCs w:val="28"/>
        </w:rPr>
        <w:t xml:space="preserve">        </w:t>
      </w:r>
      <w:r w:rsidR="00CC0989">
        <w:rPr>
          <w:sz w:val="28"/>
          <w:szCs w:val="28"/>
        </w:rPr>
        <w:t>10</w:t>
      </w:r>
      <w:r w:rsidR="007B73DE" w:rsidRPr="00B47CC5">
        <w:rPr>
          <w:sz w:val="28"/>
          <w:szCs w:val="28"/>
        </w:rPr>
        <w:t>. Приложение №</w:t>
      </w:r>
      <w:r w:rsidR="00510FA9" w:rsidRPr="00B47CC5">
        <w:rPr>
          <w:sz w:val="28"/>
          <w:szCs w:val="28"/>
        </w:rPr>
        <w:t xml:space="preserve"> </w:t>
      </w:r>
      <w:r w:rsidR="007B73DE" w:rsidRPr="00B47CC5">
        <w:rPr>
          <w:sz w:val="28"/>
          <w:szCs w:val="28"/>
        </w:rPr>
        <w:t>1</w:t>
      </w:r>
      <w:r w:rsidR="0050547C" w:rsidRPr="00B47CC5">
        <w:rPr>
          <w:sz w:val="28"/>
          <w:szCs w:val="28"/>
        </w:rPr>
        <w:t>8</w:t>
      </w:r>
      <w:r w:rsidR="007B73DE" w:rsidRPr="00B47CC5">
        <w:rPr>
          <w:sz w:val="28"/>
          <w:szCs w:val="28"/>
        </w:rPr>
        <w:t xml:space="preserve"> изложить в новой редакции (прилагается).</w:t>
      </w:r>
    </w:p>
    <w:p w14:paraId="7B012956" w14:textId="2F1FE41A" w:rsidR="000F7C1B" w:rsidRDefault="000F7C1B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1</w:t>
      </w:r>
      <w:r w:rsidR="00CC0989">
        <w:rPr>
          <w:sz w:val="28"/>
          <w:szCs w:val="28"/>
        </w:rPr>
        <w:t>1</w:t>
      </w:r>
      <w:r>
        <w:rPr>
          <w:sz w:val="28"/>
          <w:szCs w:val="28"/>
        </w:rPr>
        <w:t>. Приложение № 21</w:t>
      </w:r>
      <w:r w:rsidRPr="000F7C1B">
        <w:rPr>
          <w:sz w:val="28"/>
          <w:szCs w:val="28"/>
        </w:rPr>
        <w:t xml:space="preserve"> изложить в новой редакции (прилагается).</w:t>
      </w:r>
    </w:p>
    <w:p w14:paraId="756D46BA" w14:textId="0FA3BA36" w:rsidR="000F7C1B" w:rsidRDefault="000F7C1B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1</w:t>
      </w:r>
      <w:r w:rsidR="00CC0989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0F7C1B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23</w:t>
      </w:r>
      <w:r w:rsidRPr="000F7C1B">
        <w:rPr>
          <w:sz w:val="28"/>
          <w:szCs w:val="28"/>
        </w:rPr>
        <w:t xml:space="preserve"> изложить в новой редакции (прилагается).</w:t>
      </w:r>
    </w:p>
    <w:p w14:paraId="1AC9ACC6" w14:textId="6174AA36" w:rsidR="007F167F" w:rsidRDefault="007F167F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5CAD0929" w14:textId="77777777" w:rsidR="000F1756" w:rsidRDefault="007F167F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7E162B86" w14:textId="77777777" w:rsidR="000F1756" w:rsidRDefault="000F1756" w:rsidP="007B73DE">
      <w:pPr>
        <w:pStyle w:val="afb"/>
        <w:rPr>
          <w:sz w:val="28"/>
          <w:szCs w:val="28"/>
        </w:rPr>
      </w:pPr>
    </w:p>
    <w:p w14:paraId="522C2D05" w14:textId="77777777" w:rsidR="000F1756" w:rsidRDefault="000F1756" w:rsidP="007B73DE">
      <w:pPr>
        <w:pStyle w:val="afb"/>
        <w:rPr>
          <w:sz w:val="28"/>
          <w:szCs w:val="28"/>
        </w:rPr>
      </w:pPr>
    </w:p>
    <w:p w14:paraId="28BD8851" w14:textId="77777777" w:rsidR="000F1756" w:rsidRDefault="000F1756" w:rsidP="007B73DE">
      <w:pPr>
        <w:pStyle w:val="afb"/>
        <w:rPr>
          <w:sz w:val="28"/>
          <w:szCs w:val="28"/>
        </w:rPr>
      </w:pPr>
    </w:p>
    <w:p w14:paraId="0905297E" w14:textId="77777777" w:rsidR="000F1756" w:rsidRDefault="000F1756" w:rsidP="007B73DE">
      <w:pPr>
        <w:pStyle w:val="afb"/>
        <w:rPr>
          <w:sz w:val="28"/>
          <w:szCs w:val="28"/>
        </w:rPr>
      </w:pPr>
    </w:p>
    <w:p w14:paraId="230DC342" w14:textId="77777777" w:rsidR="000F1756" w:rsidRDefault="000F1756" w:rsidP="007B73DE">
      <w:pPr>
        <w:pStyle w:val="afb"/>
        <w:rPr>
          <w:sz w:val="28"/>
          <w:szCs w:val="28"/>
        </w:rPr>
      </w:pPr>
    </w:p>
    <w:p w14:paraId="3E80C015" w14:textId="77777777" w:rsidR="000F1756" w:rsidRDefault="000F1756" w:rsidP="007B73DE">
      <w:pPr>
        <w:pStyle w:val="afb"/>
        <w:rPr>
          <w:sz w:val="28"/>
          <w:szCs w:val="28"/>
        </w:rPr>
      </w:pPr>
    </w:p>
    <w:p w14:paraId="615B92AA" w14:textId="77777777" w:rsidR="000F1756" w:rsidRDefault="000F1756" w:rsidP="007B73DE">
      <w:pPr>
        <w:pStyle w:val="afb"/>
        <w:rPr>
          <w:sz w:val="28"/>
          <w:szCs w:val="28"/>
        </w:rPr>
      </w:pPr>
    </w:p>
    <w:p w14:paraId="1B8F2BDA" w14:textId="77777777" w:rsidR="000F1756" w:rsidRDefault="000F1756" w:rsidP="007B73DE">
      <w:pPr>
        <w:pStyle w:val="afb"/>
        <w:rPr>
          <w:sz w:val="28"/>
          <w:szCs w:val="28"/>
        </w:rPr>
      </w:pPr>
    </w:p>
    <w:p w14:paraId="0E9F8598" w14:textId="07FA174C" w:rsidR="007B73DE" w:rsidRPr="00F917D0" w:rsidRDefault="007F167F" w:rsidP="000F17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1</w:t>
      </w:r>
      <w:r w:rsidR="00CC0989">
        <w:rPr>
          <w:sz w:val="28"/>
          <w:szCs w:val="28"/>
        </w:rPr>
        <w:t>3</w:t>
      </w:r>
      <w:r w:rsidR="007B73DE" w:rsidRPr="007B73DE">
        <w:rPr>
          <w:sz w:val="28"/>
          <w:szCs w:val="28"/>
        </w:rPr>
        <w:t xml:space="preserve">. Настоящее решение опубликовать </w:t>
      </w:r>
      <w:r w:rsidR="00F4192E">
        <w:rPr>
          <w:sz w:val="28"/>
          <w:szCs w:val="28"/>
        </w:rPr>
        <w:t>(обнародовать) на официальном сайте в информационно-телекоммуникационной сети «</w:t>
      </w:r>
      <w:r w:rsidR="00F917D0">
        <w:rPr>
          <w:sz w:val="28"/>
          <w:szCs w:val="28"/>
        </w:rPr>
        <w:t>И</w:t>
      </w:r>
      <w:r w:rsidR="00F4192E">
        <w:rPr>
          <w:sz w:val="28"/>
          <w:szCs w:val="28"/>
        </w:rPr>
        <w:t xml:space="preserve">нтернет» </w:t>
      </w:r>
      <w:r w:rsidR="00F4192E">
        <w:rPr>
          <w:sz w:val="28"/>
          <w:szCs w:val="28"/>
          <w:lang w:val="en-US"/>
        </w:rPr>
        <w:t>https</w:t>
      </w:r>
      <w:r w:rsidR="00F4192E" w:rsidRPr="00F4192E">
        <w:rPr>
          <w:sz w:val="28"/>
          <w:szCs w:val="28"/>
        </w:rPr>
        <w:t>://</w:t>
      </w:r>
      <w:r w:rsidR="00F4192E">
        <w:rPr>
          <w:sz w:val="28"/>
          <w:szCs w:val="28"/>
          <w:lang w:val="en-US"/>
        </w:rPr>
        <w:t>chikoy</w:t>
      </w:r>
      <w:r w:rsidR="00F4192E" w:rsidRPr="00F4192E">
        <w:rPr>
          <w:sz w:val="28"/>
          <w:szCs w:val="28"/>
        </w:rPr>
        <w:t>75</w:t>
      </w:r>
      <w:r w:rsidR="00F917D0">
        <w:rPr>
          <w:sz w:val="28"/>
          <w:szCs w:val="28"/>
        </w:rPr>
        <w:t>.</w:t>
      </w:r>
      <w:r w:rsidR="00F4192E">
        <w:rPr>
          <w:sz w:val="28"/>
          <w:szCs w:val="28"/>
          <w:lang w:val="en-US"/>
        </w:rPr>
        <w:t>ru</w:t>
      </w:r>
      <w:r w:rsidR="00F917D0">
        <w:rPr>
          <w:sz w:val="28"/>
          <w:szCs w:val="28"/>
        </w:rPr>
        <w:t>.</w:t>
      </w:r>
    </w:p>
    <w:p w14:paraId="7E8B4144" w14:textId="77777777" w:rsidR="00F4192E" w:rsidRDefault="00F4192E" w:rsidP="00B373CF">
      <w:pPr>
        <w:pStyle w:val="afb"/>
        <w:rPr>
          <w:sz w:val="28"/>
          <w:szCs w:val="28"/>
        </w:rPr>
      </w:pPr>
    </w:p>
    <w:p w14:paraId="42A0DDCA" w14:textId="156255ED" w:rsidR="00510FA9" w:rsidRDefault="00510FA9" w:rsidP="00B373CF">
      <w:pPr>
        <w:pStyle w:val="afb"/>
        <w:rPr>
          <w:sz w:val="28"/>
          <w:szCs w:val="28"/>
        </w:rPr>
      </w:pPr>
    </w:p>
    <w:bookmarkEnd w:id="0"/>
    <w:p w14:paraId="3690FD74" w14:textId="77777777" w:rsidR="00B85B9D" w:rsidRPr="00B85B9D" w:rsidRDefault="00B85B9D" w:rsidP="00B85B9D">
      <w:pPr>
        <w:autoSpaceDE w:val="0"/>
        <w:autoSpaceDN w:val="0"/>
        <w:adjustRightInd w:val="0"/>
        <w:spacing w:line="240" w:lineRule="auto"/>
        <w:ind w:firstLine="0"/>
        <w:jc w:val="left"/>
        <w:outlineLvl w:val="0"/>
        <w:rPr>
          <w:bCs/>
          <w:szCs w:val="28"/>
        </w:rPr>
      </w:pPr>
      <w:r w:rsidRPr="00B85B9D">
        <w:rPr>
          <w:bCs/>
          <w:szCs w:val="28"/>
        </w:rPr>
        <w:t>Глава Красночикойского</w:t>
      </w:r>
    </w:p>
    <w:p w14:paraId="7358231B" w14:textId="365C8B2C" w:rsidR="00B85B9D" w:rsidRPr="00B85B9D" w:rsidRDefault="00B85B9D" w:rsidP="00B85B9D">
      <w:pPr>
        <w:autoSpaceDE w:val="0"/>
        <w:autoSpaceDN w:val="0"/>
        <w:adjustRightInd w:val="0"/>
        <w:spacing w:line="240" w:lineRule="auto"/>
        <w:ind w:firstLine="0"/>
        <w:jc w:val="left"/>
        <w:outlineLvl w:val="0"/>
        <w:rPr>
          <w:bCs/>
          <w:szCs w:val="28"/>
        </w:rPr>
      </w:pPr>
      <w:r w:rsidRPr="00B85B9D">
        <w:rPr>
          <w:bCs/>
          <w:szCs w:val="28"/>
        </w:rPr>
        <w:t xml:space="preserve">муниципального округа                                                                      </w:t>
      </w:r>
      <w:r>
        <w:rPr>
          <w:bCs/>
          <w:szCs w:val="28"/>
        </w:rPr>
        <w:t xml:space="preserve">  </w:t>
      </w:r>
      <w:r w:rsidRPr="00B85B9D">
        <w:rPr>
          <w:bCs/>
          <w:szCs w:val="28"/>
        </w:rPr>
        <w:t>Е.А. Гостев</w:t>
      </w:r>
    </w:p>
    <w:p w14:paraId="49F807EB" w14:textId="77777777" w:rsidR="006D1ECC" w:rsidRDefault="006D1ECC">
      <w:r>
        <w:br w:type="page"/>
      </w:r>
    </w:p>
    <w:p w14:paraId="53B5645F" w14:textId="77777777" w:rsidR="006D1ECC" w:rsidRDefault="006D1ECC" w:rsidP="006D1ECC">
      <w:pPr>
        <w:spacing w:line="240" w:lineRule="auto"/>
        <w:ind w:firstLine="0"/>
        <w:jc w:val="right"/>
        <w:rPr>
          <w:szCs w:val="28"/>
        </w:rPr>
        <w:sectPr w:rsidR="006D1ECC" w:rsidSect="006D1ECC">
          <w:footerReference w:type="default" r:id="rId8"/>
          <w:pgSz w:w="11907" w:h="16840" w:code="9"/>
          <w:pgMar w:top="284" w:right="851" w:bottom="284" w:left="1701" w:header="720" w:footer="720" w:gutter="0"/>
          <w:cols w:space="720"/>
          <w:titlePg/>
          <w:docGrid w:linePitch="381"/>
        </w:sectPr>
      </w:pPr>
    </w:p>
    <w:tbl>
      <w:tblPr>
        <w:tblW w:w="16380" w:type="dxa"/>
        <w:tblInd w:w="108" w:type="dxa"/>
        <w:tblLook w:val="04A0" w:firstRow="1" w:lastRow="0" w:firstColumn="1" w:lastColumn="0" w:noHBand="0" w:noVBand="1"/>
      </w:tblPr>
      <w:tblGrid>
        <w:gridCol w:w="2011"/>
        <w:gridCol w:w="129"/>
        <w:gridCol w:w="784"/>
        <w:gridCol w:w="1065"/>
        <w:gridCol w:w="753"/>
        <w:gridCol w:w="193"/>
        <w:gridCol w:w="187"/>
        <w:gridCol w:w="403"/>
        <w:gridCol w:w="272"/>
        <w:gridCol w:w="202"/>
        <w:gridCol w:w="423"/>
        <w:gridCol w:w="266"/>
        <w:gridCol w:w="381"/>
        <w:gridCol w:w="1282"/>
        <w:gridCol w:w="174"/>
        <w:gridCol w:w="143"/>
        <w:gridCol w:w="188"/>
        <w:gridCol w:w="348"/>
        <w:gridCol w:w="520"/>
        <w:gridCol w:w="145"/>
        <w:gridCol w:w="179"/>
        <w:gridCol w:w="230"/>
        <w:gridCol w:w="721"/>
        <w:gridCol w:w="122"/>
        <w:gridCol w:w="300"/>
        <w:gridCol w:w="315"/>
        <w:gridCol w:w="345"/>
        <w:gridCol w:w="266"/>
        <w:gridCol w:w="265"/>
        <w:gridCol w:w="520"/>
        <w:gridCol w:w="147"/>
        <w:gridCol w:w="100"/>
        <w:gridCol w:w="3001"/>
      </w:tblGrid>
      <w:tr w:rsidR="006D1ECC" w:rsidRPr="006D1ECC" w14:paraId="1829EB8D" w14:textId="77777777" w:rsidTr="006D1ECC">
        <w:trPr>
          <w:trHeight w:val="375"/>
        </w:trPr>
        <w:tc>
          <w:tcPr>
            <w:tcW w:w="1638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7473" w:type="dxa"/>
              <w:tblLook w:val="04A0" w:firstRow="1" w:lastRow="0" w:firstColumn="1" w:lastColumn="0" w:noHBand="0" w:noVBand="1"/>
            </w:tblPr>
            <w:tblGrid>
              <w:gridCol w:w="1935"/>
              <w:gridCol w:w="3515"/>
              <w:gridCol w:w="6199"/>
              <w:gridCol w:w="4294"/>
              <w:gridCol w:w="221"/>
            </w:tblGrid>
            <w:tr w:rsidR="006D1ECC" w:rsidRPr="006D1ECC" w14:paraId="4CB80F26" w14:textId="77777777" w:rsidTr="006D1ECC">
              <w:trPr>
                <w:trHeight w:val="375"/>
              </w:trPr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4C6266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  <w:szCs w:val="24"/>
                    </w:rPr>
                  </w:pP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67A956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114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D8309E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 xml:space="preserve">                                                                                          Приложение №1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CDF836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616D1069" w14:textId="77777777" w:rsidTr="006D1ECC">
              <w:trPr>
                <w:trHeight w:val="375"/>
              </w:trPr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2A1559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81CA6E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67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3FA24B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420A43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к  решению Совета Красночикойского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907F36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0151B461" w14:textId="77777777" w:rsidTr="006D1ECC">
              <w:trPr>
                <w:trHeight w:val="375"/>
              </w:trPr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1B6529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04A7A5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sz w:val="20"/>
                    </w:rPr>
                  </w:pPr>
                </w:p>
              </w:tc>
              <w:tc>
                <w:tcPr>
                  <w:tcW w:w="114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A01EF0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 xml:space="preserve">                                                                             муниципального округа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CFA74A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488440C4" w14:textId="77777777" w:rsidTr="006D1ECC">
              <w:trPr>
                <w:trHeight w:val="375"/>
              </w:trPr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818F55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647C29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114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FBEC63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 xml:space="preserve">                                                                           "Красночикойский район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A87459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502080F8" w14:textId="77777777" w:rsidTr="006D1ECC">
              <w:trPr>
                <w:trHeight w:val="375"/>
              </w:trPr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B56F28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75FDBE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114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941BF2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 xml:space="preserve">                                                     "О внесении изменений в решение Совета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00D60D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7BFC884A" w14:textId="77777777" w:rsidTr="006D1ECC">
              <w:trPr>
                <w:trHeight w:val="345"/>
              </w:trPr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00988B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E8B5EE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114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985676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 xml:space="preserve">                                     муниципального района "Красночикойский район"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39AF07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49E44E0E" w14:textId="77777777" w:rsidTr="006D1ECC">
              <w:trPr>
                <w:trHeight w:val="405"/>
              </w:trPr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057CB1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8D44E1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114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983685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 xml:space="preserve">"О бюджете муниципального района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704A6F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750704A3" w14:textId="77777777" w:rsidTr="006D1ECC">
              <w:trPr>
                <w:trHeight w:val="405"/>
              </w:trPr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933EBC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DA8F5B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67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BA86D4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D334A8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 xml:space="preserve">"Красночикойский район"  на 2025 год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97C901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11E97C97" w14:textId="77777777" w:rsidTr="006D1ECC">
              <w:trPr>
                <w:trHeight w:val="405"/>
              </w:trPr>
              <w:tc>
                <w:tcPr>
                  <w:tcW w:w="174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49DE7F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szCs w:val="28"/>
                    </w:rPr>
                  </w:pPr>
                  <w:r w:rsidRPr="006D1ECC">
                    <w:rPr>
                      <w:szCs w:val="28"/>
                    </w:rPr>
                    <w:t>и плановый период 2026 и 2027 годов"</w:t>
                  </w:r>
                </w:p>
              </w:tc>
            </w:tr>
            <w:tr w:rsidR="006D1ECC" w:rsidRPr="006D1ECC" w14:paraId="72AF380D" w14:textId="77777777" w:rsidTr="006D1ECC">
              <w:trPr>
                <w:trHeight w:val="405"/>
              </w:trPr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5D6726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szCs w:val="28"/>
                    </w:rPr>
                  </w:pP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4B02C9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sz w:val="20"/>
                    </w:rPr>
                  </w:pPr>
                </w:p>
              </w:tc>
              <w:tc>
                <w:tcPr>
                  <w:tcW w:w="67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B694A9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sz w:val="20"/>
                    </w:rPr>
                  </w:pPr>
                </w:p>
              </w:tc>
              <w:tc>
                <w:tcPr>
                  <w:tcW w:w="46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7207B7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szCs w:val="28"/>
                    </w:rPr>
                  </w:pPr>
                  <w:r w:rsidRPr="006D1ECC">
                    <w:rPr>
                      <w:szCs w:val="28"/>
                    </w:rPr>
                    <w:t xml:space="preserve">от «29» декабря 2025 г.  № 62 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9EB5BF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szCs w:val="28"/>
                    </w:rPr>
                  </w:pPr>
                </w:p>
              </w:tc>
            </w:tr>
            <w:tr w:rsidR="006D1ECC" w:rsidRPr="006D1ECC" w14:paraId="4F4278B9" w14:textId="77777777" w:rsidTr="006D1ECC">
              <w:trPr>
                <w:trHeight w:val="1440"/>
              </w:trPr>
              <w:tc>
                <w:tcPr>
                  <w:tcW w:w="1739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06387E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6D1ECC">
                    <w:rPr>
                      <w:b/>
                      <w:bCs/>
                      <w:color w:val="000000"/>
                      <w:szCs w:val="28"/>
                    </w:rPr>
                    <w:t>Объём поступлений доходов в бюджет муниципального района "Красночикойский район" по кодам классификации доходов бюджетов на 2025 год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B217A8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0967B623" w14:textId="77777777" w:rsidTr="006D1ECC">
              <w:trPr>
                <w:trHeight w:val="375"/>
              </w:trPr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1E323D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7A309D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67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A7EACD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E7864E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180AEB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</w:tr>
            <w:tr w:rsidR="006D1ECC" w:rsidRPr="006D1ECC" w14:paraId="3BC6AE8B" w14:textId="77777777" w:rsidTr="006D1ECC">
              <w:trPr>
                <w:trHeight w:val="615"/>
              </w:trPr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C30B3E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934202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67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582390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59272D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(тыс.рублей)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40B759" w14:textId="77777777" w:rsidR="006D1ECC" w:rsidRPr="006D1ECC" w:rsidRDefault="006D1ECC" w:rsidP="006D1ECC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57DE7F87" w14:textId="77777777" w:rsidTr="006D1ECC">
              <w:trPr>
                <w:trHeight w:val="375"/>
              </w:trPr>
              <w:tc>
                <w:tcPr>
                  <w:tcW w:w="593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22E2D6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Код классификации доходов бюджетов</w:t>
                  </w:r>
                </w:p>
              </w:tc>
              <w:tc>
                <w:tcPr>
                  <w:tcW w:w="67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650B80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Наименование кода классификации доходов бюджетов</w:t>
                  </w:r>
                </w:p>
              </w:tc>
              <w:tc>
                <w:tcPr>
                  <w:tcW w:w="46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770C95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Сумма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2A9D3A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56BD9FFC" w14:textId="77777777" w:rsidTr="006D1ECC">
              <w:trPr>
                <w:trHeight w:val="915"/>
              </w:trPr>
              <w:tc>
                <w:tcPr>
                  <w:tcW w:w="2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CF467F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Главный администратор доходов бюджета</w:t>
                  </w: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D0318E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Вид и подвид доходов бюджета</w:t>
                  </w:r>
                </w:p>
              </w:tc>
              <w:tc>
                <w:tcPr>
                  <w:tcW w:w="67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09F000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468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48FA8E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C0E928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586580DD" w14:textId="77777777" w:rsidTr="006D1ECC">
              <w:trPr>
                <w:trHeight w:val="375"/>
              </w:trPr>
              <w:tc>
                <w:tcPr>
                  <w:tcW w:w="2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AF7B83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</w:t>
                  </w: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2218D2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6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1F0E06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46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69DEEF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4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9A6019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1932078A" w14:textId="77777777" w:rsidTr="006D1ECC">
              <w:trPr>
                <w:trHeight w:val="375"/>
              </w:trPr>
              <w:tc>
                <w:tcPr>
                  <w:tcW w:w="2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0D79B3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029295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6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BE2DB3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Налоговые</w:t>
                  </w:r>
                </w:p>
              </w:tc>
              <w:tc>
                <w:tcPr>
                  <w:tcW w:w="46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EC287D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6D1ECC">
                    <w:rPr>
                      <w:b/>
                      <w:bCs/>
                      <w:color w:val="000000"/>
                      <w:szCs w:val="28"/>
                    </w:rPr>
                    <w:t>625049,3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D9EBA5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665228A2" w14:textId="77777777" w:rsidTr="006D1ECC">
              <w:trPr>
                <w:trHeight w:val="375"/>
              </w:trPr>
              <w:tc>
                <w:tcPr>
                  <w:tcW w:w="2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57F082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lastRenderedPageBreak/>
                    <w:t>182</w:t>
                  </w: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B2679E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101 02000 01 0000 110</w:t>
                  </w:r>
                </w:p>
              </w:tc>
              <w:tc>
                <w:tcPr>
                  <w:tcW w:w="6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3E01AC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Налог на доходы с физических лиц</w:t>
                  </w:r>
                </w:p>
              </w:tc>
              <w:tc>
                <w:tcPr>
                  <w:tcW w:w="46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D30530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468494,9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7AFD40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603D8D6A" w14:textId="77777777" w:rsidTr="006D1ECC">
              <w:trPr>
                <w:trHeight w:val="375"/>
              </w:trPr>
              <w:tc>
                <w:tcPr>
                  <w:tcW w:w="2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EDCB61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182</w:t>
                  </w: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A04F8F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103 02000 01 0000 110</w:t>
                  </w:r>
                </w:p>
              </w:tc>
              <w:tc>
                <w:tcPr>
                  <w:tcW w:w="6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18FC97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Акцизы</w:t>
                  </w:r>
                </w:p>
              </w:tc>
              <w:tc>
                <w:tcPr>
                  <w:tcW w:w="46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9EE5F4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47707,1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E884DA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57E73415" w14:textId="77777777" w:rsidTr="006D1ECC">
              <w:trPr>
                <w:trHeight w:val="750"/>
              </w:trPr>
              <w:tc>
                <w:tcPr>
                  <w:tcW w:w="2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66FCC4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182</w:t>
                  </w: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FBBC33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105 01000 01 0000 110</w:t>
                  </w:r>
                </w:p>
              </w:tc>
              <w:tc>
                <w:tcPr>
                  <w:tcW w:w="6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6FD7ED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Налог,взимаемый в связи с применением упрощенной системы налогообложения</w:t>
                  </w:r>
                </w:p>
              </w:tc>
              <w:tc>
                <w:tcPr>
                  <w:tcW w:w="46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BB9269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10184,6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ECB4F7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04F1F3DB" w14:textId="77777777" w:rsidTr="006D1ECC">
              <w:trPr>
                <w:trHeight w:val="375"/>
              </w:trPr>
              <w:tc>
                <w:tcPr>
                  <w:tcW w:w="2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C5E6FD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182</w:t>
                  </w: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3B5E30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105 03000 01 0000 110</w:t>
                  </w:r>
                </w:p>
              </w:tc>
              <w:tc>
                <w:tcPr>
                  <w:tcW w:w="6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992EF4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Единый сельскохозяйственный налог</w:t>
                  </w:r>
                </w:p>
              </w:tc>
              <w:tc>
                <w:tcPr>
                  <w:tcW w:w="46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AB2679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121,2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EFD602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110649EB" w14:textId="77777777" w:rsidTr="006D1ECC">
              <w:trPr>
                <w:trHeight w:val="750"/>
              </w:trPr>
              <w:tc>
                <w:tcPr>
                  <w:tcW w:w="2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24C5F7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182</w:t>
                  </w: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CB716C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105 04000 01 0000 110</w:t>
                  </w:r>
                </w:p>
              </w:tc>
              <w:tc>
                <w:tcPr>
                  <w:tcW w:w="6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CAE3CC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Налог, взимаемый в связи с применением патентной системы налогообложения</w:t>
                  </w:r>
                </w:p>
              </w:tc>
              <w:tc>
                <w:tcPr>
                  <w:tcW w:w="46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91DF5A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3155,8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325C27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02BDB3DD" w14:textId="77777777" w:rsidTr="006D1ECC">
              <w:trPr>
                <w:trHeight w:val="375"/>
              </w:trPr>
              <w:tc>
                <w:tcPr>
                  <w:tcW w:w="2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4E78B0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182</w:t>
                  </w: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78DA3F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106 06000 01 0000 110</w:t>
                  </w:r>
                </w:p>
              </w:tc>
              <w:tc>
                <w:tcPr>
                  <w:tcW w:w="6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59625A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Земельный налог</w:t>
                  </w:r>
                </w:p>
              </w:tc>
              <w:tc>
                <w:tcPr>
                  <w:tcW w:w="46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1EEAC4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47,5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213366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30A7B267" w14:textId="77777777" w:rsidTr="006D1ECC">
              <w:trPr>
                <w:trHeight w:val="375"/>
              </w:trPr>
              <w:tc>
                <w:tcPr>
                  <w:tcW w:w="2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A9D6AA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182</w:t>
                  </w: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9D0624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107 01000 01 0000 110</w:t>
                  </w:r>
                </w:p>
              </w:tc>
              <w:tc>
                <w:tcPr>
                  <w:tcW w:w="6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01370C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Налог на добычу полезных ископаемых</w:t>
                  </w:r>
                </w:p>
              </w:tc>
              <w:tc>
                <w:tcPr>
                  <w:tcW w:w="46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A98207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88789,2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EE2900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3E0E9589" w14:textId="77777777" w:rsidTr="006D1ECC">
              <w:trPr>
                <w:trHeight w:val="1125"/>
              </w:trPr>
              <w:tc>
                <w:tcPr>
                  <w:tcW w:w="2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73E53F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182</w:t>
                  </w: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2E74D4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108 03000 01 0000 110</w:t>
                  </w:r>
                </w:p>
              </w:tc>
              <w:tc>
                <w:tcPr>
                  <w:tcW w:w="6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44EC25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Государственная пошлина по делам, рассматриваемым  в судах общей юрисдикции, мировыми судьями</w:t>
                  </w:r>
                </w:p>
              </w:tc>
              <w:tc>
                <w:tcPr>
                  <w:tcW w:w="46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23F61E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6549,0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A5E351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516B4160" w14:textId="77777777" w:rsidTr="006D1ECC">
              <w:trPr>
                <w:trHeight w:val="375"/>
              </w:trPr>
              <w:tc>
                <w:tcPr>
                  <w:tcW w:w="2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8B6D07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E29198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6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F824DA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Неналоговые доходы</w:t>
                  </w:r>
                </w:p>
              </w:tc>
              <w:tc>
                <w:tcPr>
                  <w:tcW w:w="46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AA6E41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6D1ECC">
                    <w:rPr>
                      <w:b/>
                      <w:bCs/>
                      <w:color w:val="000000"/>
                      <w:szCs w:val="28"/>
                    </w:rPr>
                    <w:t>24532,1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5469CA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5F437BF1" w14:textId="77777777" w:rsidTr="006D1ECC">
              <w:trPr>
                <w:trHeight w:val="1500"/>
              </w:trPr>
              <w:tc>
                <w:tcPr>
                  <w:tcW w:w="2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B7D54C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902</w:t>
                  </w: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7E7AC9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111 01050 05 0000 110</w:t>
                  </w:r>
                </w:p>
              </w:tc>
              <w:tc>
                <w:tcPr>
                  <w:tcW w:w="6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393103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Доходы в виде прибыли, приходящейся на доли в уставных (складочных) капиталах хозяйственных товариществ и обществ,или дивидентов по акциям, принадлежащим муниципальным районам</w:t>
                  </w:r>
                </w:p>
              </w:tc>
              <w:tc>
                <w:tcPr>
                  <w:tcW w:w="46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19F836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464,2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540B55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67C7F215" w14:textId="77777777" w:rsidTr="006D1ECC">
              <w:trPr>
                <w:trHeight w:val="1905"/>
              </w:trPr>
              <w:tc>
                <w:tcPr>
                  <w:tcW w:w="2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F6B201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902</w:t>
                  </w: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17A7F5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111 05013 05 0000 120</w:t>
                  </w:r>
                </w:p>
              </w:tc>
              <w:tc>
                <w:tcPr>
                  <w:tcW w:w="67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932272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</w:t>
                  </w:r>
                  <w:r w:rsidRPr="006D1ECC">
                    <w:rPr>
                      <w:color w:val="000000"/>
                      <w:szCs w:val="28"/>
                    </w:rPr>
                    <w:lastRenderedPageBreak/>
                    <w:t>муниципальных районов, а также средства от продажи права на заключение договоров аренды указанных земельных участков</w:t>
                  </w:r>
                </w:p>
              </w:tc>
              <w:tc>
                <w:tcPr>
                  <w:tcW w:w="4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9D2AFC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lastRenderedPageBreak/>
                    <w:t>2930,1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86C888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74444E8D" w14:textId="77777777" w:rsidTr="006D1ECC">
              <w:trPr>
                <w:trHeight w:val="1875"/>
              </w:trPr>
              <w:tc>
                <w:tcPr>
                  <w:tcW w:w="2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9EF6F4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902</w:t>
                  </w: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74DAFC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111 07015 05 0000 120</w:t>
                  </w:r>
                </w:p>
              </w:tc>
              <w:tc>
                <w:tcPr>
                  <w:tcW w:w="67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01E891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      </w:r>
                </w:p>
              </w:tc>
              <w:tc>
                <w:tcPr>
                  <w:tcW w:w="46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43AF42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30,0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A753BC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711779EB" w14:textId="77777777" w:rsidTr="006D1ECC">
              <w:trPr>
                <w:trHeight w:val="2250"/>
              </w:trPr>
              <w:tc>
                <w:tcPr>
                  <w:tcW w:w="2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866FC7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902</w:t>
                  </w: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7B2F88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111 09045 05 0000 120</w:t>
                  </w:r>
                </w:p>
              </w:tc>
              <w:tc>
                <w:tcPr>
                  <w:tcW w:w="67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DB798D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      </w:r>
                </w:p>
              </w:tc>
              <w:tc>
                <w:tcPr>
                  <w:tcW w:w="4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D30DE1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1564,9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C87403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558030C2" w14:textId="77777777" w:rsidTr="006D1ECC">
              <w:trPr>
                <w:trHeight w:val="375"/>
              </w:trPr>
              <w:tc>
                <w:tcPr>
                  <w:tcW w:w="2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AD1C9D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048</w:t>
                  </w: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2F90C6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112 01000 01 0000 120</w:t>
                  </w:r>
                </w:p>
              </w:tc>
              <w:tc>
                <w:tcPr>
                  <w:tcW w:w="67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D1B853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Плата за негативное воздействие на окружающую среду</w:t>
                  </w:r>
                </w:p>
              </w:tc>
              <w:tc>
                <w:tcPr>
                  <w:tcW w:w="46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990B10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2614,9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4A4684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5EB109F0" w14:textId="77777777" w:rsidTr="006D1ECC">
              <w:trPr>
                <w:trHeight w:val="750"/>
              </w:trPr>
              <w:tc>
                <w:tcPr>
                  <w:tcW w:w="2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DB7797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902</w:t>
                  </w: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87B206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113 02995 05 0000 130</w:t>
                  </w:r>
                </w:p>
              </w:tc>
              <w:tc>
                <w:tcPr>
                  <w:tcW w:w="6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C565AD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Прочие доходы от компенсации затрат бюджетов муниципальных районов</w:t>
                  </w:r>
                </w:p>
              </w:tc>
              <w:tc>
                <w:tcPr>
                  <w:tcW w:w="46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DA5AFD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956,1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E17E24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35E72796" w14:textId="77777777" w:rsidTr="006D1ECC">
              <w:trPr>
                <w:trHeight w:val="3015"/>
              </w:trPr>
              <w:tc>
                <w:tcPr>
                  <w:tcW w:w="2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D71461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lastRenderedPageBreak/>
                    <w:t>902</w:t>
                  </w: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359F0E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114 02053 05 0000 410</w:t>
                  </w:r>
                </w:p>
              </w:tc>
              <w:tc>
                <w:tcPr>
                  <w:tcW w:w="67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23E9C6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      </w:r>
                </w:p>
              </w:tc>
              <w:tc>
                <w:tcPr>
                  <w:tcW w:w="4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CC3D59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4436,2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5A7929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092BE3E1" w14:textId="77777777" w:rsidTr="006D1ECC">
              <w:trPr>
                <w:trHeight w:val="1875"/>
              </w:trPr>
              <w:tc>
                <w:tcPr>
                  <w:tcW w:w="2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E66B8C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902</w:t>
                  </w: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B8D3B1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114 06013 05 0000 430</w:t>
                  </w:r>
                </w:p>
              </w:tc>
              <w:tc>
                <w:tcPr>
                  <w:tcW w:w="6775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E9E14A0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      </w:r>
                </w:p>
              </w:tc>
              <w:tc>
                <w:tcPr>
                  <w:tcW w:w="4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8A2A78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1535,7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8C3075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D1ECC" w:rsidRPr="006D1ECC" w14:paraId="17FE0730" w14:textId="77777777" w:rsidTr="006D1ECC">
              <w:trPr>
                <w:trHeight w:val="375"/>
              </w:trPr>
              <w:tc>
                <w:tcPr>
                  <w:tcW w:w="21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D1ED60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001</w:t>
                  </w: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8C7662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116 00000 00 0000 000</w:t>
                  </w:r>
                </w:p>
              </w:tc>
              <w:tc>
                <w:tcPr>
                  <w:tcW w:w="67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A666D7" w14:textId="77777777" w:rsidR="006D1ECC" w:rsidRPr="006D1ECC" w:rsidRDefault="006D1ECC" w:rsidP="006D1EC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Штрафы, санкции, возмещение ущерба</w:t>
                  </w:r>
                </w:p>
              </w:tc>
              <w:tc>
                <w:tcPr>
                  <w:tcW w:w="46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C42CC3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1ECC">
                    <w:rPr>
                      <w:color w:val="000000"/>
                      <w:szCs w:val="28"/>
                    </w:rPr>
                    <w:t>10000,0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F5E278" w14:textId="77777777" w:rsidR="006D1ECC" w:rsidRPr="006D1ECC" w:rsidRDefault="006D1ECC" w:rsidP="006D1EC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</w:tbl>
          <w:p w14:paraId="4DC4F64E" w14:textId="10E24673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Приложение № 3</w:t>
            </w:r>
          </w:p>
        </w:tc>
      </w:tr>
      <w:tr w:rsidR="006D1ECC" w:rsidRPr="006D1ECC" w14:paraId="3C18AE49" w14:textId="77777777" w:rsidTr="006D1ECC">
        <w:trPr>
          <w:trHeight w:val="375"/>
        </w:trPr>
        <w:tc>
          <w:tcPr>
            <w:tcW w:w="1638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E323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lastRenderedPageBreak/>
              <w:t>к решению Совета Красночикойского</w:t>
            </w:r>
          </w:p>
        </w:tc>
      </w:tr>
      <w:tr w:rsidR="006D1ECC" w:rsidRPr="006D1ECC" w14:paraId="355AD20B" w14:textId="77777777" w:rsidTr="006D1ECC">
        <w:trPr>
          <w:trHeight w:val="338"/>
        </w:trPr>
        <w:tc>
          <w:tcPr>
            <w:tcW w:w="1638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3059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муниципального округа</w:t>
            </w:r>
          </w:p>
        </w:tc>
      </w:tr>
      <w:tr w:rsidR="006D1ECC" w:rsidRPr="006D1ECC" w14:paraId="32960B98" w14:textId="77777777" w:rsidTr="006D1ECC">
        <w:trPr>
          <w:trHeight w:val="375"/>
        </w:trPr>
        <w:tc>
          <w:tcPr>
            <w:tcW w:w="1638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8B57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"О внесении изменений в решение Совета</w:t>
            </w:r>
          </w:p>
        </w:tc>
      </w:tr>
      <w:tr w:rsidR="006D1ECC" w:rsidRPr="006D1ECC" w14:paraId="6F4AE55E" w14:textId="77777777" w:rsidTr="006D1ECC">
        <w:trPr>
          <w:trHeight w:val="375"/>
        </w:trPr>
        <w:tc>
          <w:tcPr>
            <w:tcW w:w="1638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781C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муниципального района "Красночикойский район"</w:t>
            </w:r>
          </w:p>
        </w:tc>
      </w:tr>
      <w:tr w:rsidR="006D1ECC" w:rsidRPr="006D1ECC" w14:paraId="7D8D820C" w14:textId="77777777" w:rsidTr="006D1ECC">
        <w:trPr>
          <w:trHeight w:val="375"/>
        </w:trPr>
        <w:tc>
          <w:tcPr>
            <w:tcW w:w="1638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E2FD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"О бюджете муниципального района</w:t>
            </w:r>
          </w:p>
        </w:tc>
      </w:tr>
      <w:tr w:rsidR="006D1ECC" w:rsidRPr="006D1ECC" w14:paraId="2C4CFA95" w14:textId="77777777" w:rsidTr="006D1ECC">
        <w:trPr>
          <w:trHeight w:val="375"/>
        </w:trPr>
        <w:tc>
          <w:tcPr>
            <w:tcW w:w="1638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302B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 xml:space="preserve"> "Красночикойский район на 2025 год</w:t>
            </w:r>
          </w:p>
        </w:tc>
      </w:tr>
      <w:tr w:rsidR="006D1ECC" w:rsidRPr="006D1ECC" w14:paraId="4F98E212" w14:textId="77777777" w:rsidTr="006D1ECC">
        <w:trPr>
          <w:trHeight w:val="375"/>
        </w:trPr>
        <w:tc>
          <w:tcPr>
            <w:tcW w:w="1638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5EB8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и плановый период 2026 и 2027 годов"</w:t>
            </w:r>
          </w:p>
        </w:tc>
      </w:tr>
      <w:tr w:rsidR="006D1ECC" w:rsidRPr="006D1ECC" w14:paraId="3C3B7417" w14:textId="77777777" w:rsidTr="006D1ECC">
        <w:trPr>
          <w:trHeight w:val="375"/>
        </w:trPr>
        <w:tc>
          <w:tcPr>
            <w:tcW w:w="1638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5B27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lastRenderedPageBreak/>
              <w:t>от «29» декабря 2025 г.  № 62</w:t>
            </w:r>
          </w:p>
        </w:tc>
      </w:tr>
      <w:tr w:rsidR="006D1ECC" w:rsidRPr="006D1ECC" w14:paraId="50A44CBE" w14:textId="77777777" w:rsidTr="006D1ECC">
        <w:trPr>
          <w:trHeight w:val="300"/>
        </w:trPr>
        <w:tc>
          <w:tcPr>
            <w:tcW w:w="55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646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6B42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99D4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</w:tr>
      <w:tr w:rsidR="006D1ECC" w:rsidRPr="006D1ECC" w14:paraId="6CBA82FB" w14:textId="77777777" w:rsidTr="006D1ECC">
        <w:trPr>
          <w:trHeight w:val="698"/>
        </w:trPr>
        <w:tc>
          <w:tcPr>
            <w:tcW w:w="1638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20F09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6D1ECC">
              <w:rPr>
                <w:b/>
                <w:bCs/>
                <w:szCs w:val="28"/>
              </w:rPr>
              <w:t>Объем межбюджетных трансфертов, предоставляемых из бюджета Забайкальского края                      на 2025 год</w:t>
            </w:r>
          </w:p>
        </w:tc>
      </w:tr>
      <w:tr w:rsidR="006D1ECC" w:rsidRPr="006D1ECC" w14:paraId="25A96674" w14:textId="77777777" w:rsidTr="006D1ECC">
        <w:trPr>
          <w:trHeight w:val="375"/>
        </w:trPr>
        <w:tc>
          <w:tcPr>
            <w:tcW w:w="55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FC4E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0C29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5959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6D1ECC" w:rsidRPr="006D1ECC" w14:paraId="4850DDB9" w14:textId="77777777" w:rsidTr="006D1ECC">
        <w:trPr>
          <w:trHeight w:val="322"/>
        </w:trPr>
        <w:tc>
          <w:tcPr>
            <w:tcW w:w="5584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C2F7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6D1ECC">
              <w:rPr>
                <w:szCs w:val="28"/>
              </w:rPr>
              <w:t>КБК</w:t>
            </w:r>
          </w:p>
        </w:tc>
        <w:tc>
          <w:tcPr>
            <w:tcW w:w="7582" w:type="dxa"/>
            <w:gridSpan w:val="2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561A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6D1ECC">
              <w:rPr>
                <w:szCs w:val="28"/>
              </w:rPr>
              <w:t>Наименование доходов</w:t>
            </w:r>
          </w:p>
        </w:tc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F84A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6D1ECC">
              <w:rPr>
                <w:szCs w:val="28"/>
              </w:rPr>
              <w:t>Сумма (тыс. рублей)</w:t>
            </w:r>
          </w:p>
        </w:tc>
      </w:tr>
      <w:tr w:rsidR="006D1ECC" w:rsidRPr="006D1ECC" w14:paraId="60599537" w14:textId="77777777" w:rsidTr="006D1ECC">
        <w:trPr>
          <w:trHeight w:val="322"/>
        </w:trPr>
        <w:tc>
          <w:tcPr>
            <w:tcW w:w="558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6E0F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7582" w:type="dxa"/>
            <w:gridSpan w:val="2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2417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3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7B1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</w:tr>
      <w:tr w:rsidR="006D1ECC" w:rsidRPr="006D1ECC" w14:paraId="70028350" w14:textId="77777777" w:rsidTr="006D1ECC">
        <w:trPr>
          <w:trHeight w:val="322"/>
        </w:trPr>
        <w:tc>
          <w:tcPr>
            <w:tcW w:w="558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E4ED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7582" w:type="dxa"/>
            <w:gridSpan w:val="2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3BBF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3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DCF9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</w:tr>
      <w:tr w:rsidR="006D1ECC" w:rsidRPr="006D1ECC" w14:paraId="3D5AA5EA" w14:textId="77777777" w:rsidTr="006D1ECC">
        <w:trPr>
          <w:trHeight w:val="375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486A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6D1ECC">
              <w:rPr>
                <w:szCs w:val="28"/>
              </w:rPr>
              <w:t>1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D9DF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6D1ECC">
              <w:rPr>
                <w:szCs w:val="28"/>
              </w:rPr>
              <w:t>2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2C20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6D1ECC">
              <w:rPr>
                <w:szCs w:val="28"/>
              </w:rPr>
              <w:t>3</w:t>
            </w:r>
          </w:p>
        </w:tc>
      </w:tr>
      <w:tr w:rsidR="006D1ECC" w:rsidRPr="006D1ECC" w14:paraId="08312323" w14:textId="77777777" w:rsidTr="006D1ECC">
        <w:trPr>
          <w:trHeight w:val="458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BE94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6D1ECC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06E5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Cs w:val="28"/>
              </w:rPr>
            </w:pPr>
            <w:r w:rsidRPr="006D1ECC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669A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Cs w:val="28"/>
              </w:rPr>
            </w:pPr>
            <w:r w:rsidRPr="006D1ECC">
              <w:rPr>
                <w:b/>
                <w:bCs/>
                <w:szCs w:val="28"/>
              </w:rPr>
              <w:t>993317,3</w:t>
            </w:r>
          </w:p>
        </w:tc>
      </w:tr>
      <w:tr w:rsidR="006D1ECC" w:rsidRPr="006D1ECC" w14:paraId="76071670" w14:textId="77777777" w:rsidTr="006D1ECC">
        <w:trPr>
          <w:trHeight w:val="1500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DB0E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6D1ECC">
              <w:rPr>
                <w:b/>
                <w:bCs/>
                <w:szCs w:val="28"/>
              </w:rPr>
              <w:t>2 02 00000 00 0000 000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8A12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Cs w:val="28"/>
              </w:rPr>
            </w:pPr>
            <w:r w:rsidRPr="006D1ECC">
              <w:rPr>
                <w:b/>
                <w:bCs/>
                <w:szCs w:val="28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B2C1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Cs w:val="28"/>
              </w:rPr>
            </w:pPr>
            <w:r w:rsidRPr="006D1ECC">
              <w:rPr>
                <w:b/>
                <w:bCs/>
                <w:szCs w:val="28"/>
              </w:rPr>
              <w:t>993462,8</w:t>
            </w:r>
          </w:p>
        </w:tc>
      </w:tr>
      <w:tr w:rsidR="006D1ECC" w:rsidRPr="006D1ECC" w14:paraId="64F09449" w14:textId="77777777" w:rsidTr="006D1ECC">
        <w:trPr>
          <w:trHeight w:val="750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4CDB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6D1ECC">
              <w:rPr>
                <w:b/>
                <w:bCs/>
                <w:szCs w:val="28"/>
              </w:rPr>
              <w:t>2 02 10000 00 0000 150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47EE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6D1ECC">
              <w:rPr>
                <w:b/>
                <w:bCs/>
                <w:color w:val="000000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46DA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Cs w:val="28"/>
              </w:rPr>
            </w:pPr>
            <w:r w:rsidRPr="006D1ECC">
              <w:rPr>
                <w:b/>
                <w:bCs/>
                <w:szCs w:val="28"/>
              </w:rPr>
              <w:t>226774,5</w:t>
            </w:r>
          </w:p>
        </w:tc>
      </w:tr>
      <w:tr w:rsidR="006D1ECC" w:rsidRPr="006D1ECC" w14:paraId="3A23B24B" w14:textId="77777777" w:rsidTr="006D1ECC">
        <w:trPr>
          <w:trHeight w:val="852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599D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6D1ECC">
              <w:rPr>
                <w:szCs w:val="28"/>
              </w:rPr>
              <w:t>2 02 15001 05 0000 150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AFD4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4887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171674,0</w:t>
            </w:r>
          </w:p>
        </w:tc>
      </w:tr>
      <w:tr w:rsidR="006D1ECC" w:rsidRPr="006D1ECC" w14:paraId="6547DB18" w14:textId="77777777" w:rsidTr="006D1ECC">
        <w:trPr>
          <w:trHeight w:val="1140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BAD2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6D1ECC">
              <w:rPr>
                <w:szCs w:val="28"/>
              </w:rPr>
              <w:t>2 02 15002 05 0000 150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E9D1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C5E3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9759,2</w:t>
            </w:r>
          </w:p>
        </w:tc>
      </w:tr>
      <w:tr w:rsidR="006D1ECC" w:rsidRPr="006D1ECC" w14:paraId="256320AB" w14:textId="77777777" w:rsidTr="006D1ECC">
        <w:trPr>
          <w:trHeight w:val="1140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D038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6D1ECC">
              <w:rPr>
                <w:szCs w:val="28"/>
              </w:rPr>
              <w:lastRenderedPageBreak/>
              <w:t>2 02 16549 05 0000 150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C594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Дотации (гранты) бюджетам муниципальных районов за достижение показателей деятельности органов местного самоуправления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91A4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4100,6</w:t>
            </w:r>
          </w:p>
        </w:tc>
      </w:tr>
      <w:tr w:rsidR="006D1ECC" w:rsidRPr="006D1ECC" w14:paraId="69B3FF23" w14:textId="77777777" w:rsidTr="006D1ECC">
        <w:trPr>
          <w:trHeight w:val="1140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8FD0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6D1ECC">
              <w:rPr>
                <w:szCs w:val="28"/>
              </w:rPr>
              <w:t>2 02 19999 05 0000 150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035F6" w14:textId="77777777" w:rsidR="006D1ECC" w:rsidRPr="006D1ECC" w:rsidRDefault="006D1ECC" w:rsidP="006D1ECC">
            <w:pPr>
              <w:spacing w:line="240" w:lineRule="auto"/>
              <w:ind w:firstLine="0"/>
              <w:rPr>
                <w:szCs w:val="28"/>
              </w:rPr>
            </w:pPr>
            <w:r w:rsidRPr="006D1ECC">
              <w:rPr>
                <w:szCs w:val="28"/>
              </w:rPr>
              <w:t>Прочие дотации бюджетам муниципальных районов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2E33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41240,7</w:t>
            </w:r>
          </w:p>
        </w:tc>
      </w:tr>
      <w:tr w:rsidR="006D1ECC" w:rsidRPr="006D1ECC" w14:paraId="6D6F7C44" w14:textId="77777777" w:rsidTr="006D1ECC">
        <w:trPr>
          <w:trHeight w:val="1140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FBE1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6D1ECC">
              <w:rPr>
                <w:b/>
                <w:bCs/>
                <w:color w:val="000000"/>
                <w:szCs w:val="28"/>
              </w:rPr>
              <w:t>2 02 20000 00 0000 150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CC3DC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Cs w:val="28"/>
              </w:rPr>
            </w:pPr>
            <w:r w:rsidRPr="006D1ECC">
              <w:rPr>
                <w:b/>
                <w:bCs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2B5A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Cs w:val="28"/>
              </w:rPr>
            </w:pPr>
            <w:r w:rsidRPr="006D1ECC">
              <w:rPr>
                <w:b/>
                <w:bCs/>
                <w:szCs w:val="28"/>
              </w:rPr>
              <w:t>50761,0</w:t>
            </w:r>
          </w:p>
        </w:tc>
      </w:tr>
      <w:tr w:rsidR="006D1ECC" w:rsidRPr="006D1ECC" w14:paraId="13B6C355" w14:textId="77777777" w:rsidTr="006D1ECC">
        <w:trPr>
          <w:trHeight w:val="1812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F2A2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2 02 25179 05 0000 150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1C25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A1E3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4252,4</w:t>
            </w:r>
          </w:p>
        </w:tc>
      </w:tr>
      <w:tr w:rsidR="006D1ECC" w:rsidRPr="006D1ECC" w14:paraId="07BDF606" w14:textId="77777777" w:rsidTr="006D1ECC">
        <w:trPr>
          <w:trHeight w:val="1823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05E2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2 02 25304 05 0000 150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8186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D811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12391,8</w:t>
            </w:r>
          </w:p>
        </w:tc>
      </w:tr>
      <w:tr w:rsidR="006D1ECC" w:rsidRPr="006D1ECC" w14:paraId="3548757F" w14:textId="77777777" w:rsidTr="006D1ECC">
        <w:trPr>
          <w:trHeight w:val="720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3ED2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2 02 25454 05 0000 150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E4BCF" w14:textId="77777777" w:rsidR="006D1ECC" w:rsidRPr="006D1ECC" w:rsidRDefault="006D1ECC" w:rsidP="006D1ECC">
            <w:pPr>
              <w:spacing w:line="240" w:lineRule="auto"/>
              <w:ind w:firstLine="0"/>
              <w:rPr>
                <w:szCs w:val="28"/>
              </w:rPr>
            </w:pPr>
            <w:r w:rsidRPr="006D1ECC">
              <w:rPr>
                <w:szCs w:val="28"/>
              </w:rPr>
              <w:t>Субсидии бюджетам муниципальных районов на создание модельных муниципальных библиотек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F1F1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23000,0</w:t>
            </w:r>
          </w:p>
        </w:tc>
      </w:tr>
      <w:tr w:rsidR="006D1ECC" w:rsidRPr="006D1ECC" w14:paraId="1FEDC4F4" w14:textId="77777777" w:rsidTr="006D1ECC">
        <w:trPr>
          <w:trHeight w:val="1403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04F3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lastRenderedPageBreak/>
              <w:t>2 02 25467 05 0000 150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7B04A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DA20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1514,6</w:t>
            </w:r>
          </w:p>
        </w:tc>
      </w:tr>
      <w:tr w:rsidR="006D1ECC" w:rsidRPr="006D1ECC" w14:paraId="5B6EDDF4" w14:textId="77777777" w:rsidTr="006D1ECC">
        <w:trPr>
          <w:trHeight w:val="698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9996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2 02 25519 05 0000 150</w:t>
            </w:r>
          </w:p>
        </w:tc>
        <w:tc>
          <w:tcPr>
            <w:tcW w:w="7582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E2F27" w14:textId="77777777" w:rsidR="006D1ECC" w:rsidRPr="006D1ECC" w:rsidRDefault="006D1ECC" w:rsidP="006D1ECC">
            <w:pPr>
              <w:spacing w:line="240" w:lineRule="auto"/>
              <w:ind w:firstLine="0"/>
              <w:rPr>
                <w:szCs w:val="28"/>
              </w:rPr>
            </w:pPr>
            <w:r w:rsidRPr="006D1ECC">
              <w:rPr>
                <w:szCs w:val="28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3AA0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385,8</w:t>
            </w:r>
          </w:p>
        </w:tc>
      </w:tr>
      <w:tr w:rsidR="006D1ECC" w:rsidRPr="006D1ECC" w14:paraId="3BE4B98A" w14:textId="77777777" w:rsidTr="006D1ECC">
        <w:trPr>
          <w:trHeight w:val="698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5CCC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2 02 25576 05 0000 150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EDBA4" w14:textId="77777777" w:rsidR="006D1ECC" w:rsidRPr="006D1ECC" w:rsidRDefault="006D1ECC" w:rsidP="006D1ECC">
            <w:pPr>
              <w:spacing w:line="240" w:lineRule="auto"/>
              <w:ind w:firstLine="0"/>
              <w:rPr>
                <w:szCs w:val="28"/>
              </w:rPr>
            </w:pPr>
            <w:r w:rsidRPr="006D1ECC">
              <w:rPr>
                <w:szCs w:val="28"/>
              </w:rPr>
              <w:t>Субсидии бюджетам  муниципальных районов на обеспечение комплексного развития сельских территорий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D167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1213,9</w:t>
            </w:r>
          </w:p>
        </w:tc>
      </w:tr>
      <w:tr w:rsidR="006D1ECC" w:rsidRPr="006D1ECC" w14:paraId="403D2B81" w14:textId="77777777" w:rsidTr="006D1ECC">
        <w:trPr>
          <w:trHeight w:val="503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EADD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2 02 29999 05 0000 150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FC840" w14:textId="77777777" w:rsidR="006D1ECC" w:rsidRPr="006D1ECC" w:rsidRDefault="006D1ECC" w:rsidP="006D1ECC">
            <w:pPr>
              <w:spacing w:line="240" w:lineRule="auto"/>
              <w:ind w:firstLine="0"/>
              <w:rPr>
                <w:szCs w:val="28"/>
              </w:rPr>
            </w:pPr>
            <w:r w:rsidRPr="006D1ECC">
              <w:rPr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2337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8002,5</w:t>
            </w:r>
          </w:p>
        </w:tc>
      </w:tr>
      <w:tr w:rsidR="006D1ECC" w:rsidRPr="006D1ECC" w14:paraId="07B81272" w14:textId="77777777" w:rsidTr="006D1ECC">
        <w:trPr>
          <w:trHeight w:val="750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AD47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6D1ECC">
              <w:rPr>
                <w:b/>
                <w:bCs/>
                <w:color w:val="000000"/>
                <w:szCs w:val="28"/>
              </w:rPr>
              <w:t>2 02 30000 00 0000 150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4F86C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color w:val="000000"/>
                <w:szCs w:val="28"/>
              </w:rPr>
            </w:pPr>
            <w:r w:rsidRPr="006D1ECC">
              <w:rPr>
                <w:b/>
                <w:bCs/>
                <w:color w:val="000000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B2D5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Cs w:val="28"/>
              </w:rPr>
            </w:pPr>
            <w:r w:rsidRPr="006D1ECC">
              <w:rPr>
                <w:b/>
                <w:bCs/>
                <w:szCs w:val="28"/>
              </w:rPr>
              <w:t>594778,4</w:t>
            </w:r>
          </w:p>
        </w:tc>
      </w:tr>
      <w:tr w:rsidR="006D1ECC" w:rsidRPr="006D1ECC" w14:paraId="2F1B29C6" w14:textId="77777777" w:rsidTr="006D1ECC">
        <w:trPr>
          <w:trHeight w:val="1118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841B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2 02 30024 05 0000 150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E8F9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6D1ECC">
              <w:rPr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8791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584234,6</w:t>
            </w:r>
          </w:p>
        </w:tc>
      </w:tr>
      <w:tr w:rsidR="006D1ECC" w:rsidRPr="006D1ECC" w14:paraId="7271FFE1" w14:textId="77777777" w:rsidTr="006D1ECC">
        <w:trPr>
          <w:trHeight w:val="1212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E5B6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2 02 30027 05 0000 150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593B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6D1ECC">
              <w:rPr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206F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10537,4</w:t>
            </w:r>
          </w:p>
        </w:tc>
      </w:tr>
      <w:tr w:rsidR="006D1ECC" w:rsidRPr="006D1ECC" w14:paraId="2FE1151D" w14:textId="77777777" w:rsidTr="006D1ECC">
        <w:trPr>
          <w:trHeight w:val="1523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245E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2 02 35120 05 0000 150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FE5B7" w14:textId="77777777" w:rsidR="006D1ECC" w:rsidRPr="006D1ECC" w:rsidRDefault="006D1ECC" w:rsidP="006D1ECC">
            <w:pPr>
              <w:spacing w:line="240" w:lineRule="auto"/>
              <w:ind w:firstLine="0"/>
              <w:rPr>
                <w:szCs w:val="28"/>
              </w:rPr>
            </w:pPr>
            <w:r w:rsidRPr="006D1ECC">
              <w:rPr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C659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6,4</w:t>
            </w:r>
          </w:p>
        </w:tc>
      </w:tr>
      <w:tr w:rsidR="006D1ECC" w:rsidRPr="006D1ECC" w14:paraId="72D6B317" w14:textId="77777777" w:rsidTr="006D1ECC">
        <w:trPr>
          <w:trHeight w:val="518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3BE2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6D1ECC">
              <w:rPr>
                <w:b/>
                <w:bCs/>
                <w:color w:val="000000"/>
                <w:szCs w:val="28"/>
              </w:rPr>
              <w:lastRenderedPageBreak/>
              <w:t>2 02 40000 00 0000 150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3602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color w:val="000000"/>
                <w:szCs w:val="28"/>
              </w:rPr>
            </w:pPr>
            <w:r w:rsidRPr="006D1ECC">
              <w:rPr>
                <w:b/>
                <w:bCs/>
                <w:color w:val="000000"/>
                <w:szCs w:val="28"/>
              </w:rPr>
              <w:t>Иные межбюджетные трансферты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C543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Cs w:val="28"/>
              </w:rPr>
            </w:pPr>
            <w:r w:rsidRPr="006D1ECC">
              <w:rPr>
                <w:b/>
                <w:bCs/>
                <w:szCs w:val="28"/>
              </w:rPr>
              <w:t>121148,9</w:t>
            </w:r>
          </w:p>
        </w:tc>
      </w:tr>
      <w:tr w:rsidR="006D1ECC" w:rsidRPr="006D1ECC" w14:paraId="3B69B523" w14:textId="77777777" w:rsidTr="006D1ECC">
        <w:trPr>
          <w:trHeight w:val="1849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16AB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2 02 40014 05 0000 150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80E4E" w14:textId="77777777" w:rsidR="006D1ECC" w:rsidRPr="006D1ECC" w:rsidRDefault="006D1ECC" w:rsidP="006D1ECC">
            <w:pPr>
              <w:spacing w:line="240" w:lineRule="auto"/>
              <w:ind w:firstLine="0"/>
              <w:rPr>
                <w:szCs w:val="28"/>
              </w:rPr>
            </w:pPr>
            <w:r w:rsidRPr="006D1ECC">
              <w:rPr>
                <w:szCs w:val="28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98AA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78,8</w:t>
            </w:r>
          </w:p>
        </w:tc>
      </w:tr>
      <w:tr w:rsidR="006D1ECC" w:rsidRPr="006D1ECC" w14:paraId="5C274884" w14:textId="77777777" w:rsidTr="006D1ECC">
        <w:trPr>
          <w:trHeight w:val="1849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6D29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2 02 45050 05 0000 150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99A4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0BB8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1523,3</w:t>
            </w:r>
          </w:p>
        </w:tc>
      </w:tr>
      <w:tr w:rsidR="006D1ECC" w:rsidRPr="006D1ECC" w14:paraId="63810634" w14:textId="77777777" w:rsidTr="006D1ECC">
        <w:trPr>
          <w:trHeight w:val="1812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5D04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2 02 45303 05 0000 150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5572A" w14:textId="77777777" w:rsidR="006D1ECC" w:rsidRPr="006D1ECC" w:rsidRDefault="006D1ECC" w:rsidP="006D1ECC">
            <w:pPr>
              <w:spacing w:line="240" w:lineRule="auto"/>
              <w:ind w:firstLine="0"/>
              <w:rPr>
                <w:szCs w:val="28"/>
              </w:rPr>
            </w:pPr>
            <w:r w:rsidRPr="006D1ECC">
              <w:rPr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DD8C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45645,1</w:t>
            </w:r>
          </w:p>
        </w:tc>
      </w:tr>
      <w:tr w:rsidR="006D1ECC" w:rsidRPr="006D1ECC" w14:paraId="31D3245F" w14:textId="77777777" w:rsidTr="006D1ECC">
        <w:trPr>
          <w:trHeight w:val="795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7EB8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lastRenderedPageBreak/>
              <w:t>2 02 49999 05 0000 150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396CC" w14:textId="77777777" w:rsidR="006D1ECC" w:rsidRPr="006D1ECC" w:rsidRDefault="006D1ECC" w:rsidP="006D1ECC">
            <w:pPr>
              <w:spacing w:line="240" w:lineRule="auto"/>
              <w:ind w:firstLine="0"/>
              <w:rPr>
                <w:szCs w:val="28"/>
              </w:rPr>
            </w:pPr>
            <w:r w:rsidRPr="006D1ECC">
              <w:rPr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CFA8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73901,7</w:t>
            </w:r>
          </w:p>
        </w:tc>
      </w:tr>
      <w:tr w:rsidR="006D1ECC" w:rsidRPr="006D1ECC" w14:paraId="5670C14B" w14:textId="77777777" w:rsidTr="006D1ECC">
        <w:trPr>
          <w:trHeight w:val="1369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70D8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Cs w:val="28"/>
              </w:rPr>
            </w:pPr>
            <w:r w:rsidRPr="006D1ECC">
              <w:rPr>
                <w:b/>
                <w:bCs/>
                <w:szCs w:val="28"/>
              </w:rPr>
              <w:t>2 18 00000 00 0000 000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DE22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6D1ECC">
              <w:rPr>
                <w:b/>
                <w:bCs/>
                <w:color w:val="000000"/>
                <w:szCs w:val="2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значение, прошлых лет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9FFA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rFonts w:ascii="Calibri" w:hAnsi="Calibri"/>
                <w:b/>
                <w:bCs/>
                <w:color w:val="000000"/>
                <w:szCs w:val="28"/>
              </w:rPr>
            </w:pPr>
            <w:r w:rsidRPr="006D1ECC">
              <w:rPr>
                <w:rFonts w:ascii="Calibri" w:hAnsi="Calibri"/>
                <w:b/>
                <w:bCs/>
                <w:color w:val="000000"/>
                <w:szCs w:val="28"/>
              </w:rPr>
              <w:t>87,0</w:t>
            </w:r>
          </w:p>
        </w:tc>
      </w:tr>
      <w:tr w:rsidR="006D1ECC" w:rsidRPr="006D1ECC" w14:paraId="23A55D65" w14:textId="77777777" w:rsidTr="006D1ECC">
        <w:trPr>
          <w:trHeight w:val="1009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4331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2 18 05010 05 0000 150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9A35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C4F9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Cs w:val="28"/>
              </w:rPr>
            </w:pPr>
            <w:r w:rsidRPr="006D1ECC">
              <w:rPr>
                <w:rFonts w:ascii="Calibri" w:hAnsi="Calibri"/>
                <w:color w:val="000000"/>
                <w:szCs w:val="28"/>
              </w:rPr>
              <w:t>81,2</w:t>
            </w:r>
          </w:p>
        </w:tc>
      </w:tr>
      <w:tr w:rsidR="006D1ECC" w:rsidRPr="006D1ECC" w14:paraId="5BFF7535" w14:textId="77777777" w:rsidTr="006D1ECC">
        <w:trPr>
          <w:trHeight w:val="1478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CBED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2 18 60010 05 0000 150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2EF9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E3C6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Cs w:val="28"/>
              </w:rPr>
            </w:pPr>
            <w:r w:rsidRPr="006D1ECC">
              <w:rPr>
                <w:rFonts w:ascii="Calibri" w:hAnsi="Calibri"/>
                <w:color w:val="000000"/>
                <w:szCs w:val="28"/>
              </w:rPr>
              <w:t>5,8</w:t>
            </w:r>
          </w:p>
        </w:tc>
      </w:tr>
      <w:tr w:rsidR="006D1ECC" w:rsidRPr="006D1ECC" w14:paraId="70311B46" w14:textId="77777777" w:rsidTr="006D1ECC">
        <w:trPr>
          <w:trHeight w:val="1080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06AE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6D1ECC">
              <w:rPr>
                <w:b/>
                <w:bCs/>
                <w:color w:val="000000"/>
                <w:szCs w:val="28"/>
              </w:rPr>
              <w:t>2 19 00000 00 0000 000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1713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6D1ECC">
              <w:rPr>
                <w:b/>
                <w:bCs/>
                <w:color w:val="000000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204D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Cs w:val="28"/>
              </w:rPr>
            </w:pPr>
            <w:r w:rsidRPr="006D1ECC">
              <w:rPr>
                <w:b/>
                <w:bCs/>
                <w:color w:val="000000"/>
                <w:szCs w:val="28"/>
              </w:rPr>
              <w:t>-232,5</w:t>
            </w:r>
          </w:p>
        </w:tc>
      </w:tr>
      <w:tr w:rsidR="006D1ECC" w:rsidRPr="006D1ECC" w14:paraId="2D891F92" w14:textId="77777777" w:rsidTr="006D1ECC">
        <w:trPr>
          <w:trHeight w:val="23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044D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2 19 25567 05 0000 150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DC20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Возврат остатков субсидий на реализацию мероприятий по устойчивому развитию сельских территорий из бюджетов муниципальных районов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A2D4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 </w:t>
            </w:r>
          </w:p>
        </w:tc>
      </w:tr>
      <w:tr w:rsidR="006D1ECC" w:rsidRPr="006D1ECC" w14:paraId="7303004F" w14:textId="77777777" w:rsidTr="006D1ECC">
        <w:trPr>
          <w:trHeight w:val="1478"/>
        </w:trPr>
        <w:tc>
          <w:tcPr>
            <w:tcW w:w="55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CDEC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2 19 60010 05 0000 150</w:t>
            </w: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B881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056E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-232,5</w:t>
            </w:r>
          </w:p>
        </w:tc>
      </w:tr>
      <w:tr w:rsidR="006D1ECC" w:rsidRPr="006D1ECC" w14:paraId="17573E20" w14:textId="77777777" w:rsidTr="006D1ECC">
        <w:trPr>
          <w:trHeight w:val="300"/>
        </w:trPr>
        <w:tc>
          <w:tcPr>
            <w:tcW w:w="55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FC47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10D7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EF20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6D1ECC" w:rsidRPr="006D1ECC" w14:paraId="69FEFCA0" w14:textId="77777777" w:rsidTr="006D1ECC">
        <w:trPr>
          <w:trHeight w:val="300"/>
        </w:trPr>
        <w:tc>
          <w:tcPr>
            <w:tcW w:w="55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70DC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582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8F91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9BB9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6D1ECC" w:rsidRPr="006D1ECC" w14:paraId="78025F97" w14:textId="77777777" w:rsidTr="006D1ECC">
        <w:trPr>
          <w:gridAfter w:val="2"/>
          <w:wAfter w:w="3387" w:type="dxa"/>
          <w:trHeight w:val="330"/>
        </w:trPr>
        <w:tc>
          <w:tcPr>
            <w:tcW w:w="1299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BE6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 xml:space="preserve">                                                                                                Приложение № 6</w:t>
            </w:r>
          </w:p>
        </w:tc>
      </w:tr>
      <w:tr w:rsidR="006D1ECC" w:rsidRPr="006D1ECC" w14:paraId="185CADDD" w14:textId="77777777" w:rsidTr="006D1ECC">
        <w:trPr>
          <w:gridAfter w:val="2"/>
          <w:wAfter w:w="3387" w:type="dxa"/>
          <w:trHeight w:val="330"/>
        </w:trPr>
        <w:tc>
          <w:tcPr>
            <w:tcW w:w="1299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A0C7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к решению Совета  Красночикойского</w:t>
            </w:r>
          </w:p>
        </w:tc>
      </w:tr>
      <w:tr w:rsidR="006D1ECC" w:rsidRPr="006D1ECC" w14:paraId="6651F805" w14:textId="77777777" w:rsidTr="006D1ECC">
        <w:trPr>
          <w:gridAfter w:val="2"/>
          <w:wAfter w:w="3387" w:type="dxa"/>
          <w:trHeight w:val="360"/>
        </w:trPr>
        <w:tc>
          <w:tcPr>
            <w:tcW w:w="1299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6A41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 xml:space="preserve"> муниципального округа</w:t>
            </w:r>
          </w:p>
        </w:tc>
      </w:tr>
      <w:tr w:rsidR="006D1ECC" w:rsidRPr="006D1ECC" w14:paraId="5968075C" w14:textId="77777777" w:rsidTr="006D1ECC">
        <w:trPr>
          <w:gridAfter w:val="2"/>
          <w:wAfter w:w="3387" w:type="dxa"/>
          <w:trHeight w:val="360"/>
        </w:trPr>
        <w:tc>
          <w:tcPr>
            <w:tcW w:w="1299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4C6B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"О внесении изменений в решение Совета</w:t>
            </w:r>
          </w:p>
        </w:tc>
      </w:tr>
      <w:tr w:rsidR="006D1ECC" w:rsidRPr="006D1ECC" w14:paraId="256EDCBB" w14:textId="77777777" w:rsidTr="006D1ECC">
        <w:trPr>
          <w:gridAfter w:val="2"/>
          <w:wAfter w:w="3387" w:type="dxa"/>
          <w:trHeight w:val="360"/>
        </w:trPr>
        <w:tc>
          <w:tcPr>
            <w:tcW w:w="1299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F4D2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муниципального района "Красночикойский район"</w:t>
            </w:r>
          </w:p>
        </w:tc>
      </w:tr>
      <w:tr w:rsidR="006D1ECC" w:rsidRPr="006D1ECC" w14:paraId="69078E72" w14:textId="77777777" w:rsidTr="006D1ECC">
        <w:trPr>
          <w:gridAfter w:val="2"/>
          <w:wAfter w:w="3387" w:type="dxa"/>
          <w:trHeight w:val="390"/>
        </w:trPr>
        <w:tc>
          <w:tcPr>
            <w:tcW w:w="1299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6C16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"О бюджете муниципального района</w:t>
            </w:r>
          </w:p>
        </w:tc>
      </w:tr>
      <w:tr w:rsidR="006D1ECC" w:rsidRPr="006D1ECC" w14:paraId="67E0AA7C" w14:textId="77777777" w:rsidTr="006D1ECC">
        <w:trPr>
          <w:gridAfter w:val="2"/>
          <w:wAfter w:w="3387" w:type="dxa"/>
          <w:trHeight w:val="390"/>
        </w:trPr>
        <w:tc>
          <w:tcPr>
            <w:tcW w:w="1299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0A46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"Красночикойский район" на 2025 год</w:t>
            </w:r>
          </w:p>
        </w:tc>
      </w:tr>
      <w:tr w:rsidR="006D1ECC" w:rsidRPr="006D1ECC" w14:paraId="648FF238" w14:textId="77777777" w:rsidTr="006D1ECC">
        <w:trPr>
          <w:gridAfter w:val="2"/>
          <w:wAfter w:w="3387" w:type="dxa"/>
          <w:trHeight w:val="390"/>
        </w:trPr>
        <w:tc>
          <w:tcPr>
            <w:tcW w:w="1299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93C6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и плановый период 2026 и 2027 годов"</w:t>
            </w:r>
          </w:p>
        </w:tc>
      </w:tr>
      <w:tr w:rsidR="006D1ECC" w:rsidRPr="006D1ECC" w14:paraId="643DC742" w14:textId="77777777" w:rsidTr="006D1ECC">
        <w:trPr>
          <w:gridAfter w:val="2"/>
          <w:wAfter w:w="3387" w:type="dxa"/>
          <w:trHeight w:val="375"/>
        </w:trPr>
        <w:tc>
          <w:tcPr>
            <w:tcW w:w="1299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C394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от «29» декабря 2025 г.  № 62</w:t>
            </w:r>
          </w:p>
        </w:tc>
      </w:tr>
      <w:tr w:rsidR="006D1ECC" w:rsidRPr="006D1ECC" w14:paraId="1EC33637" w14:textId="77777777" w:rsidTr="006D1ECC">
        <w:trPr>
          <w:gridAfter w:val="2"/>
          <w:wAfter w:w="3387" w:type="dxa"/>
          <w:trHeight w:val="312"/>
        </w:trPr>
        <w:tc>
          <w:tcPr>
            <w:tcW w:w="1299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21BD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</w:tc>
      </w:tr>
      <w:tr w:rsidR="006D1ECC" w:rsidRPr="006D1ECC" w14:paraId="207A8C75" w14:textId="77777777" w:rsidTr="006D1ECC">
        <w:trPr>
          <w:gridAfter w:val="2"/>
          <w:wAfter w:w="3387" w:type="dxa"/>
          <w:trHeight w:val="878"/>
        </w:trPr>
        <w:tc>
          <w:tcPr>
            <w:tcW w:w="1299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03A26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7"/>
                <w:szCs w:val="27"/>
              </w:rPr>
            </w:pPr>
            <w:r w:rsidRPr="006D1ECC">
              <w:rPr>
                <w:sz w:val="27"/>
                <w:szCs w:val="27"/>
              </w:rPr>
              <w:t>Объем и распределение межбюджетных трансфертов, предоставляемых  из бюджета муниципального района "Красночикойский район" бюджетам сельских поселений на 2025 год</w:t>
            </w:r>
          </w:p>
        </w:tc>
      </w:tr>
      <w:tr w:rsidR="006D1ECC" w:rsidRPr="006D1ECC" w14:paraId="642CB42F" w14:textId="77777777" w:rsidTr="006D1ECC">
        <w:trPr>
          <w:gridAfter w:val="2"/>
          <w:wAfter w:w="3387" w:type="dxa"/>
          <w:trHeight w:val="312"/>
        </w:trPr>
        <w:tc>
          <w:tcPr>
            <w:tcW w:w="1299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371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7"/>
                <w:szCs w:val="27"/>
              </w:rPr>
            </w:pPr>
          </w:p>
        </w:tc>
      </w:tr>
      <w:tr w:rsidR="006D1ECC" w:rsidRPr="006D1ECC" w14:paraId="11CECFDC" w14:textId="77777777" w:rsidTr="006D1ECC">
        <w:trPr>
          <w:gridAfter w:val="2"/>
          <w:wAfter w:w="3387" w:type="dxa"/>
          <w:trHeight w:val="312"/>
        </w:trPr>
        <w:tc>
          <w:tcPr>
            <w:tcW w:w="44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9589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7CFA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601B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DF28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6D1ECC">
              <w:rPr>
                <w:sz w:val="16"/>
                <w:szCs w:val="16"/>
              </w:rPr>
              <w:t>(тыс. рублей)</w:t>
            </w:r>
          </w:p>
        </w:tc>
      </w:tr>
      <w:tr w:rsidR="006D1ECC" w:rsidRPr="006D1ECC" w14:paraId="01F1CE4C" w14:textId="77777777" w:rsidTr="006D1ECC">
        <w:trPr>
          <w:gridAfter w:val="2"/>
          <w:wAfter w:w="3387" w:type="dxa"/>
          <w:trHeight w:val="1125"/>
        </w:trPr>
        <w:tc>
          <w:tcPr>
            <w:tcW w:w="4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8ED1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6D1ECC">
              <w:rPr>
                <w:b/>
                <w:bCs/>
                <w:color w:val="000000"/>
                <w:szCs w:val="28"/>
              </w:rPr>
              <w:t>Код классификации расходов бюджета</w:t>
            </w:r>
          </w:p>
        </w:tc>
        <w:tc>
          <w:tcPr>
            <w:tcW w:w="436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C276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6D1ECC">
              <w:rPr>
                <w:b/>
                <w:bCs/>
                <w:color w:val="000000"/>
                <w:szCs w:val="28"/>
              </w:rPr>
              <w:t xml:space="preserve">Наименование межбюджетного трансферта </w:t>
            </w:r>
          </w:p>
        </w:tc>
        <w:tc>
          <w:tcPr>
            <w:tcW w:w="314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F8B8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6D1ECC">
              <w:rPr>
                <w:b/>
                <w:bCs/>
                <w:color w:val="000000"/>
                <w:szCs w:val="28"/>
              </w:rPr>
              <w:t>Наименование муниципального образования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8AB5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6D1ECC">
              <w:rPr>
                <w:b/>
                <w:bCs/>
                <w:color w:val="000000"/>
                <w:szCs w:val="28"/>
              </w:rPr>
              <w:t>Всего</w:t>
            </w:r>
          </w:p>
        </w:tc>
      </w:tr>
      <w:tr w:rsidR="006D1ECC" w:rsidRPr="006D1ECC" w14:paraId="681B0618" w14:textId="77777777" w:rsidTr="006D1ECC">
        <w:trPr>
          <w:gridAfter w:val="2"/>
          <w:wAfter w:w="3387" w:type="dxa"/>
          <w:trHeight w:val="102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3FB1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 xml:space="preserve">0310 0000021801 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4BE7B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C61B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6D1ECC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D1B3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2807,2</w:t>
            </w:r>
          </w:p>
        </w:tc>
      </w:tr>
      <w:tr w:rsidR="006D1ECC" w:rsidRPr="006D1ECC" w14:paraId="31614E9B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5A81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FB29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1F73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Альбитуйское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49AB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36,9</w:t>
            </w:r>
          </w:p>
        </w:tc>
      </w:tr>
      <w:tr w:rsidR="006D1ECC" w:rsidRPr="006D1ECC" w14:paraId="20656555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1532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lastRenderedPageBreak/>
              <w:t>0310 0000021801 540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F8D2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7F65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2AFF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56,2</w:t>
            </w:r>
          </w:p>
        </w:tc>
      </w:tr>
      <w:tr w:rsidR="006D1ECC" w:rsidRPr="006D1ECC" w14:paraId="71879A17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D361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1ADE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9801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Байхорское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4A26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764,9</w:t>
            </w:r>
          </w:p>
        </w:tc>
      </w:tr>
      <w:tr w:rsidR="006D1ECC" w:rsidRPr="006D1ECC" w14:paraId="6608FC9C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F5F8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0FC4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B5D8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Большереченское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0CCA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11,0</w:t>
            </w:r>
          </w:p>
        </w:tc>
      </w:tr>
      <w:tr w:rsidR="006D1ECC" w:rsidRPr="006D1ECC" w14:paraId="01F8CF3E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FDEF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8771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DF91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Верхнешергольджинское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9AD4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22,0</w:t>
            </w:r>
          </w:p>
        </w:tc>
      </w:tr>
      <w:tr w:rsidR="006D1ECC" w:rsidRPr="006D1ECC" w14:paraId="058AD97B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3203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7BBA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6755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Жиндойское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17B7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300,5</w:t>
            </w:r>
          </w:p>
        </w:tc>
      </w:tr>
      <w:tr w:rsidR="006D1ECC" w:rsidRPr="006D1ECC" w14:paraId="67AEB693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5F53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CF4E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D1FE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Захаровское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DF22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194,1</w:t>
            </w:r>
          </w:p>
        </w:tc>
      </w:tr>
      <w:tr w:rsidR="006D1ECC" w:rsidRPr="006D1ECC" w14:paraId="6C596EB4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F167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DD71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1F4A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Конкинское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3C6A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2,7</w:t>
            </w:r>
          </w:p>
        </w:tc>
      </w:tr>
      <w:tr w:rsidR="006D1ECC" w:rsidRPr="006D1ECC" w14:paraId="67A16153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8CE6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3052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A5A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Коротковское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1DFB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152,2</w:t>
            </w:r>
          </w:p>
        </w:tc>
      </w:tr>
      <w:tr w:rsidR="006D1ECC" w:rsidRPr="006D1ECC" w14:paraId="071ABB4B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F9D2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D69A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B7FF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Красночикойское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80A9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504,7</w:t>
            </w:r>
          </w:p>
        </w:tc>
      </w:tr>
      <w:tr w:rsidR="006D1ECC" w:rsidRPr="006D1ECC" w14:paraId="699AE19D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FDE1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750B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0B08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Малоархангельское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13DC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19,2</w:t>
            </w:r>
          </w:p>
        </w:tc>
      </w:tr>
      <w:tr w:rsidR="006D1ECC" w:rsidRPr="006D1ECC" w14:paraId="5E4A586E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E2F5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AADE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C25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Мензенское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2B01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30,8</w:t>
            </w:r>
          </w:p>
        </w:tc>
      </w:tr>
      <w:tr w:rsidR="006D1ECC" w:rsidRPr="006D1ECC" w14:paraId="1B55D5E6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F6F1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4C9B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BA34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Урлукское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402A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399,5</w:t>
            </w:r>
          </w:p>
        </w:tc>
      </w:tr>
      <w:tr w:rsidR="006D1ECC" w:rsidRPr="006D1ECC" w14:paraId="342EACDB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B924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675D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3BC1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3389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298,2</w:t>
            </w:r>
          </w:p>
        </w:tc>
      </w:tr>
      <w:tr w:rsidR="006D1ECC" w:rsidRPr="006D1ECC" w14:paraId="24B1C031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A29A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C81D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E32A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Шимбилинское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B16A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14,3</w:t>
            </w:r>
          </w:p>
        </w:tc>
      </w:tr>
      <w:tr w:rsidR="006D1ECC" w:rsidRPr="006D1ECC" w14:paraId="4A089D8E" w14:textId="77777777" w:rsidTr="006D1ECC">
        <w:trPr>
          <w:gridAfter w:val="2"/>
          <w:wAfter w:w="3387" w:type="dxa"/>
          <w:trHeight w:val="102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6ED5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 xml:space="preserve">0310 00000S9118 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D199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CC6E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 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6383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5414,4</w:t>
            </w:r>
          </w:p>
        </w:tc>
      </w:tr>
      <w:tr w:rsidR="006D1ECC" w:rsidRPr="006D1ECC" w14:paraId="1CF8D965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1345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0310 00000S9118 520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0D83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EF0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Альбитуйское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8927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2700,4</w:t>
            </w:r>
          </w:p>
        </w:tc>
      </w:tr>
      <w:tr w:rsidR="006D1ECC" w:rsidRPr="006D1ECC" w14:paraId="3E98E9E5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8C7A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0310 00000S9118 520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FB12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BDF1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Верхнешергольджинское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A389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2714,0</w:t>
            </w:r>
          </w:p>
        </w:tc>
      </w:tr>
      <w:tr w:rsidR="006D1ECC" w:rsidRPr="006D1ECC" w14:paraId="7E5CB57B" w14:textId="77777777" w:rsidTr="006D1ECC">
        <w:trPr>
          <w:gridAfter w:val="2"/>
          <w:wAfter w:w="3387" w:type="dxa"/>
          <w:trHeight w:val="795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1BA2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 xml:space="preserve">0314 0000095107 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F3A5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E031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 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9108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139,0</w:t>
            </w:r>
          </w:p>
        </w:tc>
      </w:tr>
      <w:tr w:rsidR="006D1ECC" w:rsidRPr="006D1ECC" w14:paraId="26D10E2B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B1BB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0314 0000095107 540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3AC1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D384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Альбитуйское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4104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20,0</w:t>
            </w:r>
          </w:p>
        </w:tc>
      </w:tr>
      <w:tr w:rsidR="006D1ECC" w:rsidRPr="006D1ECC" w14:paraId="5DE86E39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95F1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0314 0000095107 540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C1A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2F40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Верхнешергольджинское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84C6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25,0</w:t>
            </w:r>
          </w:p>
        </w:tc>
      </w:tr>
      <w:tr w:rsidR="006D1ECC" w:rsidRPr="006D1ECC" w14:paraId="28796C28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97A3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0314 0000095107 540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367D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2F88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Жиндойское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5E61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63,0</w:t>
            </w:r>
          </w:p>
        </w:tc>
      </w:tr>
      <w:tr w:rsidR="006D1ECC" w:rsidRPr="006D1ECC" w14:paraId="7F9BCB09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705E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0314 0000095107 540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A8B2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8D99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Урлукское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F625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31,0</w:t>
            </w:r>
          </w:p>
        </w:tc>
      </w:tr>
      <w:tr w:rsidR="006D1ECC" w:rsidRPr="006D1ECC" w14:paraId="4707D783" w14:textId="77777777" w:rsidTr="006D1ECC">
        <w:trPr>
          <w:gridAfter w:val="2"/>
          <w:wAfter w:w="3387" w:type="dxa"/>
          <w:trHeight w:val="1905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9240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lastRenderedPageBreak/>
              <w:t xml:space="preserve">0409 0000049315 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757C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FABE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2E71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37867,4</w:t>
            </w:r>
          </w:p>
        </w:tc>
      </w:tr>
      <w:tr w:rsidR="006D1ECC" w:rsidRPr="006D1ECC" w14:paraId="386006C5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38FF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796C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F4CA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Альбитуйское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C2A5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690,1</w:t>
            </w:r>
          </w:p>
        </w:tc>
      </w:tr>
      <w:tr w:rsidR="006D1ECC" w:rsidRPr="006D1ECC" w14:paraId="43F36780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086E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38BB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35F0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1FCF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1480,2</w:t>
            </w:r>
          </w:p>
        </w:tc>
      </w:tr>
      <w:tr w:rsidR="006D1ECC" w:rsidRPr="006D1ECC" w14:paraId="6BDB76E0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6816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009F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B1AC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Байхорское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F1A2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922,6</w:t>
            </w:r>
          </w:p>
        </w:tc>
      </w:tr>
      <w:tr w:rsidR="006D1ECC" w:rsidRPr="006D1ECC" w14:paraId="6AD6D161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635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CC78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EFFE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Большереченское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BF87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4093,2</w:t>
            </w:r>
          </w:p>
        </w:tc>
      </w:tr>
      <w:tr w:rsidR="006D1ECC" w:rsidRPr="006D1ECC" w14:paraId="4B0B8E65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B574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FD49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BC5F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Верхнешергольджинское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5E97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592,6</w:t>
            </w:r>
          </w:p>
        </w:tc>
      </w:tr>
      <w:tr w:rsidR="006D1ECC" w:rsidRPr="006D1ECC" w14:paraId="059F708F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289B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90C5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B328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Жиндойское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F605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1267,7</w:t>
            </w:r>
          </w:p>
        </w:tc>
      </w:tr>
      <w:tr w:rsidR="006D1ECC" w:rsidRPr="006D1ECC" w14:paraId="55093449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DD52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7CDC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F22F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Захаровское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E24D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1492,7</w:t>
            </w:r>
          </w:p>
        </w:tc>
      </w:tr>
      <w:tr w:rsidR="006D1ECC" w:rsidRPr="006D1ECC" w14:paraId="2F7FC48F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7B3F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0676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B64E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Красночикойское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B029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17346,8</w:t>
            </w:r>
          </w:p>
        </w:tc>
      </w:tr>
      <w:tr w:rsidR="006D1ECC" w:rsidRPr="006D1ECC" w14:paraId="42C44229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46A0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484B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3D86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Коротковское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1367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1732,8</w:t>
            </w:r>
          </w:p>
        </w:tc>
      </w:tr>
      <w:tr w:rsidR="006D1ECC" w:rsidRPr="006D1ECC" w14:paraId="096EEC29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AF65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91A1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B682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Конкинское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6B08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382,5</w:t>
            </w:r>
          </w:p>
        </w:tc>
      </w:tr>
      <w:tr w:rsidR="006D1ECC" w:rsidRPr="006D1ECC" w14:paraId="6EC99CFE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68E7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3BC6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F812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Малоархангельское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B794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1462,7</w:t>
            </w:r>
          </w:p>
        </w:tc>
      </w:tr>
      <w:tr w:rsidR="006D1ECC" w:rsidRPr="006D1ECC" w14:paraId="53DDC281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8BF8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940B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3902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Мензенское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124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645,1</w:t>
            </w:r>
          </w:p>
        </w:tc>
      </w:tr>
      <w:tr w:rsidR="006D1ECC" w:rsidRPr="006D1ECC" w14:paraId="67393888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BA0F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BC06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04B8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Урлукское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EC21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3266,3</w:t>
            </w:r>
          </w:p>
        </w:tc>
      </w:tr>
      <w:tr w:rsidR="006D1ECC" w:rsidRPr="006D1ECC" w14:paraId="180CBC44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AB87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4494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C400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008C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1519,2</w:t>
            </w:r>
          </w:p>
        </w:tc>
      </w:tr>
      <w:tr w:rsidR="006D1ECC" w:rsidRPr="006D1ECC" w14:paraId="24FC1B2D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F429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B469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F181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Шимбилинское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C2E6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972,9</w:t>
            </w:r>
          </w:p>
        </w:tc>
      </w:tr>
      <w:tr w:rsidR="006D1ECC" w:rsidRPr="006D1ECC" w14:paraId="363797CB" w14:textId="77777777" w:rsidTr="006D1ECC">
        <w:trPr>
          <w:gridAfter w:val="2"/>
          <w:wAfter w:w="3387" w:type="dxa"/>
          <w:trHeight w:val="153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B625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 xml:space="preserve">0409 00000SД016 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7968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61EB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6423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29319,7</w:t>
            </w:r>
          </w:p>
        </w:tc>
      </w:tr>
      <w:tr w:rsidR="006D1ECC" w:rsidRPr="006D1ECC" w14:paraId="1864F936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70FB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0409 00000SД016 520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3294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2CF3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Альбитуйское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590E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189,5</w:t>
            </w:r>
          </w:p>
        </w:tc>
      </w:tr>
      <w:tr w:rsidR="006D1ECC" w:rsidRPr="006D1ECC" w14:paraId="132243C0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959C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0409 00000SД016 520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69E0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9784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Архангельское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8917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1359,9</w:t>
            </w:r>
          </w:p>
        </w:tc>
      </w:tr>
      <w:tr w:rsidR="006D1ECC" w:rsidRPr="006D1ECC" w14:paraId="2C378463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DE05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0409 00000SД016 520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416E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0CAE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Байхорское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4F85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309,4</w:t>
            </w:r>
          </w:p>
        </w:tc>
      </w:tr>
      <w:tr w:rsidR="006D1ECC" w:rsidRPr="006D1ECC" w14:paraId="6DD7D9F2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E83B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0409 00000SД016 520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09ED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B366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Большереченское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347D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1640,0</w:t>
            </w:r>
          </w:p>
        </w:tc>
      </w:tr>
      <w:tr w:rsidR="006D1ECC" w:rsidRPr="006D1ECC" w14:paraId="6CE3EC6E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106D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0409 00000SД016 520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0053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45DF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Верхнешергольджинское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6219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966,7</w:t>
            </w:r>
          </w:p>
        </w:tc>
      </w:tr>
      <w:tr w:rsidR="006D1ECC" w:rsidRPr="006D1ECC" w14:paraId="517616EB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22FD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0409 00000SД016 520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2634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7BE1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Захаровское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33DC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1691,8</w:t>
            </w:r>
          </w:p>
        </w:tc>
      </w:tr>
      <w:tr w:rsidR="006D1ECC" w:rsidRPr="006D1ECC" w14:paraId="1DCCB557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A197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0409 00000SД016 520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02A9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E074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Коротковское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AA36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328,7</w:t>
            </w:r>
          </w:p>
        </w:tc>
      </w:tr>
      <w:tr w:rsidR="006D1ECC" w:rsidRPr="006D1ECC" w14:paraId="6B923F2C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5802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0409 00000SД016 520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339A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8A14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Конкинское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DFA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1160,1</w:t>
            </w:r>
          </w:p>
        </w:tc>
      </w:tr>
      <w:tr w:rsidR="006D1ECC" w:rsidRPr="006D1ECC" w14:paraId="4557E1E3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E6BE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0409 00000SД016 520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E4C9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C33B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Красночикойское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9A41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16634,4</w:t>
            </w:r>
          </w:p>
        </w:tc>
      </w:tr>
      <w:tr w:rsidR="006D1ECC" w:rsidRPr="006D1ECC" w14:paraId="0D8132D6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1A6C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0409 00000SД016 520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79D3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75C6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Малоархангельское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0232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2418,7</w:t>
            </w:r>
          </w:p>
        </w:tc>
      </w:tr>
      <w:tr w:rsidR="006D1ECC" w:rsidRPr="006D1ECC" w14:paraId="4FD78E5F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800E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0409 00000SД016 520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76A7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D560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Мензенское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A979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942,1</w:t>
            </w:r>
          </w:p>
        </w:tc>
      </w:tr>
      <w:tr w:rsidR="006D1ECC" w:rsidRPr="006D1ECC" w14:paraId="49A4A35F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DA3A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0409 00000SД016 520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C595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D563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191D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1356,2</w:t>
            </w:r>
          </w:p>
        </w:tc>
      </w:tr>
      <w:tr w:rsidR="006D1ECC" w:rsidRPr="006D1ECC" w14:paraId="2E96458D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C4B2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0409 00000SД016 520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CEB1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4BBB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Шимбилинское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1F87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322,2</w:t>
            </w:r>
          </w:p>
        </w:tc>
      </w:tr>
      <w:tr w:rsidR="006D1ECC" w:rsidRPr="006D1ECC" w14:paraId="3EBBA2D1" w14:textId="77777777" w:rsidTr="006D1ECC">
        <w:trPr>
          <w:gridAfter w:val="2"/>
          <w:wAfter w:w="3387" w:type="dxa"/>
          <w:trHeight w:val="129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6F4E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0412 00000S6090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1E5B7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7053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 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0294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2673,2</w:t>
            </w:r>
          </w:p>
        </w:tc>
      </w:tr>
      <w:tr w:rsidR="006D1ECC" w:rsidRPr="006D1ECC" w14:paraId="77B12C7D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1FD9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0412 00000S6090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AAFF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DB1A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Альбитуйское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6525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140,5</w:t>
            </w:r>
          </w:p>
        </w:tc>
      </w:tr>
      <w:tr w:rsidR="006D1ECC" w:rsidRPr="006D1ECC" w14:paraId="4989C5C3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4BEA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0412 00000S6090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307A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861B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Архангельское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A569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169,0</w:t>
            </w:r>
          </w:p>
        </w:tc>
      </w:tr>
      <w:tr w:rsidR="006D1ECC" w:rsidRPr="006D1ECC" w14:paraId="26022EF9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4A5E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0412 00000S6090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E580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2EF3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Байхорское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FC41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259,0</w:t>
            </w:r>
          </w:p>
        </w:tc>
      </w:tr>
      <w:tr w:rsidR="006D1ECC" w:rsidRPr="006D1ECC" w14:paraId="26CA0CB7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0DC0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0412 00000S6090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5BCA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30C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Большереченское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3218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103,0</w:t>
            </w:r>
          </w:p>
        </w:tc>
      </w:tr>
      <w:tr w:rsidR="006D1ECC" w:rsidRPr="006D1ECC" w14:paraId="319C89B1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685B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0412 00000S6090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3E6D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C870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Верхнешергольджинское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4C9C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206,5</w:t>
            </w:r>
          </w:p>
        </w:tc>
      </w:tr>
      <w:tr w:rsidR="006D1ECC" w:rsidRPr="006D1ECC" w14:paraId="02796564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B14F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0412 00000S6090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FC3B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2F1C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Жиндойское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1698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199,5</w:t>
            </w:r>
          </w:p>
        </w:tc>
      </w:tr>
      <w:tr w:rsidR="006D1ECC" w:rsidRPr="006D1ECC" w14:paraId="486E4BAE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3538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0412 00000S6090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8C76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684F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Захаровское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7B81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217,0</w:t>
            </w:r>
          </w:p>
        </w:tc>
      </w:tr>
      <w:tr w:rsidR="006D1ECC" w:rsidRPr="006D1ECC" w14:paraId="246801FE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A3FA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0412 00000S6090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9DE8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A1B6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Коротковское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B54F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223,5</w:t>
            </w:r>
          </w:p>
        </w:tc>
      </w:tr>
      <w:tr w:rsidR="006D1ECC" w:rsidRPr="006D1ECC" w14:paraId="5F320FDB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13AD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0412 00000S6090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A8A6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CF59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Конкинское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5E5E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96,0</w:t>
            </w:r>
          </w:p>
        </w:tc>
      </w:tr>
      <w:tr w:rsidR="006D1ECC" w:rsidRPr="006D1ECC" w14:paraId="11C747DF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73A3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0412 00000S6090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070C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22E6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Красночикойское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ABED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141,0</w:t>
            </w:r>
          </w:p>
        </w:tc>
      </w:tr>
      <w:tr w:rsidR="006D1ECC" w:rsidRPr="006D1ECC" w14:paraId="206010DC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CF7B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0412 00000S6090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8598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EC03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Малоархангельское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1F99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128,0</w:t>
            </w:r>
          </w:p>
        </w:tc>
      </w:tr>
      <w:tr w:rsidR="006D1ECC" w:rsidRPr="006D1ECC" w14:paraId="101F510B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391F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 xml:space="preserve"> 0412 00000S6090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302C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F3F0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Мензенское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2A1A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172,0</w:t>
            </w:r>
          </w:p>
        </w:tc>
      </w:tr>
      <w:tr w:rsidR="006D1ECC" w:rsidRPr="006D1ECC" w14:paraId="51179094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4C54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0412 00000S6090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0E3B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C18A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Урлукское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9A0B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207,5</w:t>
            </w:r>
          </w:p>
        </w:tc>
      </w:tr>
      <w:tr w:rsidR="006D1ECC" w:rsidRPr="006D1ECC" w14:paraId="7E314E26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2608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0412 00000S6090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DB79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8FD9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451C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318,7</w:t>
            </w:r>
          </w:p>
        </w:tc>
      </w:tr>
      <w:tr w:rsidR="006D1ECC" w:rsidRPr="006D1ECC" w14:paraId="21BA2EE0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FFD8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0412 00000S6090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D989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3479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Шимбилинское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F812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92,0</w:t>
            </w:r>
          </w:p>
        </w:tc>
      </w:tr>
      <w:tr w:rsidR="006D1ECC" w:rsidRPr="006D1ECC" w14:paraId="517F54AC" w14:textId="77777777" w:rsidTr="006D1ECC">
        <w:trPr>
          <w:gridAfter w:val="2"/>
          <w:wAfter w:w="3387" w:type="dxa"/>
          <w:trHeight w:val="825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5175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 xml:space="preserve">0503 0000060015 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C9DBA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Содержание объектов и общественных пространств, благоустроенных в рамках реализации федеральных программ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BA2A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 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3EA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2718,0</w:t>
            </w:r>
          </w:p>
        </w:tc>
      </w:tr>
      <w:tr w:rsidR="006D1ECC" w:rsidRPr="006D1ECC" w14:paraId="3EDF1FB3" w14:textId="77777777" w:rsidTr="006D1ECC">
        <w:trPr>
          <w:gridAfter w:val="2"/>
          <w:wAfter w:w="3387" w:type="dxa"/>
          <w:trHeight w:val="345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039A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 xml:space="preserve">0503 0000060015 540 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190F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33BE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Красночикойское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D130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2718,0</w:t>
            </w:r>
          </w:p>
        </w:tc>
      </w:tr>
      <w:tr w:rsidR="006D1ECC" w:rsidRPr="006D1ECC" w14:paraId="4E8F6DDA" w14:textId="77777777" w:rsidTr="006D1ECC">
        <w:trPr>
          <w:gridAfter w:val="2"/>
          <w:wAfter w:w="3387" w:type="dxa"/>
          <w:trHeight w:val="96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FE60E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0503 00000lL5763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9714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B10C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 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4CC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1248,6</w:t>
            </w:r>
          </w:p>
        </w:tc>
      </w:tr>
      <w:tr w:rsidR="006D1ECC" w:rsidRPr="006D1ECC" w14:paraId="49509F9F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6171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0503 00000lL5763 520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FBCF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14F3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Малоархангельское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796C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1248,6</w:t>
            </w:r>
          </w:p>
        </w:tc>
      </w:tr>
      <w:tr w:rsidR="006D1ECC" w:rsidRPr="006D1ECC" w14:paraId="52F9BBDB" w14:textId="77777777" w:rsidTr="006D1ECC">
        <w:trPr>
          <w:gridAfter w:val="2"/>
          <w:wAfter w:w="3387" w:type="dxa"/>
          <w:trHeight w:val="78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8613E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1401 0000060130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7502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Дотация на 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9DC3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1850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60212,90</w:t>
            </w:r>
          </w:p>
        </w:tc>
      </w:tr>
      <w:tr w:rsidR="006D1ECC" w:rsidRPr="006D1ECC" w14:paraId="3B9A4552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897A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1401 0000060130 510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DB18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FC70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Альбитуйское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2581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4400,0</w:t>
            </w:r>
          </w:p>
        </w:tc>
      </w:tr>
      <w:tr w:rsidR="006D1ECC" w:rsidRPr="006D1ECC" w14:paraId="1F3BBAE5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221E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1401 0000060130 510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B367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6539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2B80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5604,9</w:t>
            </w:r>
          </w:p>
        </w:tc>
      </w:tr>
      <w:tr w:rsidR="006D1ECC" w:rsidRPr="006D1ECC" w14:paraId="4556F070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D937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1401 0000060130 510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E555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D4ED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Байхорское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4C3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4400,0</w:t>
            </w:r>
          </w:p>
        </w:tc>
      </w:tr>
      <w:tr w:rsidR="006D1ECC" w:rsidRPr="006D1ECC" w14:paraId="109415BC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2C85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1401 0000060130 510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C684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A42B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Большереченское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F34A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4183,0</w:t>
            </w:r>
          </w:p>
        </w:tc>
      </w:tr>
      <w:tr w:rsidR="006D1ECC" w:rsidRPr="006D1ECC" w14:paraId="5DD7A7F0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274B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1401 0000060130 510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4326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F3DF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Верхнешергольджинское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7FED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3900,0</w:t>
            </w:r>
          </w:p>
        </w:tc>
      </w:tr>
      <w:tr w:rsidR="006D1ECC" w:rsidRPr="006D1ECC" w14:paraId="05632CD1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2806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1401 0000060130 510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3A2B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6170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Жиндойское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E4B8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4200,0</w:t>
            </w:r>
          </w:p>
        </w:tc>
      </w:tr>
      <w:tr w:rsidR="006D1ECC" w:rsidRPr="006D1ECC" w14:paraId="39625FAB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B140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1401 0000060130 510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D5DE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7B08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Захаровское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BBD1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5634,0</w:t>
            </w:r>
          </w:p>
        </w:tc>
      </w:tr>
      <w:tr w:rsidR="006D1ECC" w:rsidRPr="006D1ECC" w14:paraId="26BA0E59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CF91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1401 0000060130 510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BC1C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545B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Красночикойское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011D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0,0</w:t>
            </w:r>
          </w:p>
        </w:tc>
      </w:tr>
      <w:tr w:rsidR="006D1ECC" w:rsidRPr="006D1ECC" w14:paraId="4D446012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5359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1401 0000060130 510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6943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B79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Коротковское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CBDA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3670,0</w:t>
            </w:r>
          </w:p>
        </w:tc>
      </w:tr>
      <w:tr w:rsidR="006D1ECC" w:rsidRPr="006D1ECC" w14:paraId="5B81E1D5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6799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1401 0000060130 510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2802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B0EC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Конкинское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3452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2521,0</w:t>
            </w:r>
          </w:p>
        </w:tc>
      </w:tr>
      <w:tr w:rsidR="006D1ECC" w:rsidRPr="006D1ECC" w14:paraId="49426BB6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1865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1401 0000060130 510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B88E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E2D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Малоархангельское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DC1D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4500,0</w:t>
            </w:r>
          </w:p>
        </w:tc>
      </w:tr>
      <w:tr w:rsidR="006D1ECC" w:rsidRPr="006D1ECC" w14:paraId="008D1852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B02B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1401 0000060130 510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3883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D4AC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Мензенское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A488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3400,0</w:t>
            </w:r>
          </w:p>
        </w:tc>
      </w:tr>
      <w:tr w:rsidR="006D1ECC" w:rsidRPr="006D1ECC" w14:paraId="41950929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ABAE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1401 0000060130 510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059A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D248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Урлукское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F315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5500,0</w:t>
            </w:r>
          </w:p>
        </w:tc>
      </w:tr>
      <w:tr w:rsidR="006D1ECC" w:rsidRPr="006D1ECC" w14:paraId="7E0877C4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D3DF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1401 0000060130 510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EFEE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6ADE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A4EA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5200,0</w:t>
            </w:r>
          </w:p>
        </w:tc>
      </w:tr>
      <w:tr w:rsidR="006D1ECC" w:rsidRPr="006D1ECC" w14:paraId="7893D724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79A4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1401 0000060130 510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599C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99C9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Шимбилинское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A491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3100,0</w:t>
            </w:r>
          </w:p>
        </w:tc>
      </w:tr>
      <w:tr w:rsidR="006D1ECC" w:rsidRPr="006D1ECC" w14:paraId="6BFEA99D" w14:textId="77777777" w:rsidTr="006D1ECC">
        <w:trPr>
          <w:gridAfter w:val="2"/>
          <w:wAfter w:w="3387" w:type="dxa"/>
          <w:trHeight w:val="1995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178B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1401 0000078060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0C90A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D663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62C4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2323,3</w:t>
            </w:r>
          </w:p>
        </w:tc>
      </w:tr>
      <w:tr w:rsidR="006D1ECC" w:rsidRPr="006D1ECC" w14:paraId="2A5B279E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DE0D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1401 0000078060 510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7C59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3124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Альбитуйское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04BD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58,1</w:t>
            </w:r>
          </w:p>
        </w:tc>
      </w:tr>
      <w:tr w:rsidR="006D1ECC" w:rsidRPr="006D1ECC" w14:paraId="1D596400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B931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1401 0000078060 510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5D5A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1754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C0A7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86,2</w:t>
            </w:r>
          </w:p>
        </w:tc>
      </w:tr>
      <w:tr w:rsidR="006D1ECC" w:rsidRPr="006D1ECC" w14:paraId="407F05EE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E0A7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1401 0000078060 510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49FD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4094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Байхорское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5392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73,4</w:t>
            </w:r>
          </w:p>
        </w:tc>
      </w:tr>
      <w:tr w:rsidR="006D1ECC" w:rsidRPr="006D1ECC" w14:paraId="42A31E6B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3571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1401 0000078060 510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1398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94CB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Большереченское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092F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70,4</w:t>
            </w:r>
          </w:p>
        </w:tc>
      </w:tr>
      <w:tr w:rsidR="006D1ECC" w:rsidRPr="006D1ECC" w14:paraId="2BDEDEAF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2BF0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1401 0000078060 510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7F07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125E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Верхнешергольджинское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6ECF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66,0</w:t>
            </w:r>
          </w:p>
        </w:tc>
      </w:tr>
      <w:tr w:rsidR="006D1ECC" w:rsidRPr="006D1ECC" w14:paraId="54080AF4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1B6B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1401 0000078060 510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B6DD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7F0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Жиндойское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635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93,6</w:t>
            </w:r>
          </w:p>
        </w:tc>
      </w:tr>
      <w:tr w:rsidR="006D1ECC" w:rsidRPr="006D1ECC" w14:paraId="73020C51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90B8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1401 0000078060 510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B3E0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C7D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Захаровское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7F5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169,2</w:t>
            </w:r>
          </w:p>
        </w:tc>
      </w:tr>
      <w:tr w:rsidR="006D1ECC" w:rsidRPr="006D1ECC" w14:paraId="6635D14F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F713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1401 0000078060 510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82E1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C142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Красночикойское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DC4D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927,1</w:t>
            </w:r>
          </w:p>
        </w:tc>
      </w:tr>
      <w:tr w:rsidR="006D1ECC" w:rsidRPr="006D1ECC" w14:paraId="1F858C07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BB60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1401 0000078060 510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37E8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9627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Коротковское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3919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175,5</w:t>
            </w:r>
          </w:p>
        </w:tc>
      </w:tr>
      <w:tr w:rsidR="006D1ECC" w:rsidRPr="006D1ECC" w14:paraId="30A46085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99C2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1401 0000078060 510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8FD3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7919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Конкинское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8D01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31,9</w:t>
            </w:r>
          </w:p>
        </w:tc>
      </w:tr>
      <w:tr w:rsidR="006D1ECC" w:rsidRPr="006D1ECC" w14:paraId="0836D3D0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7977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1401 0000078060 510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9D50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EDEA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Малоархангельское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0E75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144,1</w:t>
            </w:r>
          </w:p>
        </w:tc>
      </w:tr>
      <w:tr w:rsidR="006D1ECC" w:rsidRPr="006D1ECC" w14:paraId="37ED9280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88DA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1401 0000078060 510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0321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F5D9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Мензенское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59E7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66,5</w:t>
            </w:r>
          </w:p>
        </w:tc>
      </w:tr>
      <w:tr w:rsidR="006D1ECC" w:rsidRPr="006D1ECC" w14:paraId="08E676A5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A1B1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1401 0000078060 510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EB62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E936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Урлукское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9372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149,1</w:t>
            </w:r>
          </w:p>
        </w:tc>
      </w:tr>
      <w:tr w:rsidR="006D1ECC" w:rsidRPr="006D1ECC" w14:paraId="6957E516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23B6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1401 0000078060 510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CF53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83E4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414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143,2</w:t>
            </w:r>
          </w:p>
        </w:tc>
      </w:tr>
      <w:tr w:rsidR="006D1ECC" w:rsidRPr="006D1ECC" w14:paraId="2C472C14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C6D1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1401 0000078060 510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1B4A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BD4B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Шимбилинское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C41D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69,0</w:t>
            </w:r>
          </w:p>
        </w:tc>
      </w:tr>
      <w:tr w:rsidR="006D1ECC" w:rsidRPr="006D1ECC" w14:paraId="6F7AF02B" w14:textId="77777777" w:rsidTr="006D1ECC">
        <w:trPr>
          <w:gridAfter w:val="2"/>
          <w:wAfter w:w="3387" w:type="dxa"/>
          <w:trHeight w:val="132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2B3B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lastRenderedPageBreak/>
              <w:t>1403 0000025201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4382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B52D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5C2B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4953,6</w:t>
            </w:r>
          </w:p>
        </w:tc>
      </w:tr>
      <w:tr w:rsidR="006D1ECC" w:rsidRPr="006D1ECC" w14:paraId="62205665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C82C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1403 0000025201 540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2E2F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903A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Альбитуйское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EF2A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122,8</w:t>
            </w:r>
          </w:p>
        </w:tc>
      </w:tr>
      <w:tr w:rsidR="006D1ECC" w:rsidRPr="006D1ECC" w14:paraId="35A7D9AF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F5D7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1403 0000025201 540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0C8D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4AAB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59EB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184,0</w:t>
            </w:r>
          </w:p>
        </w:tc>
      </w:tr>
      <w:tr w:rsidR="006D1ECC" w:rsidRPr="006D1ECC" w14:paraId="5790DE9F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6CF5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1403 0000025201 540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C078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8B8B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Байхорское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3A1B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156,7</w:t>
            </w:r>
          </w:p>
        </w:tc>
      </w:tr>
      <w:tr w:rsidR="006D1ECC" w:rsidRPr="006D1ECC" w14:paraId="45C4C550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9697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1403 0000025201 540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07DD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9233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Большереченское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9851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150,2</w:t>
            </w:r>
          </w:p>
        </w:tc>
      </w:tr>
      <w:tr w:rsidR="006D1ECC" w:rsidRPr="006D1ECC" w14:paraId="4F8A128C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259B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1403 0000025201 540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9930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A7EE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Верхнешергольджинское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384C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140,8</w:t>
            </w:r>
          </w:p>
        </w:tc>
      </w:tr>
      <w:tr w:rsidR="006D1ECC" w:rsidRPr="006D1ECC" w14:paraId="6473429D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6648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1403 0000025201 540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C009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051E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Жиндойское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25CE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199,7</w:t>
            </w:r>
          </w:p>
        </w:tc>
      </w:tr>
      <w:tr w:rsidR="006D1ECC" w:rsidRPr="006D1ECC" w14:paraId="548E2729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F776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1403 0000025201 540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543C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5DF1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Захаровское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C5F3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361,1</w:t>
            </w:r>
          </w:p>
        </w:tc>
      </w:tr>
      <w:tr w:rsidR="006D1ECC" w:rsidRPr="006D1ECC" w14:paraId="3F9ED8F7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129B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1403 0000025201 540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AE2F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21DA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Красночикойское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7AC0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1978,7</w:t>
            </w:r>
          </w:p>
        </w:tc>
      </w:tr>
      <w:tr w:rsidR="006D1ECC" w:rsidRPr="006D1ECC" w14:paraId="642AAF51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6487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1403 0000025201 540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68A5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623A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Коротковское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223F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374,6</w:t>
            </w:r>
          </w:p>
        </w:tc>
      </w:tr>
      <w:tr w:rsidR="006D1ECC" w:rsidRPr="006D1ECC" w14:paraId="61BA05C4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4A88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1403 0000025201 540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2A87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60AD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Конкинское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AAEA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68,0</w:t>
            </w:r>
          </w:p>
        </w:tc>
      </w:tr>
      <w:tr w:rsidR="006D1ECC" w:rsidRPr="006D1ECC" w14:paraId="1C6BEFEA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C21A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1403 0000025201 540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390E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BDA1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Малоархангельское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9B5B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307,5</w:t>
            </w:r>
          </w:p>
        </w:tc>
      </w:tr>
      <w:tr w:rsidR="006D1ECC" w:rsidRPr="006D1ECC" w14:paraId="71D35DCC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FA8B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1403 0000025201 540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863F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2C1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Мензенское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81FA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142,0</w:t>
            </w:r>
          </w:p>
        </w:tc>
      </w:tr>
      <w:tr w:rsidR="006D1ECC" w:rsidRPr="006D1ECC" w14:paraId="770AA190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25F4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1403 0000025201 540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E36E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C3AE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Урлукское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C1EE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318,2</w:t>
            </w:r>
          </w:p>
        </w:tc>
      </w:tr>
      <w:tr w:rsidR="006D1ECC" w:rsidRPr="006D1ECC" w14:paraId="0DC07A08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5181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1403 0000025201 540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ABB5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107D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68EC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301,9</w:t>
            </w:r>
          </w:p>
        </w:tc>
      </w:tr>
      <w:tr w:rsidR="006D1ECC" w:rsidRPr="006D1ECC" w14:paraId="580ADE6D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6438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1403 0000025201 540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A260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0CD8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Шимбилинское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993E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147,4</w:t>
            </w:r>
          </w:p>
        </w:tc>
      </w:tr>
      <w:tr w:rsidR="006D1ECC" w:rsidRPr="006D1ECC" w14:paraId="433F8FD3" w14:textId="77777777" w:rsidTr="006D1ECC">
        <w:trPr>
          <w:gridAfter w:val="2"/>
          <w:wAfter w:w="3387" w:type="dxa"/>
          <w:trHeight w:val="93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3E49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 xml:space="preserve">1403 0000062201 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4A13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A5FB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72FC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39899,8</w:t>
            </w:r>
          </w:p>
        </w:tc>
      </w:tr>
      <w:tr w:rsidR="006D1ECC" w:rsidRPr="006D1ECC" w14:paraId="550D33F8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D588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1403 0000062201 540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A532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5528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Альбитуйское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C61B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4134,3</w:t>
            </w:r>
          </w:p>
        </w:tc>
      </w:tr>
      <w:tr w:rsidR="006D1ECC" w:rsidRPr="006D1ECC" w14:paraId="7893ADB9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F9B6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1403 0000062201 540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A280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F159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D56B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1623,4</w:t>
            </w:r>
          </w:p>
        </w:tc>
      </w:tr>
      <w:tr w:rsidR="006D1ECC" w:rsidRPr="006D1ECC" w14:paraId="604EC947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C81D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1403 0000062201 540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E548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E5C3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Байхорское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4B69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4164,4</w:t>
            </w:r>
          </w:p>
        </w:tc>
      </w:tr>
      <w:tr w:rsidR="006D1ECC" w:rsidRPr="006D1ECC" w14:paraId="1C1D707A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C88A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1403 0000062201 540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2482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7CF5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Большереченское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968F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2671,0</w:t>
            </w:r>
          </w:p>
        </w:tc>
      </w:tr>
      <w:tr w:rsidR="006D1ECC" w:rsidRPr="006D1ECC" w14:paraId="627033E2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0C57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1403 0000062201 540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5766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CEC8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Верхнешергольджинское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B6C2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2944,7</w:t>
            </w:r>
          </w:p>
        </w:tc>
      </w:tr>
      <w:tr w:rsidR="006D1ECC" w:rsidRPr="006D1ECC" w14:paraId="35CC9142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355A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1403 0000062201 540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96E0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F39F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Жиндойское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FABC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2849,4</w:t>
            </w:r>
          </w:p>
        </w:tc>
      </w:tr>
      <w:tr w:rsidR="006D1ECC" w:rsidRPr="006D1ECC" w14:paraId="4FD52C66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D66C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1403 0000062201 540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C6C9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E61E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Захаровское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DAEB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2061,7</w:t>
            </w:r>
          </w:p>
        </w:tc>
      </w:tr>
      <w:tr w:rsidR="006D1ECC" w:rsidRPr="006D1ECC" w14:paraId="3CD57321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5378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1403 0000062201 540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0BE5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1F5B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Коротковское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BD0C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1934,6</w:t>
            </w:r>
          </w:p>
        </w:tc>
      </w:tr>
      <w:tr w:rsidR="006D1ECC" w:rsidRPr="006D1ECC" w14:paraId="5D3D6DCF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E971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1403 0000062201 540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7795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5ED1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Красночикойское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5954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1124,6</w:t>
            </w:r>
          </w:p>
        </w:tc>
      </w:tr>
      <w:tr w:rsidR="006D1ECC" w:rsidRPr="006D1ECC" w14:paraId="1F966D4B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A78F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1403 0000062201 540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E67C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F256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Конкинское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B263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2201,4</w:t>
            </w:r>
          </w:p>
        </w:tc>
      </w:tr>
      <w:tr w:rsidR="006D1ECC" w:rsidRPr="006D1ECC" w14:paraId="08DC7744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B912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1403 0000062201 540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BE31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3374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Малоархангельское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D784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1719,9</w:t>
            </w:r>
          </w:p>
        </w:tc>
      </w:tr>
      <w:tr w:rsidR="006D1ECC" w:rsidRPr="006D1ECC" w14:paraId="07997F14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8310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1403 0000062201 540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D1A9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26FF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Мензенское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E57C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2664,4</w:t>
            </w:r>
          </w:p>
        </w:tc>
      </w:tr>
      <w:tr w:rsidR="006D1ECC" w:rsidRPr="006D1ECC" w14:paraId="13FAF74A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CCE5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1403 0000062201 540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4187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CB1E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Урлукское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0D43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6263,6</w:t>
            </w:r>
          </w:p>
        </w:tc>
      </w:tr>
      <w:tr w:rsidR="006D1ECC" w:rsidRPr="006D1ECC" w14:paraId="1D156F63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D7E2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1403 0000062201 540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DF88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3789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A2E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769,6</w:t>
            </w:r>
          </w:p>
        </w:tc>
      </w:tr>
      <w:tr w:rsidR="006D1ECC" w:rsidRPr="006D1ECC" w14:paraId="226F3C54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EE43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1403 0000062201 540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69F4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9133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Шимбилинское 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366E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2772,8</w:t>
            </w:r>
          </w:p>
        </w:tc>
      </w:tr>
      <w:tr w:rsidR="006D1ECC" w:rsidRPr="006D1ECC" w14:paraId="2939214C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A33E4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Итого</w:t>
            </w: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56F5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D1EC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D61A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D1EC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91A7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D1EC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189577,1</w:t>
            </w:r>
          </w:p>
        </w:tc>
      </w:tr>
      <w:tr w:rsidR="006D1ECC" w:rsidRPr="006D1ECC" w14:paraId="60F79363" w14:textId="77777777" w:rsidTr="006D1ECC">
        <w:trPr>
          <w:gridAfter w:val="2"/>
          <w:wAfter w:w="3387" w:type="dxa"/>
          <w:trHeight w:val="300"/>
        </w:trPr>
        <w:tc>
          <w:tcPr>
            <w:tcW w:w="44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20D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B0BA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14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BE18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9128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6D1ECC" w:rsidRPr="006D1ECC" w14:paraId="202619F1" w14:textId="77777777" w:rsidTr="006D1ECC">
        <w:trPr>
          <w:gridAfter w:val="4"/>
          <w:wAfter w:w="4244" w:type="dxa"/>
          <w:trHeight w:val="330"/>
        </w:trPr>
        <w:tc>
          <w:tcPr>
            <w:tcW w:w="12136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2EB9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6D1ECC">
              <w:rPr>
                <w:szCs w:val="28"/>
              </w:rPr>
              <w:t xml:space="preserve">                                                                                                              Приложение № 11</w:t>
            </w:r>
          </w:p>
        </w:tc>
      </w:tr>
      <w:tr w:rsidR="006D1ECC" w:rsidRPr="006D1ECC" w14:paraId="40E0A432" w14:textId="77777777" w:rsidTr="006D1ECC">
        <w:trPr>
          <w:gridAfter w:val="4"/>
          <w:wAfter w:w="4244" w:type="dxa"/>
          <w:trHeight w:val="330"/>
        </w:trPr>
        <w:tc>
          <w:tcPr>
            <w:tcW w:w="12136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DEAA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к решению Совета Красночикойского</w:t>
            </w:r>
          </w:p>
        </w:tc>
      </w:tr>
      <w:tr w:rsidR="006D1ECC" w:rsidRPr="006D1ECC" w14:paraId="1DD89E50" w14:textId="77777777" w:rsidTr="006D1ECC">
        <w:trPr>
          <w:gridAfter w:val="4"/>
          <w:wAfter w:w="4244" w:type="dxa"/>
          <w:trHeight w:val="349"/>
        </w:trPr>
        <w:tc>
          <w:tcPr>
            <w:tcW w:w="12136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7F89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 xml:space="preserve"> муниципального округа</w:t>
            </w:r>
          </w:p>
        </w:tc>
      </w:tr>
      <w:tr w:rsidR="006D1ECC" w:rsidRPr="006D1ECC" w14:paraId="5A9D41AF" w14:textId="77777777" w:rsidTr="006D1ECC">
        <w:trPr>
          <w:gridAfter w:val="4"/>
          <w:wAfter w:w="4244" w:type="dxa"/>
          <w:trHeight w:val="323"/>
        </w:trPr>
        <w:tc>
          <w:tcPr>
            <w:tcW w:w="12136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E144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"О внесении изменений в решение Совета</w:t>
            </w:r>
          </w:p>
        </w:tc>
      </w:tr>
      <w:tr w:rsidR="006D1ECC" w:rsidRPr="006D1ECC" w14:paraId="03CC1637" w14:textId="77777777" w:rsidTr="006D1ECC">
        <w:trPr>
          <w:gridAfter w:val="4"/>
          <w:wAfter w:w="4244" w:type="dxa"/>
          <w:trHeight w:val="360"/>
        </w:trPr>
        <w:tc>
          <w:tcPr>
            <w:tcW w:w="12136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DB88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муниципального района "Красночикойский район"</w:t>
            </w:r>
          </w:p>
        </w:tc>
      </w:tr>
      <w:tr w:rsidR="006D1ECC" w:rsidRPr="006D1ECC" w14:paraId="21345392" w14:textId="77777777" w:rsidTr="006D1ECC">
        <w:trPr>
          <w:gridAfter w:val="4"/>
          <w:wAfter w:w="4244" w:type="dxa"/>
          <w:trHeight w:val="390"/>
        </w:trPr>
        <w:tc>
          <w:tcPr>
            <w:tcW w:w="12136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CFE4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"О бюджете муниципального района</w:t>
            </w:r>
          </w:p>
        </w:tc>
      </w:tr>
      <w:tr w:rsidR="006D1ECC" w:rsidRPr="006D1ECC" w14:paraId="3D265909" w14:textId="77777777" w:rsidTr="006D1ECC">
        <w:trPr>
          <w:gridAfter w:val="4"/>
          <w:wAfter w:w="4244" w:type="dxa"/>
          <w:trHeight w:val="390"/>
        </w:trPr>
        <w:tc>
          <w:tcPr>
            <w:tcW w:w="12136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6D71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"Красночикойский район" на 2025 год</w:t>
            </w:r>
          </w:p>
        </w:tc>
      </w:tr>
      <w:tr w:rsidR="006D1ECC" w:rsidRPr="006D1ECC" w14:paraId="41830F8A" w14:textId="77777777" w:rsidTr="006D1ECC">
        <w:trPr>
          <w:gridAfter w:val="4"/>
          <w:wAfter w:w="4244" w:type="dxa"/>
          <w:trHeight w:val="390"/>
        </w:trPr>
        <w:tc>
          <w:tcPr>
            <w:tcW w:w="12136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2736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и плановый период 2026 и 2027 годов"</w:t>
            </w:r>
          </w:p>
        </w:tc>
      </w:tr>
      <w:tr w:rsidR="006D1ECC" w:rsidRPr="006D1ECC" w14:paraId="514D6330" w14:textId="77777777" w:rsidTr="006D1ECC">
        <w:trPr>
          <w:gridAfter w:val="4"/>
          <w:wAfter w:w="4244" w:type="dxa"/>
          <w:trHeight w:val="375"/>
        </w:trPr>
        <w:tc>
          <w:tcPr>
            <w:tcW w:w="12136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ED0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от «29» декабря 2025 г.  № 62</w:t>
            </w:r>
          </w:p>
        </w:tc>
      </w:tr>
      <w:tr w:rsidR="006D1ECC" w:rsidRPr="006D1ECC" w14:paraId="3E51612F" w14:textId="77777777" w:rsidTr="006D1ECC">
        <w:trPr>
          <w:gridAfter w:val="4"/>
          <w:wAfter w:w="4244" w:type="dxa"/>
          <w:trHeight w:val="312"/>
        </w:trPr>
        <w:tc>
          <w:tcPr>
            <w:tcW w:w="12136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2F80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</w:tc>
      </w:tr>
      <w:tr w:rsidR="006D1ECC" w:rsidRPr="006D1ECC" w14:paraId="4511D335" w14:textId="77777777" w:rsidTr="006D1ECC">
        <w:trPr>
          <w:gridAfter w:val="4"/>
          <w:wAfter w:w="4244" w:type="dxa"/>
          <w:trHeight w:val="1245"/>
        </w:trPr>
        <w:tc>
          <w:tcPr>
            <w:tcW w:w="12136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0A169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6D1ECC">
              <w:rPr>
                <w:szCs w:val="28"/>
              </w:rPr>
              <w:lastRenderedPageBreak/>
              <w:t>Объем и распределение бюджетных ассигнований бюджета муниципального района "Красночикойский район" по  разделам, подразделам, целевым</w:t>
            </w:r>
          </w:p>
        </w:tc>
      </w:tr>
      <w:tr w:rsidR="006D1ECC" w:rsidRPr="006D1ECC" w14:paraId="59B9668D" w14:textId="77777777" w:rsidTr="006D1ECC">
        <w:trPr>
          <w:gridAfter w:val="4"/>
          <w:wAfter w:w="4244" w:type="dxa"/>
          <w:trHeight w:val="660"/>
        </w:trPr>
        <w:tc>
          <w:tcPr>
            <w:tcW w:w="12136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E07A1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6D1ECC">
              <w:rPr>
                <w:szCs w:val="28"/>
              </w:rPr>
              <w:t xml:space="preserve"> статьям (муниципальным программам и непрограммным направлениям деятельности) , группам (группам и подгруппам) видов  расходов и (или)</w:t>
            </w:r>
          </w:p>
        </w:tc>
      </w:tr>
      <w:tr w:rsidR="006D1ECC" w:rsidRPr="006D1ECC" w14:paraId="715FBBC3" w14:textId="77777777" w:rsidTr="006D1ECC">
        <w:trPr>
          <w:gridAfter w:val="4"/>
          <w:wAfter w:w="4244" w:type="dxa"/>
          <w:trHeight w:val="1050"/>
        </w:trPr>
        <w:tc>
          <w:tcPr>
            <w:tcW w:w="12136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A01C0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6D1ECC">
              <w:rPr>
                <w:szCs w:val="28"/>
              </w:rPr>
              <w:t>по целевым статьям (муниципальным программам и не программным направлениям деятельности), группам (группам и подгруппам) видов расходов классификации расходов бюджетов на 2025 год</w:t>
            </w:r>
          </w:p>
        </w:tc>
      </w:tr>
      <w:tr w:rsidR="006D1ECC" w:rsidRPr="006D1ECC" w14:paraId="37B32123" w14:textId="77777777" w:rsidTr="006D1ECC">
        <w:trPr>
          <w:gridAfter w:val="4"/>
          <w:wAfter w:w="4244" w:type="dxa"/>
          <w:trHeight w:val="383"/>
        </w:trPr>
        <w:tc>
          <w:tcPr>
            <w:tcW w:w="51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B320C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FD2C5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9BBCD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3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A9177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F61E7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1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FB031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6D1ECC" w:rsidRPr="006D1ECC" w14:paraId="5B681693" w14:textId="77777777" w:rsidTr="006D1ECC">
        <w:trPr>
          <w:gridAfter w:val="4"/>
          <w:wAfter w:w="4244" w:type="dxa"/>
          <w:trHeight w:val="398"/>
        </w:trPr>
        <w:tc>
          <w:tcPr>
            <w:tcW w:w="51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B1EF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0E9F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C6D9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3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10E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70A1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1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C1FA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(тыс. рублей)</w:t>
            </w:r>
          </w:p>
        </w:tc>
      </w:tr>
      <w:tr w:rsidR="006D1ECC" w:rsidRPr="006D1ECC" w14:paraId="6AFE779D" w14:textId="77777777" w:rsidTr="006D1ECC">
        <w:trPr>
          <w:gridAfter w:val="4"/>
          <w:wAfter w:w="4244" w:type="dxa"/>
          <w:trHeight w:val="255"/>
        </w:trPr>
        <w:tc>
          <w:tcPr>
            <w:tcW w:w="517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336E05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 xml:space="preserve">Наименование </w:t>
            </w:r>
          </w:p>
        </w:tc>
        <w:tc>
          <w:tcPr>
            <w:tcW w:w="112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B4A3D4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Код раздела</w:t>
            </w:r>
          </w:p>
        </w:tc>
        <w:tc>
          <w:tcPr>
            <w:tcW w:w="18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A1CCEE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Код подраздела</w:t>
            </w:r>
          </w:p>
        </w:tc>
        <w:tc>
          <w:tcPr>
            <w:tcW w:w="136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E3ABAD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Код целевой статьи</w:t>
            </w:r>
          </w:p>
        </w:tc>
        <w:tc>
          <w:tcPr>
            <w:tcW w:w="14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E1F20D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Код вида расходов</w:t>
            </w:r>
          </w:p>
        </w:tc>
        <w:tc>
          <w:tcPr>
            <w:tcW w:w="112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B3C150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Сумма</w:t>
            </w:r>
          </w:p>
        </w:tc>
      </w:tr>
      <w:tr w:rsidR="006D1ECC" w:rsidRPr="006D1ECC" w14:paraId="336F498E" w14:textId="77777777" w:rsidTr="006D1ECC">
        <w:trPr>
          <w:gridAfter w:val="4"/>
          <w:wAfter w:w="4244" w:type="dxa"/>
          <w:trHeight w:val="1140"/>
        </w:trPr>
        <w:tc>
          <w:tcPr>
            <w:tcW w:w="517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FC15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12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8F17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8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400F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3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5564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6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AA54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1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35EF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6D1ECC" w:rsidRPr="006D1ECC" w14:paraId="5A566C8F" w14:textId="77777777" w:rsidTr="006D1ECC">
        <w:trPr>
          <w:gridAfter w:val="4"/>
          <w:wAfter w:w="4244" w:type="dxa"/>
          <w:trHeight w:val="39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590EC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Обшегосударственные вопросы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57A64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4FAD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7B98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595C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011C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114430,9</w:t>
            </w:r>
          </w:p>
        </w:tc>
      </w:tr>
      <w:tr w:rsidR="006D1ECC" w:rsidRPr="006D1ECC" w14:paraId="3757B59E" w14:textId="77777777" w:rsidTr="006D1ECC">
        <w:trPr>
          <w:gridAfter w:val="4"/>
          <w:wAfter w:w="4244" w:type="dxa"/>
          <w:trHeight w:val="76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F9A6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3C6F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61374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53BC8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33E0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03CC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3740,2</w:t>
            </w:r>
          </w:p>
        </w:tc>
      </w:tr>
      <w:tr w:rsidR="006D1ECC" w:rsidRPr="006D1ECC" w14:paraId="0954B990" w14:textId="77777777" w:rsidTr="006D1ECC">
        <w:trPr>
          <w:gridAfter w:val="4"/>
          <w:wAfter w:w="4244" w:type="dxa"/>
          <w:trHeight w:val="49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F51C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02D6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AD5E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C168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0000020000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9AB5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FD2B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3740,2</w:t>
            </w:r>
          </w:p>
        </w:tc>
      </w:tr>
      <w:tr w:rsidR="006D1ECC" w:rsidRPr="006D1ECC" w14:paraId="5D8F0407" w14:textId="77777777" w:rsidTr="006D1ECC">
        <w:trPr>
          <w:gridAfter w:val="4"/>
          <w:wAfter w:w="4244" w:type="dxa"/>
          <w:trHeight w:val="31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F8A6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Глава муниципального образования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E4B8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3F19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7808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0000020300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A72A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CCF0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3740,2</w:t>
            </w:r>
          </w:p>
        </w:tc>
      </w:tr>
      <w:tr w:rsidR="006D1ECC" w:rsidRPr="006D1ECC" w14:paraId="54B139A3" w14:textId="77777777" w:rsidTr="006D1ECC">
        <w:trPr>
          <w:gridAfter w:val="4"/>
          <w:wAfter w:w="4244" w:type="dxa"/>
          <w:trHeight w:val="103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A5B2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708F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0790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FADF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0000020300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21EA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E7D1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3740,2</w:t>
            </w:r>
          </w:p>
        </w:tc>
      </w:tr>
      <w:tr w:rsidR="006D1ECC" w:rsidRPr="006D1ECC" w14:paraId="3E75B150" w14:textId="77777777" w:rsidTr="006D1ECC">
        <w:trPr>
          <w:gridAfter w:val="4"/>
          <w:wAfter w:w="4244" w:type="dxa"/>
          <w:trHeight w:val="54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D061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Расходы на выплаты персоналу государственных (муни-ципальных) органов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FA56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A373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5130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0000020300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8739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69B6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3740,2</w:t>
            </w:r>
          </w:p>
        </w:tc>
      </w:tr>
      <w:tr w:rsidR="006D1ECC" w:rsidRPr="006D1ECC" w14:paraId="705543D6" w14:textId="77777777" w:rsidTr="006D1ECC">
        <w:trPr>
          <w:gridAfter w:val="4"/>
          <w:wAfter w:w="4244" w:type="dxa"/>
          <w:trHeight w:val="106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028B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61E5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5C13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3741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966E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D8FE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3887,3</w:t>
            </w:r>
          </w:p>
        </w:tc>
      </w:tr>
      <w:tr w:rsidR="006D1ECC" w:rsidRPr="006D1ECC" w14:paraId="1D0BEB90" w14:textId="77777777" w:rsidTr="006D1ECC">
        <w:trPr>
          <w:gridAfter w:val="4"/>
          <w:wAfter w:w="4244" w:type="dxa"/>
          <w:trHeight w:val="55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8632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187B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F830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30C7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0000020000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3335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543E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3717,3</w:t>
            </w:r>
          </w:p>
        </w:tc>
      </w:tr>
      <w:tr w:rsidR="006D1ECC" w:rsidRPr="006D1ECC" w14:paraId="10ED97FC" w14:textId="77777777" w:rsidTr="006D1ECC">
        <w:trPr>
          <w:gridAfter w:val="4"/>
          <w:wAfter w:w="4244" w:type="dxa"/>
          <w:trHeight w:val="33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8AE9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Центральный аппарат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E579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3A84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AA27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6F1A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0EE9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1641,4</w:t>
            </w:r>
          </w:p>
        </w:tc>
      </w:tr>
      <w:tr w:rsidR="006D1ECC" w:rsidRPr="006D1ECC" w14:paraId="5D3C150D" w14:textId="77777777" w:rsidTr="006D1ECC">
        <w:trPr>
          <w:gridAfter w:val="4"/>
          <w:wAfter w:w="4244" w:type="dxa"/>
          <w:trHeight w:val="11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C477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E341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10F0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9592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D109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172C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1580,4</w:t>
            </w:r>
          </w:p>
        </w:tc>
      </w:tr>
      <w:tr w:rsidR="006D1ECC" w:rsidRPr="006D1ECC" w14:paraId="5DB10007" w14:textId="77777777" w:rsidTr="006D1ECC">
        <w:trPr>
          <w:gridAfter w:val="4"/>
          <w:wAfter w:w="4244" w:type="dxa"/>
          <w:trHeight w:val="52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083B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AD8B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8529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49B7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BB67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47FA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1580,4</w:t>
            </w:r>
          </w:p>
        </w:tc>
      </w:tr>
      <w:tr w:rsidR="006D1ECC" w:rsidRPr="006D1ECC" w14:paraId="2A96443C" w14:textId="77777777" w:rsidTr="006D1ECC">
        <w:trPr>
          <w:gridAfter w:val="4"/>
          <w:wAfter w:w="4244" w:type="dxa"/>
          <w:trHeight w:val="58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B03C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BDC9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9EEF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11AF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59B5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5A92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60,0</w:t>
            </w:r>
          </w:p>
        </w:tc>
      </w:tr>
      <w:tr w:rsidR="006D1ECC" w:rsidRPr="006D1ECC" w14:paraId="00326DC1" w14:textId="77777777" w:rsidTr="006D1ECC">
        <w:trPr>
          <w:gridAfter w:val="4"/>
          <w:wAfter w:w="4244" w:type="dxa"/>
          <w:trHeight w:val="61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C48531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6890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2F44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15C5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08A0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C750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60,0</w:t>
            </w:r>
          </w:p>
        </w:tc>
      </w:tr>
      <w:tr w:rsidR="006D1ECC" w:rsidRPr="006D1ECC" w14:paraId="33CFD7E8" w14:textId="77777777" w:rsidTr="006D1ECC">
        <w:trPr>
          <w:gridAfter w:val="4"/>
          <w:wAfter w:w="4244" w:type="dxa"/>
          <w:trHeight w:val="36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9414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A3B8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A802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28D3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144C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8B4E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1,0</w:t>
            </w:r>
          </w:p>
        </w:tc>
      </w:tr>
      <w:tr w:rsidR="006D1ECC" w:rsidRPr="006D1ECC" w14:paraId="28888100" w14:textId="77777777" w:rsidTr="006D1ECC">
        <w:trPr>
          <w:gridAfter w:val="4"/>
          <w:wAfter w:w="4244" w:type="dxa"/>
          <w:trHeight w:val="31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AB3A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AD56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8973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D326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3801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850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5068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1,0</w:t>
            </w:r>
          </w:p>
        </w:tc>
      </w:tr>
      <w:tr w:rsidR="006D1ECC" w:rsidRPr="006D1ECC" w14:paraId="6E874111" w14:textId="77777777" w:rsidTr="006D1ECC">
        <w:trPr>
          <w:gridAfter w:val="4"/>
          <w:wAfter w:w="4244" w:type="dxa"/>
          <w:trHeight w:val="58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99E9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4D1A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CD21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5441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0000021100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281A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5707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2075,9</w:t>
            </w:r>
          </w:p>
        </w:tc>
      </w:tr>
      <w:tr w:rsidR="006D1ECC" w:rsidRPr="006D1ECC" w14:paraId="07293B0C" w14:textId="77777777" w:rsidTr="006D1ECC">
        <w:trPr>
          <w:gridAfter w:val="4"/>
          <w:wAfter w:w="4244" w:type="dxa"/>
          <w:trHeight w:val="115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814D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4A36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E30D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564D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0000021100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9EAF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8BAF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2075,9</w:t>
            </w:r>
          </w:p>
        </w:tc>
      </w:tr>
      <w:tr w:rsidR="006D1ECC" w:rsidRPr="006D1ECC" w14:paraId="5AD7DF49" w14:textId="77777777" w:rsidTr="006D1ECC">
        <w:trPr>
          <w:gridAfter w:val="4"/>
          <w:wAfter w:w="4244" w:type="dxa"/>
          <w:trHeight w:val="49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B005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9FB2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4DB5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E653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0000021100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E41C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D613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2075,9</w:t>
            </w:r>
          </w:p>
        </w:tc>
      </w:tr>
      <w:tr w:rsidR="006D1ECC" w:rsidRPr="006D1ECC" w14:paraId="24F4FA45" w14:textId="77777777" w:rsidTr="006D1ECC">
        <w:trPr>
          <w:gridAfter w:val="4"/>
          <w:wAfter w:w="4244" w:type="dxa"/>
          <w:trHeight w:val="79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DDEF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Иные выплаты за достижение показателей деятельности органов исполнительной власти субъектов Российской Федерации, для бюджетов муниципальных образований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F95B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EEA6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3BE0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EAE8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A0E5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170,0</w:t>
            </w:r>
          </w:p>
        </w:tc>
      </w:tr>
      <w:tr w:rsidR="006D1ECC" w:rsidRPr="006D1ECC" w14:paraId="2FAF3FEA" w14:textId="77777777" w:rsidTr="006D1ECC">
        <w:trPr>
          <w:gridAfter w:val="4"/>
          <w:wAfter w:w="4244" w:type="dxa"/>
          <w:trHeight w:val="48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1FAA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A1E2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49D1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A13D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77B8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A461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170,0</w:t>
            </w:r>
          </w:p>
        </w:tc>
      </w:tr>
      <w:tr w:rsidR="006D1ECC" w:rsidRPr="006D1ECC" w14:paraId="1B825660" w14:textId="77777777" w:rsidTr="006D1ECC">
        <w:trPr>
          <w:gridAfter w:val="4"/>
          <w:wAfter w:w="4244" w:type="dxa"/>
          <w:trHeight w:val="44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3B4E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Премии и гранты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F9A9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9A3B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B553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FEFE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350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22B4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170,0</w:t>
            </w:r>
          </w:p>
        </w:tc>
      </w:tr>
      <w:tr w:rsidR="006D1ECC" w:rsidRPr="006D1ECC" w14:paraId="0A6F59BD" w14:textId="77777777" w:rsidTr="006D1ECC">
        <w:trPr>
          <w:gridAfter w:val="4"/>
          <w:wAfter w:w="4244" w:type="dxa"/>
          <w:trHeight w:val="91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85AB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D275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C625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4B289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22E4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7157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50510,6</w:t>
            </w:r>
          </w:p>
        </w:tc>
      </w:tr>
      <w:tr w:rsidR="006D1ECC" w:rsidRPr="006D1ECC" w14:paraId="5BA843D8" w14:textId="77777777" w:rsidTr="006D1ECC">
        <w:trPr>
          <w:gridAfter w:val="4"/>
          <w:wAfter w:w="4244" w:type="dxa"/>
          <w:trHeight w:val="63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2638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110E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2464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E31B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0000020000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6D86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7F9D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45321,1</w:t>
            </w:r>
          </w:p>
        </w:tc>
      </w:tr>
      <w:tr w:rsidR="006D1ECC" w:rsidRPr="006D1ECC" w14:paraId="6E45AA12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FA76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Центральный аппарат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5C1D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9D0B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7AE4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5B86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1173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45321,1</w:t>
            </w:r>
          </w:p>
        </w:tc>
      </w:tr>
      <w:tr w:rsidR="006D1ECC" w:rsidRPr="006D1ECC" w14:paraId="4138A869" w14:textId="77777777" w:rsidTr="006D1ECC">
        <w:trPr>
          <w:gridAfter w:val="4"/>
          <w:wAfter w:w="4244" w:type="dxa"/>
          <w:trHeight w:val="11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A5AD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ADB8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43DC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2028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8868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DE8C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45321,1</w:t>
            </w:r>
          </w:p>
        </w:tc>
      </w:tr>
      <w:tr w:rsidR="006D1ECC" w:rsidRPr="006D1ECC" w14:paraId="7030E72E" w14:textId="77777777" w:rsidTr="006D1ECC">
        <w:trPr>
          <w:gridAfter w:val="4"/>
          <w:wAfter w:w="4244" w:type="dxa"/>
          <w:trHeight w:val="57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196D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58A8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F581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46E4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6C16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5733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45321,1</w:t>
            </w:r>
          </w:p>
        </w:tc>
      </w:tr>
      <w:tr w:rsidR="006D1ECC" w:rsidRPr="006D1ECC" w14:paraId="37D10EC2" w14:textId="77777777" w:rsidTr="006D1ECC">
        <w:trPr>
          <w:gridAfter w:val="4"/>
          <w:wAfter w:w="4244" w:type="dxa"/>
          <w:trHeight w:val="323"/>
        </w:trPr>
        <w:tc>
          <w:tcPr>
            <w:tcW w:w="51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21BB6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112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E793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C176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BAD8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BFFD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283A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1044,0</w:t>
            </w:r>
          </w:p>
        </w:tc>
      </w:tr>
      <w:tr w:rsidR="006D1ECC" w:rsidRPr="006D1ECC" w14:paraId="3D65C692" w14:textId="77777777" w:rsidTr="006D1ECC">
        <w:trPr>
          <w:gridAfter w:val="4"/>
          <w:wAfter w:w="4244" w:type="dxa"/>
          <w:trHeight w:val="1152"/>
        </w:trPr>
        <w:tc>
          <w:tcPr>
            <w:tcW w:w="51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FFCB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E18C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A25A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40FF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5B12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9FC0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1012,9</w:t>
            </w:r>
          </w:p>
        </w:tc>
      </w:tr>
      <w:tr w:rsidR="006D1ECC" w:rsidRPr="006D1ECC" w14:paraId="103BECC6" w14:textId="77777777" w:rsidTr="006D1ECC">
        <w:trPr>
          <w:gridAfter w:val="4"/>
          <w:wAfter w:w="4244" w:type="dxa"/>
          <w:trHeight w:val="55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FB3D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23E8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5A69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40D9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A894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0B1A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1012,9</w:t>
            </w:r>
          </w:p>
        </w:tc>
      </w:tr>
      <w:tr w:rsidR="006D1ECC" w:rsidRPr="006D1ECC" w14:paraId="7A1829A9" w14:textId="77777777" w:rsidTr="006D1ECC">
        <w:trPr>
          <w:gridAfter w:val="4"/>
          <w:wAfter w:w="4244" w:type="dxa"/>
          <w:trHeight w:val="51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715B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8C04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569D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A353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8969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4D76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31,1</w:t>
            </w:r>
          </w:p>
        </w:tc>
      </w:tr>
      <w:tr w:rsidR="006D1ECC" w:rsidRPr="006D1ECC" w14:paraId="42DD9540" w14:textId="77777777" w:rsidTr="006D1ECC">
        <w:trPr>
          <w:gridAfter w:val="4"/>
          <w:wAfter w:w="4244" w:type="dxa"/>
          <w:trHeight w:val="64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032EC9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6883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3C25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2D42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29D1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12D8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31,1</w:t>
            </w:r>
          </w:p>
        </w:tc>
      </w:tr>
      <w:tr w:rsidR="006D1ECC" w:rsidRPr="006D1ECC" w14:paraId="4D636DF9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38B0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A1A3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B5A3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09AF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6BFC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8871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790,1</w:t>
            </w:r>
          </w:p>
        </w:tc>
      </w:tr>
      <w:tr w:rsidR="006D1ECC" w:rsidRPr="006D1ECC" w14:paraId="228942B4" w14:textId="77777777" w:rsidTr="006D1ECC">
        <w:trPr>
          <w:gridAfter w:val="4"/>
          <w:wAfter w:w="4244" w:type="dxa"/>
          <w:trHeight w:val="112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EC38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FABE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23D4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63CA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1239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0152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507,1</w:t>
            </w:r>
          </w:p>
        </w:tc>
      </w:tr>
      <w:tr w:rsidR="006D1ECC" w:rsidRPr="006D1ECC" w14:paraId="0C9E7795" w14:textId="77777777" w:rsidTr="006D1ECC">
        <w:trPr>
          <w:gridAfter w:val="4"/>
          <w:wAfter w:w="4244" w:type="dxa"/>
          <w:trHeight w:val="6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0C7B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96BA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4A34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926C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0579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BF18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507,1</w:t>
            </w:r>
          </w:p>
        </w:tc>
      </w:tr>
      <w:tr w:rsidR="006D1ECC" w:rsidRPr="006D1ECC" w14:paraId="53BC1586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E3BF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E317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D774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6BE9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A2C7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90FB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283,0</w:t>
            </w:r>
          </w:p>
        </w:tc>
      </w:tr>
      <w:tr w:rsidR="006D1ECC" w:rsidRPr="006D1ECC" w14:paraId="5361EC99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2AB2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D634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60F0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B6BE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6D65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93FD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283,0</w:t>
            </w:r>
          </w:p>
        </w:tc>
      </w:tr>
      <w:tr w:rsidR="006D1ECC" w:rsidRPr="006D1ECC" w14:paraId="0C4191CB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E81D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83AA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DC90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6785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0000079207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2CD0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FC33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21,7</w:t>
            </w:r>
          </w:p>
        </w:tc>
      </w:tr>
      <w:tr w:rsidR="006D1ECC" w:rsidRPr="006D1ECC" w14:paraId="2D96DAB5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2C6A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CC1F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95EB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391B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0000079207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9B6E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BA1B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21,7</w:t>
            </w:r>
          </w:p>
        </w:tc>
      </w:tr>
      <w:tr w:rsidR="006D1ECC" w:rsidRPr="006D1ECC" w14:paraId="719B596F" w14:textId="77777777" w:rsidTr="006D1ECC">
        <w:trPr>
          <w:gridAfter w:val="4"/>
          <w:wAfter w:w="4244" w:type="dxa"/>
          <w:trHeight w:val="46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5113FE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8C0A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2B3A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325B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0000079207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A0C8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09D3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21,7</w:t>
            </w:r>
          </w:p>
        </w:tc>
      </w:tr>
      <w:tr w:rsidR="006D1ECC" w:rsidRPr="006D1ECC" w14:paraId="79F93266" w14:textId="77777777" w:rsidTr="006D1ECC">
        <w:trPr>
          <w:gridAfter w:val="4"/>
          <w:wAfter w:w="4244" w:type="dxa"/>
          <w:trHeight w:val="102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2E21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Осуществление государственного полномочия по материально техническому и финансовому обеспечению,оказанию адвокатской помощи в труднодоступных и малонаселенных местностях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8ACC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9241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A390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0000079214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9D37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2A96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96,5</w:t>
            </w:r>
          </w:p>
        </w:tc>
      </w:tr>
      <w:tr w:rsidR="006D1ECC" w:rsidRPr="006D1ECC" w14:paraId="376087D6" w14:textId="77777777" w:rsidTr="006D1ECC">
        <w:trPr>
          <w:gridAfter w:val="4"/>
          <w:wAfter w:w="4244" w:type="dxa"/>
          <w:trHeight w:val="103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F616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95B8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8339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FE58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0000079214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50BF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8C4B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5,1</w:t>
            </w:r>
          </w:p>
        </w:tc>
      </w:tr>
      <w:tr w:rsidR="006D1ECC" w:rsidRPr="006D1ECC" w14:paraId="51C538AF" w14:textId="77777777" w:rsidTr="006D1ECC">
        <w:trPr>
          <w:gridAfter w:val="4"/>
          <w:wAfter w:w="4244" w:type="dxa"/>
          <w:trHeight w:val="58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7FC4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5F9F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3988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043E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0000079214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A816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285D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5,1</w:t>
            </w:r>
          </w:p>
        </w:tc>
      </w:tr>
      <w:tr w:rsidR="006D1ECC" w:rsidRPr="006D1ECC" w14:paraId="5035C0C8" w14:textId="77777777" w:rsidTr="006D1ECC">
        <w:trPr>
          <w:gridAfter w:val="4"/>
          <w:wAfter w:w="4244" w:type="dxa"/>
          <w:trHeight w:val="64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C789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B7C6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0F1D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B485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0000079214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3B72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73DA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91,4</w:t>
            </w:r>
          </w:p>
        </w:tc>
      </w:tr>
      <w:tr w:rsidR="006D1ECC" w:rsidRPr="006D1ECC" w14:paraId="0EFF4CFC" w14:textId="77777777" w:rsidTr="006D1ECC">
        <w:trPr>
          <w:gridAfter w:val="4"/>
          <w:wAfter w:w="4244" w:type="dxa"/>
          <w:trHeight w:val="48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319591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3BE8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04B1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E286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0000079214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07F8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88FB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91,4</w:t>
            </w:r>
          </w:p>
        </w:tc>
      </w:tr>
      <w:tr w:rsidR="006D1ECC" w:rsidRPr="006D1ECC" w14:paraId="0D13572D" w14:textId="77777777" w:rsidTr="006D1ECC">
        <w:trPr>
          <w:gridAfter w:val="4"/>
          <w:wAfter w:w="4244" w:type="dxa"/>
          <w:trHeight w:val="1163"/>
        </w:trPr>
        <w:tc>
          <w:tcPr>
            <w:tcW w:w="51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3914AB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12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ADC0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7042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82F4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9A29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F238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951,7</w:t>
            </w:r>
          </w:p>
        </w:tc>
      </w:tr>
      <w:tr w:rsidR="006D1ECC" w:rsidRPr="006D1ECC" w14:paraId="6F3A5CFE" w14:textId="77777777" w:rsidTr="006D1ECC">
        <w:trPr>
          <w:gridAfter w:val="4"/>
          <w:wAfter w:w="4244" w:type="dxa"/>
          <w:trHeight w:val="372"/>
        </w:trPr>
        <w:tc>
          <w:tcPr>
            <w:tcW w:w="51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41E5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D6E1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42FF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0A32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0884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9F07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951,7</w:t>
            </w:r>
          </w:p>
        </w:tc>
      </w:tr>
      <w:tr w:rsidR="006D1ECC" w:rsidRPr="006D1ECC" w14:paraId="1E1AEB31" w14:textId="77777777" w:rsidTr="006D1ECC">
        <w:trPr>
          <w:gridAfter w:val="4"/>
          <w:wAfter w:w="4244" w:type="dxa"/>
          <w:trHeight w:val="51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E67B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Премии и гранты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DE9F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586B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D059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C9B7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350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6139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951,7</w:t>
            </w:r>
          </w:p>
        </w:tc>
      </w:tr>
      <w:tr w:rsidR="006D1ECC" w:rsidRPr="006D1ECC" w14:paraId="2D3EDD2E" w14:textId="77777777" w:rsidTr="006D1ECC">
        <w:trPr>
          <w:gridAfter w:val="4"/>
          <w:wAfter w:w="4244" w:type="dxa"/>
          <w:trHeight w:val="1092"/>
        </w:trPr>
        <w:tc>
          <w:tcPr>
            <w:tcW w:w="51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BD6E07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12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2C80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F907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56D8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8E25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0D45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2285,5</w:t>
            </w:r>
          </w:p>
        </w:tc>
      </w:tr>
      <w:tr w:rsidR="006D1ECC" w:rsidRPr="006D1ECC" w14:paraId="4921CD4B" w14:textId="77777777" w:rsidTr="006D1ECC">
        <w:trPr>
          <w:gridAfter w:val="4"/>
          <w:wAfter w:w="4244" w:type="dxa"/>
          <w:trHeight w:val="492"/>
        </w:trPr>
        <w:tc>
          <w:tcPr>
            <w:tcW w:w="51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803C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6C45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7E50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ADF3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2235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36D3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2285,5</w:t>
            </w:r>
          </w:p>
        </w:tc>
      </w:tr>
      <w:tr w:rsidR="006D1ECC" w:rsidRPr="006D1ECC" w14:paraId="30A0CB70" w14:textId="77777777" w:rsidTr="006D1ECC">
        <w:trPr>
          <w:gridAfter w:val="4"/>
          <w:wAfter w:w="4244" w:type="dxa"/>
          <w:trHeight w:val="44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D88E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Премии и гранты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97A1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D36A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6289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F073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350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56A6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2285,5</w:t>
            </w:r>
          </w:p>
        </w:tc>
      </w:tr>
      <w:tr w:rsidR="006D1ECC" w:rsidRPr="006D1ECC" w14:paraId="541FAFE9" w14:textId="77777777" w:rsidTr="006D1ECC">
        <w:trPr>
          <w:gridAfter w:val="4"/>
          <w:wAfter w:w="4244" w:type="dxa"/>
          <w:trHeight w:val="28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A95A7C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Судебная система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115D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0E92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D282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B2A3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FD1C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6,4</w:t>
            </w:r>
          </w:p>
        </w:tc>
      </w:tr>
      <w:tr w:rsidR="006D1ECC" w:rsidRPr="006D1ECC" w14:paraId="266693D2" w14:textId="77777777" w:rsidTr="006D1ECC">
        <w:trPr>
          <w:gridAfter w:val="4"/>
          <w:wAfter w:w="4244" w:type="dxa"/>
          <w:trHeight w:val="84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AC57B5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DA15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306E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CC1A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0000051200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D250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2CB8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6,4</w:t>
            </w:r>
          </w:p>
        </w:tc>
      </w:tr>
      <w:tr w:rsidR="006D1ECC" w:rsidRPr="006D1ECC" w14:paraId="2D67C3B1" w14:textId="77777777" w:rsidTr="006D1ECC">
        <w:trPr>
          <w:gridAfter w:val="4"/>
          <w:wAfter w:w="4244" w:type="dxa"/>
          <w:trHeight w:val="55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1A55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11AC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E11A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7EBB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0000051200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AA03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1954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6,4</w:t>
            </w:r>
          </w:p>
        </w:tc>
      </w:tr>
      <w:tr w:rsidR="006D1ECC" w:rsidRPr="006D1ECC" w14:paraId="18D0F473" w14:textId="77777777" w:rsidTr="006D1ECC">
        <w:trPr>
          <w:gridAfter w:val="4"/>
          <w:wAfter w:w="4244" w:type="dxa"/>
          <w:trHeight w:val="55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CB386B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00F8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1744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6CE4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0000051200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3588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760F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6,4</w:t>
            </w:r>
          </w:p>
        </w:tc>
      </w:tr>
      <w:tr w:rsidR="006D1ECC" w:rsidRPr="006D1ECC" w14:paraId="2E885A57" w14:textId="77777777" w:rsidTr="006D1ECC">
        <w:trPr>
          <w:gridAfter w:val="4"/>
          <w:wAfter w:w="4244" w:type="dxa"/>
          <w:trHeight w:val="76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EA32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55ADE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BD8BB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64EDC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C07F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B6C5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18974,1</w:t>
            </w:r>
          </w:p>
        </w:tc>
      </w:tr>
      <w:tr w:rsidR="006D1ECC" w:rsidRPr="006D1ECC" w14:paraId="19049D79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E848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E655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1921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E690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0000020000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F0D6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0F6B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17825,3</w:t>
            </w:r>
          </w:p>
        </w:tc>
      </w:tr>
      <w:tr w:rsidR="006D1ECC" w:rsidRPr="006D1ECC" w14:paraId="5D4E5FE2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9F52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Центральный аппарат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E12D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479E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5393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0792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3966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14210,3</w:t>
            </w:r>
          </w:p>
        </w:tc>
      </w:tr>
      <w:tr w:rsidR="006D1ECC" w:rsidRPr="006D1ECC" w14:paraId="6A1C9246" w14:textId="77777777" w:rsidTr="006D1ECC">
        <w:trPr>
          <w:gridAfter w:val="4"/>
          <w:wAfter w:w="4244" w:type="dxa"/>
          <w:trHeight w:val="103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1593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84CF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DDCE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13C4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3257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1621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14081,9</w:t>
            </w:r>
          </w:p>
        </w:tc>
      </w:tr>
      <w:tr w:rsidR="006D1ECC" w:rsidRPr="006D1ECC" w14:paraId="2FC9B360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46EA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6EE9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BE77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C1E3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1121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F764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14081,9</w:t>
            </w:r>
          </w:p>
        </w:tc>
      </w:tr>
      <w:tr w:rsidR="006D1ECC" w:rsidRPr="006D1ECC" w14:paraId="7DE57D28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3303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E36C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846F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8118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55C0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87FA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127,4</w:t>
            </w:r>
          </w:p>
        </w:tc>
      </w:tr>
      <w:tr w:rsidR="006D1ECC" w:rsidRPr="006D1ECC" w14:paraId="4B7FB4DA" w14:textId="77777777" w:rsidTr="006D1ECC">
        <w:trPr>
          <w:gridAfter w:val="4"/>
          <w:wAfter w:w="4244" w:type="dxa"/>
          <w:trHeight w:val="46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FF6BC7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6A20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4017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8771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E615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8025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127,4</w:t>
            </w:r>
          </w:p>
        </w:tc>
      </w:tr>
      <w:tr w:rsidR="006D1ECC" w:rsidRPr="006D1ECC" w14:paraId="0580D2C0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49EDD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5C7A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9A31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29D7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0D97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2A8C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1,0</w:t>
            </w:r>
          </w:p>
        </w:tc>
      </w:tr>
      <w:tr w:rsidR="006D1ECC" w:rsidRPr="006D1ECC" w14:paraId="5A0F59A7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1D31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CBE5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E583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BC6B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3614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850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7B1D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1,0</w:t>
            </w:r>
          </w:p>
        </w:tc>
      </w:tr>
      <w:tr w:rsidR="006D1ECC" w:rsidRPr="006D1ECC" w14:paraId="7A4CCDF5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F4AD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7C90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86CC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220E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0000022400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60FF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072B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1476,6</w:t>
            </w:r>
          </w:p>
        </w:tc>
      </w:tr>
      <w:tr w:rsidR="006D1ECC" w:rsidRPr="006D1ECC" w14:paraId="2DC46BB7" w14:textId="77777777" w:rsidTr="006D1ECC">
        <w:trPr>
          <w:gridAfter w:val="4"/>
          <w:wAfter w:w="4244" w:type="dxa"/>
          <w:trHeight w:val="121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6322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EEFA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C289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E03A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0000022400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F96A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3753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1476,6</w:t>
            </w:r>
          </w:p>
        </w:tc>
      </w:tr>
      <w:tr w:rsidR="006D1ECC" w:rsidRPr="006D1ECC" w14:paraId="4E5CE0EC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50FD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C919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9ADA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71C0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0000022400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A51B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EB7C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1476,6</w:t>
            </w:r>
          </w:p>
        </w:tc>
      </w:tr>
      <w:tr w:rsidR="006D1ECC" w:rsidRPr="006D1ECC" w14:paraId="29D7A7E7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DAE3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0CD0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6014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BA6B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0000022500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7444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3E9A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2138,4</w:t>
            </w:r>
          </w:p>
        </w:tc>
      </w:tr>
      <w:tr w:rsidR="006D1ECC" w:rsidRPr="006D1ECC" w14:paraId="6915CB3B" w14:textId="77777777" w:rsidTr="006D1ECC">
        <w:trPr>
          <w:gridAfter w:val="4"/>
          <w:wAfter w:w="4244" w:type="dxa"/>
          <w:trHeight w:val="109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102B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0F58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707F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A629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0000022500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5AB2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3BEA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2138,4</w:t>
            </w:r>
          </w:p>
        </w:tc>
      </w:tr>
      <w:tr w:rsidR="006D1ECC" w:rsidRPr="006D1ECC" w14:paraId="13945423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289F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3F2B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4425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1928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0000022500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EB16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8F2B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2138,4</w:t>
            </w:r>
          </w:p>
        </w:tc>
      </w:tr>
      <w:tr w:rsidR="006D1ECC" w:rsidRPr="006D1ECC" w14:paraId="22465361" w14:textId="77777777" w:rsidTr="006D1ECC">
        <w:trPr>
          <w:gridAfter w:val="4"/>
          <w:wAfter w:w="4244" w:type="dxa"/>
          <w:trHeight w:val="174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C8DA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2BEF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5FE2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2E20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0000025100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5D63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72A1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78,8</w:t>
            </w:r>
          </w:p>
        </w:tc>
      </w:tr>
      <w:tr w:rsidR="006D1ECC" w:rsidRPr="006D1ECC" w14:paraId="5F8A04DF" w14:textId="77777777" w:rsidTr="006D1ECC">
        <w:trPr>
          <w:gridAfter w:val="4"/>
          <w:wAfter w:w="4244" w:type="dxa"/>
          <w:trHeight w:val="67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96B5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867F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9236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01AD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0000025106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327B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851E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78,8</w:t>
            </w:r>
          </w:p>
        </w:tc>
      </w:tr>
      <w:tr w:rsidR="006D1ECC" w:rsidRPr="006D1ECC" w14:paraId="64F67916" w14:textId="77777777" w:rsidTr="006D1ECC">
        <w:trPr>
          <w:gridAfter w:val="4"/>
          <w:wAfter w:w="4244" w:type="dxa"/>
          <w:trHeight w:val="104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9BA9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771E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9258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15C8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0000025106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7482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831A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39,4</w:t>
            </w:r>
          </w:p>
        </w:tc>
      </w:tr>
      <w:tr w:rsidR="006D1ECC" w:rsidRPr="006D1ECC" w14:paraId="2B00CF25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0268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29AE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C660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4096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0000025106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9272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FFD9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39,4</w:t>
            </w:r>
          </w:p>
        </w:tc>
      </w:tr>
      <w:tr w:rsidR="006D1ECC" w:rsidRPr="006D1ECC" w14:paraId="4569F72F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77BE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864D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180D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8B85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0000025106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3807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375C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39,4</w:t>
            </w:r>
          </w:p>
        </w:tc>
      </w:tr>
      <w:tr w:rsidR="006D1ECC" w:rsidRPr="006D1ECC" w14:paraId="367D0690" w14:textId="77777777" w:rsidTr="006D1ECC">
        <w:trPr>
          <w:gridAfter w:val="4"/>
          <w:wAfter w:w="4244" w:type="dxa"/>
          <w:trHeight w:val="45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3CA024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8454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71B4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E1BC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0000025106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C88D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AA15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39,4</w:t>
            </w:r>
          </w:p>
        </w:tc>
      </w:tr>
      <w:tr w:rsidR="006D1ECC" w:rsidRPr="006D1ECC" w14:paraId="237651F3" w14:textId="77777777" w:rsidTr="006D1ECC">
        <w:trPr>
          <w:gridAfter w:val="4"/>
          <w:wAfter w:w="4244" w:type="dxa"/>
          <w:trHeight w:val="289"/>
        </w:trPr>
        <w:tc>
          <w:tcPr>
            <w:tcW w:w="51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71885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112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977F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CBF8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BCA9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7360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189F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376,6</w:t>
            </w:r>
          </w:p>
        </w:tc>
      </w:tr>
      <w:tr w:rsidR="006D1ECC" w:rsidRPr="006D1ECC" w14:paraId="07088048" w14:textId="77777777" w:rsidTr="006D1ECC">
        <w:trPr>
          <w:gridAfter w:val="4"/>
          <w:wAfter w:w="4244" w:type="dxa"/>
          <w:trHeight w:val="600"/>
        </w:trPr>
        <w:tc>
          <w:tcPr>
            <w:tcW w:w="51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297F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BC90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BC82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ADD0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F4E3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8253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376,6</w:t>
            </w:r>
          </w:p>
        </w:tc>
      </w:tr>
      <w:tr w:rsidR="006D1ECC" w:rsidRPr="006D1ECC" w14:paraId="34820AC5" w14:textId="77777777" w:rsidTr="006D1ECC">
        <w:trPr>
          <w:gridAfter w:val="4"/>
          <w:wAfter w:w="4244" w:type="dxa"/>
          <w:trHeight w:val="54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2E00B4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DDC3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640A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B77F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575F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BC35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376,6</w:t>
            </w:r>
          </w:p>
        </w:tc>
      </w:tr>
      <w:tr w:rsidR="006D1ECC" w:rsidRPr="006D1ECC" w14:paraId="77AAED75" w14:textId="77777777" w:rsidTr="006D1ECC">
        <w:trPr>
          <w:gridAfter w:val="4"/>
          <w:wAfter w:w="4244" w:type="dxa"/>
          <w:trHeight w:val="1080"/>
        </w:trPr>
        <w:tc>
          <w:tcPr>
            <w:tcW w:w="51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E3EE85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12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2650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B333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94F5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5FF5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1B00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291,0</w:t>
            </w:r>
          </w:p>
        </w:tc>
      </w:tr>
      <w:tr w:rsidR="006D1ECC" w:rsidRPr="006D1ECC" w14:paraId="2FB1BB26" w14:textId="77777777" w:rsidTr="006D1ECC">
        <w:trPr>
          <w:gridAfter w:val="4"/>
          <w:wAfter w:w="4244" w:type="dxa"/>
          <w:trHeight w:val="443"/>
        </w:trPr>
        <w:tc>
          <w:tcPr>
            <w:tcW w:w="51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4977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2A04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C39C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1941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ACF1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7303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291,0</w:t>
            </w:r>
          </w:p>
        </w:tc>
      </w:tr>
      <w:tr w:rsidR="006D1ECC" w:rsidRPr="006D1ECC" w14:paraId="705BD3F5" w14:textId="77777777" w:rsidTr="006D1ECC">
        <w:trPr>
          <w:gridAfter w:val="4"/>
          <w:wAfter w:w="4244" w:type="dxa"/>
          <w:trHeight w:val="33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55C5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Премии и гранты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591D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98D9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9F6E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1F15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350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4158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291,0</w:t>
            </w:r>
          </w:p>
        </w:tc>
      </w:tr>
      <w:tr w:rsidR="006D1ECC" w:rsidRPr="006D1ECC" w14:paraId="2A4AD35B" w14:textId="77777777" w:rsidTr="006D1ECC">
        <w:trPr>
          <w:gridAfter w:val="4"/>
          <w:wAfter w:w="4244" w:type="dxa"/>
          <w:trHeight w:val="1043"/>
        </w:trPr>
        <w:tc>
          <w:tcPr>
            <w:tcW w:w="51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DF4303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lastRenderedPageBreak/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12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A77D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57F2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CC10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6280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A390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402,4</w:t>
            </w:r>
          </w:p>
        </w:tc>
      </w:tr>
      <w:tr w:rsidR="006D1ECC" w:rsidRPr="006D1ECC" w14:paraId="41BFC001" w14:textId="77777777" w:rsidTr="006D1ECC">
        <w:trPr>
          <w:gridAfter w:val="4"/>
          <w:wAfter w:w="4244" w:type="dxa"/>
          <w:trHeight w:val="518"/>
        </w:trPr>
        <w:tc>
          <w:tcPr>
            <w:tcW w:w="51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B0FA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4E32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ADBF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6085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B01D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2883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402,4</w:t>
            </w:r>
          </w:p>
        </w:tc>
      </w:tr>
      <w:tr w:rsidR="006D1ECC" w:rsidRPr="006D1ECC" w14:paraId="1B0C13DC" w14:textId="77777777" w:rsidTr="006D1ECC">
        <w:trPr>
          <w:gridAfter w:val="4"/>
          <w:wAfter w:w="4244" w:type="dxa"/>
          <w:trHeight w:val="57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5B80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Премии и гранты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20AA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FC3B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3566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5DBD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350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EE88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402,4</w:t>
            </w:r>
          </w:p>
        </w:tc>
      </w:tr>
      <w:tr w:rsidR="006D1ECC" w:rsidRPr="006D1ECC" w14:paraId="3524D052" w14:textId="77777777" w:rsidTr="006D1ECC">
        <w:trPr>
          <w:gridAfter w:val="4"/>
          <w:wAfter w:w="4244" w:type="dxa"/>
          <w:trHeight w:val="36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2A009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Обеспечение проведения выборов и референдумов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24D3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8150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07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CCC7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DFB2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7F66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3409,9</w:t>
            </w:r>
          </w:p>
        </w:tc>
      </w:tr>
      <w:tr w:rsidR="006D1ECC" w:rsidRPr="006D1ECC" w14:paraId="661D6DAE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899C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045C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1BF0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96FC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0000002000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27DD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2525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3409,9</w:t>
            </w:r>
          </w:p>
        </w:tc>
      </w:tr>
      <w:tr w:rsidR="006D1ECC" w:rsidRPr="006D1ECC" w14:paraId="5C161066" w14:textId="77777777" w:rsidTr="006D1ECC">
        <w:trPr>
          <w:gridAfter w:val="4"/>
          <w:wAfter w:w="4244" w:type="dxa"/>
          <w:trHeight w:val="27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58E2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Проведение выборов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AE46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A124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BD7D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0000002002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3B60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B3ED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3409,9</w:t>
            </w:r>
          </w:p>
        </w:tc>
      </w:tr>
      <w:tr w:rsidR="006D1ECC" w:rsidRPr="006D1ECC" w14:paraId="2812E0AD" w14:textId="77777777" w:rsidTr="006D1ECC">
        <w:trPr>
          <w:gridAfter w:val="4"/>
          <w:wAfter w:w="4244" w:type="dxa"/>
          <w:trHeight w:val="3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FFAA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бюджетные ассигнования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0FF6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3584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F772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0000002002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B3D0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12D4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3409,9</w:t>
            </w:r>
          </w:p>
        </w:tc>
      </w:tr>
      <w:tr w:rsidR="006D1ECC" w:rsidRPr="006D1ECC" w14:paraId="078D21C3" w14:textId="77777777" w:rsidTr="006D1ECC">
        <w:trPr>
          <w:gridAfter w:val="4"/>
          <w:wAfter w:w="4244" w:type="dxa"/>
          <w:trHeight w:val="37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420531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Специальные расходы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E196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1F80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4524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0000002002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5105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880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082F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3409,9</w:t>
            </w:r>
          </w:p>
        </w:tc>
      </w:tr>
      <w:tr w:rsidR="006D1ECC" w:rsidRPr="006D1ECC" w14:paraId="0C7E2F47" w14:textId="77777777" w:rsidTr="006D1ECC">
        <w:trPr>
          <w:gridAfter w:val="4"/>
          <w:wAfter w:w="4244" w:type="dxa"/>
          <w:trHeight w:val="3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4FC3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Резервные фонды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BF98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FC6EC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F055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D41B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DB74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133,4</w:t>
            </w:r>
          </w:p>
        </w:tc>
      </w:tr>
      <w:tr w:rsidR="006D1ECC" w:rsidRPr="006D1ECC" w14:paraId="76D7FE9C" w14:textId="77777777" w:rsidTr="006D1ECC">
        <w:trPr>
          <w:gridAfter w:val="4"/>
          <w:wAfter w:w="4244" w:type="dxa"/>
          <w:trHeight w:val="33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87C5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Резервные фонды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66B9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99DB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3B7F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0000007000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553B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8D31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133,4</w:t>
            </w:r>
          </w:p>
        </w:tc>
      </w:tr>
      <w:tr w:rsidR="006D1ECC" w:rsidRPr="006D1ECC" w14:paraId="478E9BF8" w14:textId="77777777" w:rsidTr="006D1ECC">
        <w:trPr>
          <w:gridAfter w:val="4"/>
          <w:wAfter w:w="4244" w:type="dxa"/>
          <w:trHeight w:val="36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FA94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Резервные фонды местной администрации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DACF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20F1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AEE5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0000007005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6E79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F26C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133,4</w:t>
            </w:r>
          </w:p>
        </w:tc>
      </w:tr>
      <w:tr w:rsidR="006D1ECC" w:rsidRPr="006D1ECC" w14:paraId="25D7E332" w14:textId="77777777" w:rsidTr="006D1ECC">
        <w:trPr>
          <w:gridAfter w:val="4"/>
          <w:wAfter w:w="4244" w:type="dxa"/>
          <w:trHeight w:val="34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25B7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бюджетные ассигнования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C1DC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E450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C496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0000007005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814E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60B9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133,4</w:t>
            </w:r>
          </w:p>
        </w:tc>
      </w:tr>
      <w:tr w:rsidR="006D1ECC" w:rsidRPr="006D1ECC" w14:paraId="2467EA7B" w14:textId="77777777" w:rsidTr="006D1ECC">
        <w:trPr>
          <w:gridAfter w:val="4"/>
          <w:wAfter w:w="4244" w:type="dxa"/>
          <w:trHeight w:val="34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3BD3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Резервные средства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FE9A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4C99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5CE9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0000007005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2531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870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9644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133,4</w:t>
            </w:r>
          </w:p>
        </w:tc>
      </w:tr>
      <w:tr w:rsidR="006D1ECC" w:rsidRPr="006D1ECC" w14:paraId="4E0FBC53" w14:textId="77777777" w:rsidTr="006D1ECC">
        <w:trPr>
          <w:gridAfter w:val="4"/>
          <w:wAfter w:w="4244" w:type="dxa"/>
          <w:trHeight w:val="3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B34A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F6E1D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0360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4E51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5484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3542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33769,0</w:t>
            </w:r>
          </w:p>
        </w:tc>
      </w:tr>
      <w:tr w:rsidR="006D1ECC" w:rsidRPr="006D1ECC" w14:paraId="697E3E86" w14:textId="77777777" w:rsidTr="006D1ECC">
        <w:trPr>
          <w:gridAfter w:val="4"/>
          <w:wAfter w:w="4244" w:type="dxa"/>
          <w:trHeight w:val="50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88E6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Резервные фонды местной администрации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CB00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9105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4F51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0000007005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AFCC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0F39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246,6</w:t>
            </w:r>
          </w:p>
        </w:tc>
      </w:tr>
      <w:tr w:rsidR="006D1ECC" w:rsidRPr="006D1ECC" w14:paraId="270A58E6" w14:textId="77777777" w:rsidTr="006D1ECC">
        <w:trPr>
          <w:gridAfter w:val="4"/>
          <w:wAfter w:w="4244" w:type="dxa"/>
          <w:trHeight w:val="56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183E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D297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D05E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7A3C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0000007005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268E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013F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226,6</w:t>
            </w:r>
          </w:p>
        </w:tc>
      </w:tr>
      <w:tr w:rsidR="006D1ECC" w:rsidRPr="006D1ECC" w14:paraId="37CA0116" w14:textId="77777777" w:rsidTr="006D1ECC">
        <w:trPr>
          <w:gridAfter w:val="4"/>
          <w:wAfter w:w="4244" w:type="dxa"/>
          <w:trHeight w:val="55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01408D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6489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CEF1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C9AB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0000007005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8777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CA67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226,6</w:t>
            </w:r>
          </w:p>
        </w:tc>
      </w:tr>
      <w:tr w:rsidR="006D1ECC" w:rsidRPr="006D1ECC" w14:paraId="6DC2D97C" w14:textId="77777777" w:rsidTr="006D1ECC">
        <w:trPr>
          <w:gridAfter w:val="4"/>
          <w:wAfter w:w="4244" w:type="dxa"/>
          <w:trHeight w:val="39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8802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87BB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EA30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1EA7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0000007005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C885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6179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20,0</w:t>
            </w:r>
          </w:p>
        </w:tc>
      </w:tr>
      <w:tr w:rsidR="006D1ECC" w:rsidRPr="006D1ECC" w14:paraId="7851FAE6" w14:textId="77777777" w:rsidTr="006D1ECC">
        <w:trPr>
          <w:gridAfter w:val="4"/>
          <w:wAfter w:w="4244" w:type="dxa"/>
          <w:trHeight w:val="38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E52B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Премии и гранты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8539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C375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3591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0000007005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CF34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350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E190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20,0</w:t>
            </w:r>
          </w:p>
        </w:tc>
      </w:tr>
      <w:tr w:rsidR="006D1ECC" w:rsidRPr="006D1ECC" w14:paraId="5FBFF8F0" w14:textId="77777777" w:rsidTr="006D1ECC">
        <w:trPr>
          <w:gridAfter w:val="4"/>
          <w:wAfter w:w="4244" w:type="dxa"/>
          <w:trHeight w:val="66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34AF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F672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52E6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1896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0000009300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0C41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F0BA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31708,2</w:t>
            </w:r>
          </w:p>
        </w:tc>
      </w:tr>
      <w:tr w:rsidR="006D1ECC" w:rsidRPr="006D1ECC" w14:paraId="788EBC3E" w14:textId="77777777" w:rsidTr="006D1ECC">
        <w:trPr>
          <w:gridAfter w:val="4"/>
          <w:wAfter w:w="4244" w:type="dxa"/>
          <w:trHeight w:val="38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DEA2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CA14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3E2B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DF3C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0000009399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DFCF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DC01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31708,2</w:t>
            </w:r>
          </w:p>
        </w:tc>
      </w:tr>
      <w:tr w:rsidR="006D1ECC" w:rsidRPr="006D1ECC" w14:paraId="6B802176" w14:textId="77777777" w:rsidTr="006D1ECC">
        <w:trPr>
          <w:gridAfter w:val="4"/>
          <w:wAfter w:w="4244" w:type="dxa"/>
          <w:trHeight w:val="98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895D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8B0D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6201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A24B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E6A5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1CBB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13170,1</w:t>
            </w:r>
          </w:p>
        </w:tc>
      </w:tr>
      <w:tr w:rsidR="006D1ECC" w:rsidRPr="006D1ECC" w14:paraId="6A5B21E2" w14:textId="77777777" w:rsidTr="006D1ECC">
        <w:trPr>
          <w:gridAfter w:val="4"/>
          <w:wAfter w:w="4244" w:type="dxa"/>
          <w:trHeight w:val="46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095B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D66D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E8D7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5B56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0000009399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DA3A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B6EE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13170,1</w:t>
            </w:r>
          </w:p>
        </w:tc>
      </w:tr>
      <w:tr w:rsidR="006D1ECC" w:rsidRPr="006D1ECC" w14:paraId="4D6DE789" w14:textId="77777777" w:rsidTr="006D1ECC">
        <w:trPr>
          <w:gridAfter w:val="4"/>
          <w:wAfter w:w="4244" w:type="dxa"/>
          <w:trHeight w:val="54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FC64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5555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817D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F76B2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0000009399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654B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BD38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17563,0</w:t>
            </w:r>
          </w:p>
        </w:tc>
      </w:tr>
      <w:tr w:rsidR="006D1ECC" w:rsidRPr="006D1ECC" w14:paraId="0A8CC507" w14:textId="77777777" w:rsidTr="006D1ECC">
        <w:trPr>
          <w:gridAfter w:val="4"/>
          <w:wAfter w:w="4244" w:type="dxa"/>
          <w:trHeight w:val="54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584D5C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C8D0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C024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FBCA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0000009399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607B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40E7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17563,0</w:t>
            </w:r>
          </w:p>
        </w:tc>
      </w:tr>
      <w:tr w:rsidR="006D1ECC" w:rsidRPr="006D1ECC" w14:paraId="5D635734" w14:textId="77777777" w:rsidTr="006D1ECC">
        <w:trPr>
          <w:gridAfter w:val="4"/>
          <w:wAfter w:w="4244" w:type="dxa"/>
          <w:trHeight w:val="33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F5B6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38C8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2599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3444E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0000009399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3671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5F6A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975,1</w:t>
            </w:r>
          </w:p>
        </w:tc>
      </w:tr>
      <w:tr w:rsidR="006D1ECC" w:rsidRPr="006D1ECC" w14:paraId="636D3673" w14:textId="77777777" w:rsidTr="006D1ECC">
        <w:trPr>
          <w:gridAfter w:val="4"/>
          <w:wAfter w:w="4244" w:type="dxa"/>
          <w:trHeight w:val="3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154221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Исполнение судебных актов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6B67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2E23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C98B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0000009399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C7F2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830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7A62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78,2</w:t>
            </w:r>
          </w:p>
        </w:tc>
      </w:tr>
      <w:tr w:rsidR="006D1ECC" w:rsidRPr="006D1ECC" w14:paraId="12E097CB" w14:textId="77777777" w:rsidTr="006D1ECC">
        <w:trPr>
          <w:gridAfter w:val="4"/>
          <w:wAfter w:w="4244" w:type="dxa"/>
          <w:trHeight w:val="34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EBA4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D5A8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80A4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EEF9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0000009399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ACE6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850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DD92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896,9</w:t>
            </w:r>
          </w:p>
        </w:tc>
      </w:tr>
      <w:tr w:rsidR="006D1ECC" w:rsidRPr="006D1ECC" w14:paraId="30BC2D59" w14:textId="77777777" w:rsidTr="006D1ECC">
        <w:trPr>
          <w:gridAfter w:val="4"/>
          <w:wAfter w:w="4244" w:type="dxa"/>
          <w:trHeight w:val="1800"/>
        </w:trPr>
        <w:tc>
          <w:tcPr>
            <w:tcW w:w="51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2C0C6E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112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5AEF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59C0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0C7F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0000078186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4F4E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3FA0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966,1</w:t>
            </w:r>
          </w:p>
        </w:tc>
      </w:tr>
      <w:tr w:rsidR="006D1ECC" w:rsidRPr="006D1ECC" w14:paraId="5CD1F869" w14:textId="77777777" w:rsidTr="006D1ECC">
        <w:trPr>
          <w:gridAfter w:val="4"/>
          <w:wAfter w:w="4244" w:type="dxa"/>
          <w:trHeight w:val="638"/>
        </w:trPr>
        <w:tc>
          <w:tcPr>
            <w:tcW w:w="51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46F6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25B2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F720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683B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0000078186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798B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95AE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966,1</w:t>
            </w:r>
          </w:p>
        </w:tc>
      </w:tr>
      <w:tr w:rsidR="006D1ECC" w:rsidRPr="006D1ECC" w14:paraId="48009065" w14:textId="77777777" w:rsidTr="006D1ECC">
        <w:trPr>
          <w:gridAfter w:val="4"/>
          <w:wAfter w:w="4244" w:type="dxa"/>
          <w:trHeight w:val="61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3BB7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BD6F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1A83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EA5C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0000078186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9FFA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0C2D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966,1</w:t>
            </w:r>
          </w:p>
        </w:tc>
      </w:tr>
      <w:tr w:rsidR="006D1ECC" w:rsidRPr="006D1ECC" w14:paraId="09EE4EF8" w14:textId="77777777" w:rsidTr="006D1ECC">
        <w:trPr>
          <w:gridAfter w:val="4"/>
          <w:wAfter w:w="4244" w:type="dxa"/>
          <w:trHeight w:val="61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0530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EE3D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7082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03BE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6B2D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76BC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125,0</w:t>
            </w:r>
          </w:p>
        </w:tc>
      </w:tr>
      <w:tr w:rsidR="006D1ECC" w:rsidRPr="006D1ECC" w14:paraId="5845ABF1" w14:textId="77777777" w:rsidTr="006D1ECC">
        <w:trPr>
          <w:gridAfter w:val="4"/>
          <w:wAfter w:w="4244" w:type="dxa"/>
          <w:trHeight w:val="8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830E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7BE5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EF07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B062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0000095130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7DD9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D828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75,0</w:t>
            </w:r>
          </w:p>
        </w:tc>
      </w:tr>
      <w:tr w:rsidR="006D1ECC" w:rsidRPr="006D1ECC" w14:paraId="48045670" w14:textId="77777777" w:rsidTr="006D1ECC">
        <w:trPr>
          <w:gridAfter w:val="4"/>
          <w:wAfter w:w="4244" w:type="dxa"/>
          <w:trHeight w:val="5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2252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8128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B71D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B838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0000095130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08E0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59C2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75,0</w:t>
            </w:r>
          </w:p>
        </w:tc>
      </w:tr>
      <w:tr w:rsidR="006D1ECC" w:rsidRPr="006D1ECC" w14:paraId="2DAC279F" w14:textId="77777777" w:rsidTr="006D1ECC">
        <w:trPr>
          <w:gridAfter w:val="4"/>
          <w:wAfter w:w="4244" w:type="dxa"/>
          <w:trHeight w:val="40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4F17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00F7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EFD2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2E41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0000095130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40F7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1C69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75,0</w:t>
            </w:r>
          </w:p>
        </w:tc>
      </w:tr>
      <w:tr w:rsidR="006D1ECC" w:rsidRPr="006D1ECC" w14:paraId="4BA45620" w14:textId="77777777" w:rsidTr="006D1ECC">
        <w:trPr>
          <w:gridAfter w:val="4"/>
          <w:wAfter w:w="4244" w:type="dxa"/>
          <w:trHeight w:val="46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8C6A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Мероприятия по укреплению общественного здоровья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9EC9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63F0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C2E2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0000095139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2923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0F78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50,0</w:t>
            </w:r>
          </w:p>
        </w:tc>
      </w:tr>
      <w:tr w:rsidR="006D1ECC" w:rsidRPr="006D1ECC" w14:paraId="6626753B" w14:textId="77777777" w:rsidTr="006D1ECC">
        <w:trPr>
          <w:gridAfter w:val="4"/>
          <w:wAfter w:w="4244" w:type="dxa"/>
          <w:trHeight w:val="55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8D4E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D827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28DC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706C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0000095139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CE70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8ABE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50,0</w:t>
            </w:r>
          </w:p>
        </w:tc>
      </w:tr>
      <w:tr w:rsidR="006D1ECC" w:rsidRPr="006D1ECC" w14:paraId="77BC31D1" w14:textId="77777777" w:rsidTr="006D1ECC">
        <w:trPr>
          <w:gridAfter w:val="4"/>
          <w:wAfter w:w="4244" w:type="dxa"/>
          <w:trHeight w:val="6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C55D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6DBA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62DF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E972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0000095139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98A0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05C9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50,0</w:t>
            </w:r>
          </w:p>
        </w:tc>
      </w:tr>
      <w:tr w:rsidR="006D1ECC" w:rsidRPr="006D1ECC" w14:paraId="484A6EB2" w14:textId="77777777" w:rsidTr="006D1ECC">
        <w:trPr>
          <w:gridAfter w:val="4"/>
          <w:wAfter w:w="4244" w:type="dxa"/>
          <w:trHeight w:val="803"/>
        </w:trPr>
        <w:tc>
          <w:tcPr>
            <w:tcW w:w="51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0049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D748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BCD5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2215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67F3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B550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723,1</w:t>
            </w:r>
          </w:p>
        </w:tc>
      </w:tr>
      <w:tr w:rsidR="006D1ECC" w:rsidRPr="006D1ECC" w14:paraId="2B42FF9B" w14:textId="77777777" w:rsidTr="006D1ECC">
        <w:trPr>
          <w:gridAfter w:val="4"/>
          <w:wAfter w:w="4244" w:type="dxa"/>
          <w:trHeight w:val="98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58B7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518A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0454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F1AA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F1CD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139C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723,1</w:t>
            </w:r>
          </w:p>
        </w:tc>
      </w:tr>
      <w:tr w:rsidR="006D1ECC" w:rsidRPr="006D1ECC" w14:paraId="661C1124" w14:textId="77777777" w:rsidTr="006D1ECC">
        <w:trPr>
          <w:gridAfter w:val="4"/>
          <w:wAfter w:w="4244" w:type="dxa"/>
          <w:trHeight w:val="43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4B5A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9811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921E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63B4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D56C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7FD4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723,1</w:t>
            </w:r>
          </w:p>
        </w:tc>
      </w:tr>
      <w:tr w:rsidR="006D1ECC" w:rsidRPr="006D1ECC" w14:paraId="4DF54CDA" w14:textId="77777777" w:rsidTr="006D1ECC">
        <w:trPr>
          <w:gridAfter w:val="4"/>
          <w:wAfter w:w="4244" w:type="dxa"/>
          <w:trHeight w:val="46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A711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Национальная оборона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13F1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02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F51D7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38D2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C030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C7A1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6832,6</w:t>
            </w:r>
          </w:p>
        </w:tc>
      </w:tr>
      <w:tr w:rsidR="006D1ECC" w:rsidRPr="006D1ECC" w14:paraId="4E8E2143" w14:textId="77777777" w:rsidTr="006D1ECC">
        <w:trPr>
          <w:gridAfter w:val="4"/>
          <w:wAfter w:w="4244" w:type="dxa"/>
          <w:trHeight w:val="46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2286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3DB4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02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FAB3A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89CA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E583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AC32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6832,6</w:t>
            </w:r>
          </w:p>
        </w:tc>
      </w:tr>
      <w:tr w:rsidR="006D1ECC" w:rsidRPr="006D1ECC" w14:paraId="18409C52" w14:textId="77777777" w:rsidTr="006D1ECC">
        <w:trPr>
          <w:gridAfter w:val="4"/>
          <w:wAfter w:w="4244" w:type="dxa"/>
          <w:trHeight w:val="51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EDC9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21B4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D14A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E752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00000П8050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055B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6434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6832,6</w:t>
            </w:r>
          </w:p>
        </w:tc>
      </w:tr>
      <w:tr w:rsidR="006D1ECC" w:rsidRPr="006D1ECC" w14:paraId="277DF304" w14:textId="77777777" w:rsidTr="006D1ECC">
        <w:trPr>
          <w:gridAfter w:val="4"/>
          <w:wAfter w:w="4244" w:type="dxa"/>
          <w:trHeight w:val="109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9A3E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070B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FDF2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0325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00000П8050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7C0F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1C42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6419,6</w:t>
            </w:r>
          </w:p>
        </w:tc>
      </w:tr>
      <w:tr w:rsidR="006D1ECC" w:rsidRPr="006D1ECC" w14:paraId="5EB75A2F" w14:textId="77777777" w:rsidTr="006D1ECC">
        <w:trPr>
          <w:gridAfter w:val="4"/>
          <w:wAfter w:w="4244" w:type="dxa"/>
          <w:trHeight w:val="48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0AFC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Расходы на выплаты персоналу  казенных учреждений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53E8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C843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918F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00000П8050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E525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941A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6419,6</w:t>
            </w:r>
          </w:p>
        </w:tc>
      </w:tr>
      <w:tr w:rsidR="006D1ECC" w:rsidRPr="006D1ECC" w14:paraId="22BB520C" w14:textId="77777777" w:rsidTr="006D1ECC">
        <w:trPr>
          <w:gridAfter w:val="4"/>
          <w:wAfter w:w="4244" w:type="dxa"/>
          <w:trHeight w:val="48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BACB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DDB0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92AC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B292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00000П8050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77A1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4916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413,0</w:t>
            </w:r>
          </w:p>
        </w:tc>
      </w:tr>
      <w:tr w:rsidR="006D1ECC" w:rsidRPr="006D1ECC" w14:paraId="4647359F" w14:textId="77777777" w:rsidTr="006D1ECC">
        <w:trPr>
          <w:gridAfter w:val="4"/>
          <w:wAfter w:w="4244" w:type="dxa"/>
          <w:trHeight w:val="48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7553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D54C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9634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27B9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00000П8050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C907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031E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413,0</w:t>
            </w:r>
          </w:p>
        </w:tc>
      </w:tr>
      <w:tr w:rsidR="006D1ECC" w:rsidRPr="006D1ECC" w14:paraId="2C43D0CA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0F259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Национальная безопастность и правоохранительная деятельность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E1527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E445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FDEC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1210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CC2A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16274,9</w:t>
            </w:r>
          </w:p>
        </w:tc>
      </w:tr>
      <w:tr w:rsidR="006D1ECC" w:rsidRPr="006D1ECC" w14:paraId="3705CF6F" w14:textId="77777777" w:rsidTr="006D1ECC">
        <w:trPr>
          <w:gridAfter w:val="4"/>
          <w:wAfter w:w="4244" w:type="dxa"/>
          <w:trHeight w:val="79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DACAD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633C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D2559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10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E88D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3B0B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E260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15774,9</w:t>
            </w:r>
          </w:p>
        </w:tc>
      </w:tr>
      <w:tr w:rsidR="006D1ECC" w:rsidRPr="006D1ECC" w14:paraId="696EBF6C" w14:textId="77777777" w:rsidTr="006D1ECC">
        <w:trPr>
          <w:gridAfter w:val="4"/>
          <w:wAfter w:w="4244" w:type="dxa"/>
          <w:trHeight w:val="55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3969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4DA5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96AD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574A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918B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6DDF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3832,7</w:t>
            </w:r>
          </w:p>
        </w:tc>
      </w:tr>
      <w:tr w:rsidR="006D1ECC" w:rsidRPr="006D1ECC" w14:paraId="4DCA6083" w14:textId="77777777" w:rsidTr="006D1ECC">
        <w:trPr>
          <w:gridAfter w:val="4"/>
          <w:wAfter w:w="4244" w:type="dxa"/>
          <w:trHeight w:val="80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278E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4707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B2A1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AC2A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A0B5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0A79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3832,7</w:t>
            </w:r>
          </w:p>
        </w:tc>
      </w:tr>
      <w:tr w:rsidR="006D1ECC" w:rsidRPr="006D1ECC" w14:paraId="233873A5" w14:textId="77777777" w:rsidTr="006D1ECC">
        <w:trPr>
          <w:gridAfter w:val="4"/>
          <w:wAfter w:w="4244" w:type="dxa"/>
          <w:trHeight w:val="54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569D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943C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AF73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C1BA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EBC5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C8FE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292,0</w:t>
            </w:r>
          </w:p>
        </w:tc>
      </w:tr>
      <w:tr w:rsidR="006D1ECC" w:rsidRPr="006D1ECC" w14:paraId="56EC8647" w14:textId="77777777" w:rsidTr="006D1ECC">
        <w:trPr>
          <w:gridAfter w:val="4"/>
          <w:wAfter w:w="4244" w:type="dxa"/>
          <w:trHeight w:val="63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B950AA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86DC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8A4A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1F62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C513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577A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292,0</w:t>
            </w:r>
          </w:p>
        </w:tc>
      </w:tr>
      <w:tr w:rsidR="006D1ECC" w:rsidRPr="006D1ECC" w14:paraId="3D0D1CA4" w14:textId="77777777" w:rsidTr="006D1ECC">
        <w:trPr>
          <w:gridAfter w:val="4"/>
          <w:wAfter w:w="4244" w:type="dxa"/>
          <w:trHeight w:val="36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8439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68E2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7C61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6E6A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B520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6F40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10,0</w:t>
            </w:r>
          </w:p>
        </w:tc>
      </w:tr>
      <w:tr w:rsidR="006D1ECC" w:rsidRPr="006D1ECC" w14:paraId="41EA3D1F" w14:textId="77777777" w:rsidTr="006D1ECC">
        <w:trPr>
          <w:gridAfter w:val="4"/>
          <w:wAfter w:w="4244" w:type="dxa"/>
          <w:trHeight w:val="36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0A6D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выплаты населению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D06C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9F27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851F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E5A0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360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0E05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10,0</w:t>
            </w:r>
          </w:p>
        </w:tc>
      </w:tr>
      <w:tr w:rsidR="006D1ECC" w:rsidRPr="006D1ECC" w14:paraId="51AD07F9" w14:textId="77777777" w:rsidTr="006D1ECC">
        <w:trPr>
          <w:gridAfter w:val="4"/>
          <w:wAfter w:w="4244" w:type="dxa"/>
          <w:trHeight w:val="42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7A2D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F882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7C6F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7E5E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C1E1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B619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2807,2</w:t>
            </w:r>
          </w:p>
        </w:tc>
      </w:tr>
      <w:tr w:rsidR="006D1ECC" w:rsidRPr="006D1ECC" w14:paraId="57269343" w14:textId="77777777" w:rsidTr="006D1ECC">
        <w:trPr>
          <w:gridAfter w:val="4"/>
          <w:wAfter w:w="4244" w:type="dxa"/>
          <w:trHeight w:val="39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7B4E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496E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EF02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074F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31AC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79E0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2807,2</w:t>
            </w:r>
          </w:p>
        </w:tc>
      </w:tr>
      <w:tr w:rsidR="006D1ECC" w:rsidRPr="006D1ECC" w14:paraId="1E80D85A" w14:textId="77777777" w:rsidTr="006D1ECC">
        <w:trPr>
          <w:gridAfter w:val="4"/>
          <w:wAfter w:w="4244" w:type="dxa"/>
          <w:trHeight w:val="54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C62E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C2C6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FA96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2D3B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12AF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AEA0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298,7</w:t>
            </w:r>
          </w:p>
        </w:tc>
      </w:tr>
      <w:tr w:rsidR="006D1ECC" w:rsidRPr="006D1ECC" w14:paraId="49916633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8A4F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CD73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94A2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D6BB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B21C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ACFC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298,7</w:t>
            </w:r>
          </w:p>
        </w:tc>
      </w:tr>
      <w:tr w:rsidR="006D1ECC" w:rsidRPr="006D1ECC" w14:paraId="1B352933" w14:textId="77777777" w:rsidTr="006D1ECC">
        <w:trPr>
          <w:gridAfter w:val="4"/>
          <w:wAfter w:w="4244" w:type="dxa"/>
          <w:trHeight w:val="43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A7DC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бюджетные ассигнования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73D0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D7FF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451E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6AC8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6D92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424,8</w:t>
            </w:r>
          </w:p>
        </w:tc>
      </w:tr>
      <w:tr w:rsidR="006D1ECC" w:rsidRPr="006D1ECC" w14:paraId="429A94BC" w14:textId="77777777" w:rsidTr="006D1ECC">
        <w:trPr>
          <w:gridAfter w:val="4"/>
          <w:wAfter w:w="4244" w:type="dxa"/>
          <w:trHeight w:val="43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A4B5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Резервные средства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8285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030C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C0B5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C331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870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FF5E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424,8</w:t>
            </w:r>
          </w:p>
        </w:tc>
      </w:tr>
      <w:tr w:rsidR="006D1ECC" w:rsidRPr="006D1ECC" w14:paraId="50236FC6" w14:textId="77777777" w:rsidTr="006D1ECC">
        <w:trPr>
          <w:gridAfter w:val="4"/>
          <w:wAfter w:w="4244" w:type="dxa"/>
          <w:trHeight w:val="76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8D20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Реализация других функций, связанных с обеспечением национальной безопасности и правоохранительной дея-тельности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D44C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587D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A6B9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0000024700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DC01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F1C7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6151,5</w:t>
            </w:r>
          </w:p>
        </w:tc>
      </w:tr>
      <w:tr w:rsidR="006D1ECC" w:rsidRPr="006D1ECC" w14:paraId="0F6D5860" w14:textId="77777777" w:rsidTr="006D1ECC">
        <w:trPr>
          <w:gridAfter w:val="4"/>
          <w:wAfter w:w="4244" w:type="dxa"/>
          <w:trHeight w:val="34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3CC6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5849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BF0A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C8DD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0000024799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B248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5800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6151,5</w:t>
            </w:r>
          </w:p>
        </w:tc>
      </w:tr>
      <w:tr w:rsidR="006D1ECC" w:rsidRPr="006D1ECC" w14:paraId="7F9C7FD6" w14:textId="77777777" w:rsidTr="006D1ECC">
        <w:trPr>
          <w:gridAfter w:val="4"/>
          <w:wAfter w:w="4244" w:type="dxa"/>
          <w:trHeight w:val="105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4077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EF04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435C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EC08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0000024799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C89E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2553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6151,5</w:t>
            </w:r>
          </w:p>
        </w:tc>
      </w:tr>
      <w:tr w:rsidR="006D1ECC" w:rsidRPr="006D1ECC" w14:paraId="5ADB9C10" w14:textId="77777777" w:rsidTr="006D1ECC">
        <w:trPr>
          <w:gridAfter w:val="4"/>
          <w:wAfter w:w="4244" w:type="dxa"/>
          <w:trHeight w:val="36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138E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152B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FB51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2EF1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0000024799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A7CD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38B1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6151,5</w:t>
            </w:r>
          </w:p>
        </w:tc>
      </w:tr>
      <w:tr w:rsidR="006D1ECC" w:rsidRPr="006D1ECC" w14:paraId="4F2865E0" w14:textId="77777777" w:rsidTr="006D1ECC">
        <w:trPr>
          <w:gridAfter w:val="4"/>
          <w:wAfter w:w="4244" w:type="dxa"/>
          <w:trHeight w:val="98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F002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6D3E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C340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5256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00000S9118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9662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05EF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5414,4</w:t>
            </w:r>
          </w:p>
        </w:tc>
      </w:tr>
      <w:tr w:rsidR="006D1ECC" w:rsidRPr="006D1ECC" w14:paraId="0CA8C17F" w14:textId="77777777" w:rsidTr="006D1ECC">
        <w:trPr>
          <w:gridAfter w:val="4"/>
          <w:wAfter w:w="4244" w:type="dxa"/>
          <w:trHeight w:val="54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9200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ED50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0677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EBB0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00000S9118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9606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4CC2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5414,4</w:t>
            </w:r>
          </w:p>
        </w:tc>
      </w:tr>
      <w:tr w:rsidR="006D1ECC" w:rsidRPr="006D1ECC" w14:paraId="5724C348" w14:textId="77777777" w:rsidTr="006D1ECC">
        <w:trPr>
          <w:gridAfter w:val="4"/>
          <w:wAfter w:w="4244" w:type="dxa"/>
          <w:trHeight w:val="3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3E9F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4B2B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87FC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ACDB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00000S9118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27F7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520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16CB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5414,4</w:t>
            </w:r>
          </w:p>
        </w:tc>
      </w:tr>
      <w:tr w:rsidR="006D1ECC" w:rsidRPr="006D1ECC" w14:paraId="21C9A465" w14:textId="77777777" w:rsidTr="006D1ECC">
        <w:trPr>
          <w:gridAfter w:val="4"/>
          <w:wAfter w:w="4244" w:type="dxa"/>
          <w:trHeight w:val="743"/>
        </w:trPr>
        <w:tc>
          <w:tcPr>
            <w:tcW w:w="51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64855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112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C087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D76F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B169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D6AF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CE7E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376,3</w:t>
            </w:r>
          </w:p>
        </w:tc>
      </w:tr>
      <w:tr w:rsidR="006D1ECC" w:rsidRPr="006D1ECC" w14:paraId="1192DDF6" w14:textId="77777777" w:rsidTr="006D1ECC">
        <w:trPr>
          <w:gridAfter w:val="4"/>
          <w:wAfter w:w="4244" w:type="dxa"/>
          <w:trHeight w:val="1020"/>
        </w:trPr>
        <w:tc>
          <w:tcPr>
            <w:tcW w:w="51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48CD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CA96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C2B0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AF45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BCCA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6D47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376,3</w:t>
            </w:r>
          </w:p>
        </w:tc>
      </w:tr>
      <w:tr w:rsidR="006D1ECC" w:rsidRPr="006D1ECC" w14:paraId="4AB43A58" w14:textId="77777777" w:rsidTr="006D1ECC">
        <w:trPr>
          <w:gridAfter w:val="4"/>
          <w:wAfter w:w="4244" w:type="dxa"/>
          <w:trHeight w:val="38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9E75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C6DD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F83C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FA16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F5E5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2B70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376,3</w:t>
            </w:r>
          </w:p>
        </w:tc>
      </w:tr>
      <w:tr w:rsidR="006D1ECC" w:rsidRPr="006D1ECC" w14:paraId="484DAA8E" w14:textId="77777777" w:rsidTr="006D1ECC">
        <w:trPr>
          <w:gridAfter w:val="4"/>
          <w:wAfter w:w="4244" w:type="dxa"/>
          <w:trHeight w:val="68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F21C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09B8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B4CCE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E4E9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A6CF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4409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6D1ECC" w:rsidRPr="006D1ECC" w14:paraId="009D134D" w14:textId="77777777" w:rsidTr="006D1ECC">
        <w:trPr>
          <w:gridAfter w:val="4"/>
          <w:wAfter w:w="4244" w:type="dxa"/>
          <w:trHeight w:val="56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4E60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A39B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610A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8CBD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0479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7B2A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500,0</w:t>
            </w:r>
          </w:p>
        </w:tc>
      </w:tr>
      <w:tr w:rsidR="006D1ECC" w:rsidRPr="006D1ECC" w14:paraId="12A01A98" w14:textId="77777777" w:rsidTr="006D1ECC">
        <w:trPr>
          <w:gridAfter w:val="4"/>
          <w:wAfter w:w="4244" w:type="dxa"/>
          <w:trHeight w:val="55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FA1CA8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lastRenderedPageBreak/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A2EE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6190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B70E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0000095107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7556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5105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500,0</w:t>
            </w:r>
          </w:p>
        </w:tc>
      </w:tr>
      <w:tr w:rsidR="006D1ECC" w:rsidRPr="006D1ECC" w14:paraId="4E952FA1" w14:textId="77777777" w:rsidTr="006D1ECC">
        <w:trPr>
          <w:gridAfter w:val="4"/>
          <w:wAfter w:w="4244" w:type="dxa"/>
          <w:trHeight w:val="50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8F5E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ECA6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8AF2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5740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0000095107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0A46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FF34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200,6</w:t>
            </w:r>
          </w:p>
        </w:tc>
      </w:tr>
      <w:tr w:rsidR="006D1ECC" w:rsidRPr="006D1ECC" w14:paraId="2B42E2E4" w14:textId="77777777" w:rsidTr="006D1ECC">
        <w:trPr>
          <w:gridAfter w:val="4"/>
          <w:wAfter w:w="4244" w:type="dxa"/>
          <w:trHeight w:val="45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5113D8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335E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9045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75FE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0000095107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62D6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7B8A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200,6</w:t>
            </w:r>
          </w:p>
        </w:tc>
      </w:tr>
      <w:tr w:rsidR="006D1ECC" w:rsidRPr="006D1ECC" w14:paraId="3D47DDBA" w14:textId="77777777" w:rsidTr="006D1ECC">
        <w:trPr>
          <w:gridAfter w:val="4"/>
          <w:wAfter w:w="4244" w:type="dxa"/>
          <w:trHeight w:val="43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7034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4FF1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A5EA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E3C4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0000095107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C5E0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0A07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139,0</w:t>
            </w:r>
          </w:p>
        </w:tc>
      </w:tr>
      <w:tr w:rsidR="006D1ECC" w:rsidRPr="006D1ECC" w14:paraId="3421D280" w14:textId="77777777" w:rsidTr="006D1ECC">
        <w:trPr>
          <w:gridAfter w:val="4"/>
          <w:wAfter w:w="4244" w:type="dxa"/>
          <w:trHeight w:val="39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1F7C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B1A2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839D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FD2D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0000095107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90F2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7EF3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139,0</w:t>
            </w:r>
          </w:p>
        </w:tc>
      </w:tr>
      <w:tr w:rsidR="006D1ECC" w:rsidRPr="006D1ECC" w14:paraId="6D74949B" w14:textId="77777777" w:rsidTr="006D1ECC">
        <w:trPr>
          <w:gridAfter w:val="4"/>
          <w:wAfter w:w="4244" w:type="dxa"/>
          <w:trHeight w:val="57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53C1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EEBB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494A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7C31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0000095107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3AC2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F747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160,4</w:t>
            </w:r>
          </w:p>
        </w:tc>
      </w:tr>
      <w:tr w:rsidR="006D1ECC" w:rsidRPr="006D1ECC" w14:paraId="174C937A" w14:textId="77777777" w:rsidTr="006D1ECC">
        <w:trPr>
          <w:gridAfter w:val="4"/>
          <w:wAfter w:w="4244" w:type="dxa"/>
          <w:trHeight w:val="31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5FD5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3BB6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95A5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BF2C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0000095107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EA6F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7712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160,4</w:t>
            </w:r>
          </w:p>
        </w:tc>
      </w:tr>
      <w:tr w:rsidR="006D1ECC" w:rsidRPr="006D1ECC" w14:paraId="6E05314B" w14:textId="77777777" w:rsidTr="006D1ECC">
        <w:trPr>
          <w:gridAfter w:val="4"/>
          <w:wAfter w:w="4244" w:type="dxa"/>
          <w:trHeight w:val="3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26CA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06CB7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754C4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BA418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2EBB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A5BE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89311,3</w:t>
            </w:r>
          </w:p>
        </w:tc>
      </w:tr>
      <w:tr w:rsidR="006D1ECC" w:rsidRPr="006D1ECC" w14:paraId="24845C49" w14:textId="77777777" w:rsidTr="006D1ECC">
        <w:trPr>
          <w:gridAfter w:val="4"/>
          <w:wAfter w:w="4244" w:type="dxa"/>
          <w:trHeight w:val="39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0EBCD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Сельское хозяйство и рыболовство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3047E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03AA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5F8B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2A61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9F68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3299,6</w:t>
            </w:r>
          </w:p>
        </w:tc>
      </w:tr>
      <w:tr w:rsidR="006D1ECC" w:rsidRPr="006D1ECC" w14:paraId="18BBC24B" w14:textId="77777777" w:rsidTr="006D1ECC">
        <w:trPr>
          <w:gridAfter w:val="4"/>
          <w:wAfter w:w="4244" w:type="dxa"/>
          <w:trHeight w:val="66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526E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313B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8F1A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AA1A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0000077265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7742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0E8B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3159,2</w:t>
            </w:r>
          </w:p>
        </w:tc>
      </w:tr>
      <w:tr w:rsidR="006D1ECC" w:rsidRPr="006D1ECC" w14:paraId="01D88144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9719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880F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8FB3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A6B9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0000077265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F187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A4A1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3159,2</w:t>
            </w:r>
          </w:p>
        </w:tc>
      </w:tr>
      <w:tr w:rsidR="006D1ECC" w:rsidRPr="006D1ECC" w14:paraId="55A6696C" w14:textId="77777777" w:rsidTr="006D1ECC">
        <w:trPr>
          <w:gridAfter w:val="4"/>
          <w:wAfter w:w="4244" w:type="dxa"/>
          <w:trHeight w:val="49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E3B065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2F05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B9F7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23C6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0000077265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3110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137C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3159,2</w:t>
            </w:r>
          </w:p>
        </w:tc>
      </w:tr>
      <w:tr w:rsidR="006D1ECC" w:rsidRPr="006D1ECC" w14:paraId="59257569" w14:textId="77777777" w:rsidTr="006D1ECC">
        <w:trPr>
          <w:gridAfter w:val="4"/>
          <w:wAfter w:w="4244" w:type="dxa"/>
          <w:trHeight w:val="76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725A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D6F0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A6D3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BA30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0000079265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E92BA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CEB8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140,4</w:t>
            </w:r>
          </w:p>
        </w:tc>
      </w:tr>
      <w:tr w:rsidR="006D1ECC" w:rsidRPr="006D1ECC" w14:paraId="4E250DA7" w14:textId="77777777" w:rsidTr="006D1ECC">
        <w:trPr>
          <w:gridAfter w:val="4"/>
          <w:wAfter w:w="4244" w:type="dxa"/>
          <w:trHeight w:val="116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61A4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B0D8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2D7E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2577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0000079265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17AA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BCC2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78,1</w:t>
            </w:r>
          </w:p>
        </w:tc>
      </w:tr>
      <w:tr w:rsidR="006D1ECC" w:rsidRPr="006D1ECC" w14:paraId="7F97732C" w14:textId="77777777" w:rsidTr="006D1ECC">
        <w:trPr>
          <w:gridAfter w:val="4"/>
          <w:wAfter w:w="4244" w:type="dxa"/>
          <w:trHeight w:val="57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98CB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7580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852B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A186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0000079265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75D7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A937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78,1</w:t>
            </w:r>
          </w:p>
        </w:tc>
      </w:tr>
      <w:tr w:rsidR="006D1ECC" w:rsidRPr="006D1ECC" w14:paraId="0636E67D" w14:textId="77777777" w:rsidTr="006D1ECC">
        <w:trPr>
          <w:gridAfter w:val="4"/>
          <w:wAfter w:w="4244" w:type="dxa"/>
          <w:trHeight w:val="6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A5B7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2CCA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1EAF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0372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0000079265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0FE8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16AB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62,3</w:t>
            </w:r>
          </w:p>
        </w:tc>
      </w:tr>
      <w:tr w:rsidR="006D1ECC" w:rsidRPr="006D1ECC" w14:paraId="184E1206" w14:textId="77777777" w:rsidTr="006D1ECC">
        <w:trPr>
          <w:gridAfter w:val="4"/>
          <w:wAfter w:w="4244" w:type="dxa"/>
          <w:trHeight w:val="54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350941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0ACC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1F21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04C7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0000079265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3613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4E33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62,3</w:t>
            </w:r>
          </w:p>
        </w:tc>
      </w:tr>
      <w:tr w:rsidR="006D1ECC" w:rsidRPr="006D1ECC" w14:paraId="3A9A56DC" w14:textId="77777777" w:rsidTr="006D1ECC">
        <w:trPr>
          <w:gridAfter w:val="4"/>
          <w:wAfter w:w="4244" w:type="dxa"/>
          <w:trHeight w:val="45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61D84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Лесное хозяйство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7004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3A8C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07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D7D4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B069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8E94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222,0</w:t>
            </w:r>
          </w:p>
        </w:tc>
      </w:tr>
      <w:tr w:rsidR="006D1ECC" w:rsidRPr="006D1ECC" w14:paraId="59F2D219" w14:textId="77777777" w:rsidTr="006D1ECC">
        <w:trPr>
          <w:gridAfter w:val="4"/>
          <w:wAfter w:w="4244" w:type="dxa"/>
          <w:trHeight w:val="6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2F86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Материально-техническое обеспечение муниципальных групп по тушению лесных и ландшафтных пожаров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FA5D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AD61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4232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0000077672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526C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D35B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222,0</w:t>
            </w:r>
          </w:p>
        </w:tc>
      </w:tr>
      <w:tr w:rsidR="006D1ECC" w:rsidRPr="006D1ECC" w14:paraId="034C56CD" w14:textId="77777777" w:rsidTr="006D1ECC">
        <w:trPr>
          <w:gridAfter w:val="4"/>
          <w:wAfter w:w="4244" w:type="dxa"/>
          <w:trHeight w:val="54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2E56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7252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89A9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E610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0000077672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E084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0CD2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222,0</w:t>
            </w:r>
          </w:p>
        </w:tc>
      </w:tr>
      <w:tr w:rsidR="006D1ECC" w:rsidRPr="006D1ECC" w14:paraId="37403230" w14:textId="77777777" w:rsidTr="006D1ECC">
        <w:trPr>
          <w:gridAfter w:val="4"/>
          <w:wAfter w:w="4244" w:type="dxa"/>
          <w:trHeight w:val="50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AA97F8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4BFF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634E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8ACF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0000077672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0E6F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933A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222,0</w:t>
            </w:r>
          </w:p>
        </w:tc>
      </w:tr>
      <w:tr w:rsidR="006D1ECC" w:rsidRPr="006D1ECC" w14:paraId="0CC63E2B" w14:textId="77777777" w:rsidTr="006D1ECC">
        <w:trPr>
          <w:gridAfter w:val="4"/>
          <w:wAfter w:w="4244" w:type="dxa"/>
          <w:trHeight w:val="42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23A1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Дорожное хозяйство (дорожные фонды)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AAE3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945A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0CAF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743E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54E3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81554,5</w:t>
            </w:r>
          </w:p>
        </w:tc>
      </w:tr>
      <w:tr w:rsidR="006D1ECC" w:rsidRPr="006D1ECC" w14:paraId="308A72E6" w14:textId="77777777" w:rsidTr="006D1ECC">
        <w:trPr>
          <w:gridAfter w:val="4"/>
          <w:wAfter w:w="4244" w:type="dxa"/>
          <w:trHeight w:val="34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BB54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Дорожное хозяйство          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69E2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E99A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8B6B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0000049300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7572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7AC5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52234,8</w:t>
            </w:r>
          </w:p>
        </w:tc>
      </w:tr>
      <w:tr w:rsidR="006D1ECC" w:rsidRPr="006D1ECC" w14:paraId="20B011B4" w14:textId="77777777" w:rsidTr="006D1ECC">
        <w:trPr>
          <w:gridAfter w:val="4"/>
          <w:wAfter w:w="4244" w:type="dxa"/>
          <w:trHeight w:val="130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66A284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58E4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0EC7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CC94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0000049315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1A0A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CD8A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52234,8</w:t>
            </w:r>
          </w:p>
        </w:tc>
      </w:tr>
      <w:tr w:rsidR="006D1ECC" w:rsidRPr="006D1ECC" w14:paraId="71DA39BC" w14:textId="77777777" w:rsidTr="006D1ECC">
        <w:trPr>
          <w:gridAfter w:val="4"/>
          <w:wAfter w:w="4244" w:type="dxa"/>
          <w:trHeight w:val="54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3DF1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3224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6768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DDB2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0000049315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C62C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5FAF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14367,4</w:t>
            </w:r>
          </w:p>
        </w:tc>
      </w:tr>
      <w:tr w:rsidR="006D1ECC" w:rsidRPr="006D1ECC" w14:paraId="34F6284A" w14:textId="77777777" w:rsidTr="006D1ECC">
        <w:trPr>
          <w:gridAfter w:val="4"/>
          <w:wAfter w:w="4244" w:type="dxa"/>
          <w:trHeight w:val="73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E5D73C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EEF0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52F1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C8B1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0000049315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1472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278E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14367,4</w:t>
            </w:r>
          </w:p>
        </w:tc>
      </w:tr>
      <w:tr w:rsidR="006D1ECC" w:rsidRPr="006D1ECC" w14:paraId="0A2E162A" w14:textId="77777777" w:rsidTr="006D1ECC">
        <w:trPr>
          <w:gridAfter w:val="4"/>
          <w:wAfter w:w="4244" w:type="dxa"/>
          <w:trHeight w:val="3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472F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ACCD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1118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AFF9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0000049315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C855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374A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37867,4</w:t>
            </w:r>
          </w:p>
        </w:tc>
      </w:tr>
      <w:tr w:rsidR="006D1ECC" w:rsidRPr="006D1ECC" w14:paraId="13680411" w14:textId="77777777" w:rsidTr="006D1ECC">
        <w:trPr>
          <w:gridAfter w:val="4"/>
          <w:wAfter w:w="4244" w:type="dxa"/>
          <w:trHeight w:val="3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4FC4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F4AB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34D2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32A0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0000049315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13BF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66D9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37867,4</w:t>
            </w:r>
          </w:p>
        </w:tc>
      </w:tr>
      <w:tr w:rsidR="006D1ECC" w:rsidRPr="006D1ECC" w14:paraId="32FC817B" w14:textId="77777777" w:rsidTr="006D1ECC">
        <w:trPr>
          <w:gridAfter w:val="4"/>
          <w:wAfter w:w="4244" w:type="dxa"/>
          <w:trHeight w:val="130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0C68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D3EC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D227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F28F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00000SД016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32C0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CC70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29319,7</w:t>
            </w:r>
          </w:p>
        </w:tc>
      </w:tr>
      <w:tr w:rsidR="006D1ECC" w:rsidRPr="006D1ECC" w14:paraId="2F556F1D" w14:textId="77777777" w:rsidTr="006D1ECC">
        <w:trPr>
          <w:gridAfter w:val="4"/>
          <w:wAfter w:w="4244" w:type="dxa"/>
          <w:trHeight w:val="38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0240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2D9F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FAB4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A632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00000SД016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B07B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3E00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29319,7</w:t>
            </w:r>
          </w:p>
        </w:tc>
      </w:tr>
      <w:tr w:rsidR="006D1ECC" w:rsidRPr="006D1ECC" w14:paraId="5BD0895E" w14:textId="77777777" w:rsidTr="006D1ECC">
        <w:trPr>
          <w:gridAfter w:val="4"/>
          <w:wAfter w:w="4244" w:type="dxa"/>
          <w:trHeight w:val="42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482D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BC9F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F14F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42F9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00000SД016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2378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90C1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29319,7</w:t>
            </w:r>
          </w:p>
        </w:tc>
      </w:tr>
      <w:tr w:rsidR="006D1ECC" w:rsidRPr="006D1ECC" w14:paraId="49A4A9DE" w14:textId="77777777" w:rsidTr="006D1ECC">
        <w:trPr>
          <w:gridAfter w:val="4"/>
          <w:wAfter w:w="4244" w:type="dxa"/>
          <w:trHeight w:val="33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2C6E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520AD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34C64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64D0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4ED7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5C5D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4235,2</w:t>
            </w:r>
          </w:p>
        </w:tc>
      </w:tr>
      <w:tr w:rsidR="006D1ECC" w:rsidRPr="006D1ECC" w14:paraId="7C855C4B" w14:textId="77777777" w:rsidTr="006D1ECC">
        <w:trPr>
          <w:gridAfter w:val="4"/>
          <w:wAfter w:w="4244" w:type="dxa"/>
          <w:trHeight w:val="110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589C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 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3993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9D1D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3C61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0000006340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29DB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A6FF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137,0</w:t>
            </w:r>
          </w:p>
        </w:tc>
      </w:tr>
      <w:tr w:rsidR="006D1ECC" w:rsidRPr="006D1ECC" w14:paraId="33234107" w14:textId="77777777" w:rsidTr="006D1ECC">
        <w:trPr>
          <w:gridAfter w:val="4"/>
          <w:wAfter w:w="4244" w:type="dxa"/>
          <w:trHeight w:val="383"/>
        </w:trPr>
        <w:tc>
          <w:tcPr>
            <w:tcW w:w="5179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332B11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0A55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38FE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3C16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0000006340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00A8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FA82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137,0</w:t>
            </w:r>
          </w:p>
        </w:tc>
      </w:tr>
      <w:tr w:rsidR="006D1ECC" w:rsidRPr="006D1ECC" w14:paraId="72874500" w14:textId="77777777" w:rsidTr="006D1ECC">
        <w:trPr>
          <w:gridAfter w:val="4"/>
          <w:wAfter w:w="4244" w:type="dxa"/>
          <w:trHeight w:val="923"/>
        </w:trPr>
        <w:tc>
          <w:tcPr>
            <w:tcW w:w="5179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A82875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F716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EFB0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0F74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0000006340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A964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368C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137,0</w:t>
            </w:r>
          </w:p>
        </w:tc>
      </w:tr>
      <w:tr w:rsidR="006D1ECC" w:rsidRPr="006D1ECC" w14:paraId="4E357EAB" w14:textId="77777777" w:rsidTr="006D1ECC">
        <w:trPr>
          <w:gridAfter w:val="4"/>
          <w:wAfter w:w="4244" w:type="dxa"/>
          <w:trHeight w:val="5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EFF8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D682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1B46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1ABA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0000095100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30B5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71B7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100,0</w:t>
            </w:r>
          </w:p>
        </w:tc>
      </w:tr>
      <w:tr w:rsidR="006D1ECC" w:rsidRPr="006D1ECC" w14:paraId="13CBC9F0" w14:textId="77777777" w:rsidTr="006D1ECC">
        <w:trPr>
          <w:gridAfter w:val="4"/>
          <w:wAfter w:w="4244" w:type="dxa"/>
          <w:trHeight w:val="69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9492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9222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F43A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3143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0000095110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B64D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7607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100,0</w:t>
            </w:r>
          </w:p>
        </w:tc>
      </w:tr>
      <w:tr w:rsidR="006D1ECC" w:rsidRPr="006D1ECC" w14:paraId="213FDEFC" w14:textId="77777777" w:rsidTr="006D1ECC">
        <w:trPr>
          <w:gridAfter w:val="4"/>
          <w:wAfter w:w="4244" w:type="dxa"/>
          <w:trHeight w:val="57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EB70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F91C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784A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82DC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0000095110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190A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70A3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100,0</w:t>
            </w:r>
          </w:p>
        </w:tc>
      </w:tr>
      <w:tr w:rsidR="006D1ECC" w:rsidRPr="006D1ECC" w14:paraId="37E1437E" w14:textId="77777777" w:rsidTr="006D1ECC">
        <w:trPr>
          <w:gridAfter w:val="4"/>
          <w:wAfter w:w="4244" w:type="dxa"/>
          <w:trHeight w:val="46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5A3ED1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8A68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9514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FC82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0000095110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ED60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51A5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100,0</w:t>
            </w:r>
          </w:p>
        </w:tc>
      </w:tr>
      <w:tr w:rsidR="006D1ECC" w:rsidRPr="006D1ECC" w14:paraId="2A3E5E75" w14:textId="77777777" w:rsidTr="006D1ECC">
        <w:trPr>
          <w:gridAfter w:val="4"/>
          <w:wAfter w:w="4244" w:type="dxa"/>
          <w:trHeight w:val="46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E70D37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Проведение кадастровых работ, разработка плана застройки землепользования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2EC0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54B0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BB21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0000047100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B194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6AB1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1280,0</w:t>
            </w:r>
          </w:p>
        </w:tc>
      </w:tr>
      <w:tr w:rsidR="006D1ECC" w:rsidRPr="006D1ECC" w14:paraId="45011279" w14:textId="77777777" w:rsidTr="006D1ECC">
        <w:trPr>
          <w:gridAfter w:val="4"/>
          <w:wAfter w:w="4244" w:type="dxa"/>
          <w:trHeight w:val="46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A84D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64FB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D211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BEBC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0000047100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17C4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965B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1280,0</w:t>
            </w:r>
          </w:p>
        </w:tc>
      </w:tr>
      <w:tr w:rsidR="006D1ECC" w:rsidRPr="006D1ECC" w14:paraId="56F3B9BE" w14:textId="77777777" w:rsidTr="006D1ECC">
        <w:trPr>
          <w:gridAfter w:val="4"/>
          <w:wAfter w:w="4244" w:type="dxa"/>
          <w:trHeight w:val="46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2E8DBD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0671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F0E7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A6E2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0000047100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0AB3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5C0D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1280,0</w:t>
            </w:r>
          </w:p>
        </w:tc>
      </w:tr>
      <w:tr w:rsidR="006D1ECC" w:rsidRPr="006D1ECC" w14:paraId="3FF2E618" w14:textId="77777777" w:rsidTr="006D1ECC">
        <w:trPr>
          <w:gridAfter w:val="4"/>
          <w:wAfter w:w="4244" w:type="dxa"/>
          <w:trHeight w:val="87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298C5B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A733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233D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B571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00000S6090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89F4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2B6F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2718,2</w:t>
            </w:r>
          </w:p>
        </w:tc>
      </w:tr>
      <w:tr w:rsidR="006D1ECC" w:rsidRPr="006D1ECC" w14:paraId="2E141FB2" w14:textId="77777777" w:rsidTr="006D1ECC">
        <w:trPr>
          <w:gridAfter w:val="4"/>
          <w:wAfter w:w="4244" w:type="dxa"/>
          <w:trHeight w:val="61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20CE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68A4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3D01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3A7D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00000S6090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B1C5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A9CF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45,0</w:t>
            </w:r>
          </w:p>
        </w:tc>
      </w:tr>
      <w:tr w:rsidR="006D1ECC" w:rsidRPr="006D1ECC" w14:paraId="6AF00E90" w14:textId="77777777" w:rsidTr="006D1ECC">
        <w:trPr>
          <w:gridAfter w:val="4"/>
          <w:wAfter w:w="4244" w:type="dxa"/>
          <w:trHeight w:val="48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10CE99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2A2B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A20B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640E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00000S6090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4F89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23F3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45,0</w:t>
            </w:r>
          </w:p>
        </w:tc>
      </w:tr>
      <w:tr w:rsidR="006D1ECC" w:rsidRPr="006D1ECC" w14:paraId="79336C05" w14:textId="77777777" w:rsidTr="006D1ECC">
        <w:trPr>
          <w:gridAfter w:val="4"/>
          <w:wAfter w:w="4244" w:type="dxa"/>
          <w:trHeight w:val="46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B89E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6F3E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6F41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E67F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00000S6090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7AAF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610E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2673,2</w:t>
            </w:r>
          </w:p>
        </w:tc>
      </w:tr>
      <w:tr w:rsidR="006D1ECC" w:rsidRPr="006D1ECC" w14:paraId="0BB962EB" w14:textId="77777777" w:rsidTr="006D1ECC">
        <w:trPr>
          <w:gridAfter w:val="4"/>
          <w:wAfter w:w="4244" w:type="dxa"/>
          <w:trHeight w:val="46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3F08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0516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0944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4F47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00000S6090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2FAB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520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9A3B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2673,2</w:t>
            </w:r>
          </w:p>
        </w:tc>
      </w:tr>
      <w:tr w:rsidR="006D1ECC" w:rsidRPr="006D1ECC" w14:paraId="0E1FDFF6" w14:textId="77777777" w:rsidTr="006D1ECC">
        <w:trPr>
          <w:gridAfter w:val="4"/>
          <w:wAfter w:w="4244" w:type="dxa"/>
          <w:trHeight w:val="31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48BE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Жилищно-коммунальное хозяйство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77E59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05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6F1F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DCEE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7278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4DF1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10071,0</w:t>
            </w:r>
          </w:p>
        </w:tc>
      </w:tr>
      <w:tr w:rsidR="006D1ECC" w:rsidRPr="006D1ECC" w14:paraId="47E2D92F" w14:textId="77777777" w:rsidTr="006D1ECC">
        <w:trPr>
          <w:gridAfter w:val="4"/>
          <w:wAfter w:w="4244" w:type="dxa"/>
          <w:trHeight w:val="38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F88F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Коммунальное хозяйство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6C9E4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05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C1F6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D514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4576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ADED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6104,4</w:t>
            </w:r>
          </w:p>
        </w:tc>
      </w:tr>
      <w:tr w:rsidR="006D1ECC" w:rsidRPr="006D1ECC" w14:paraId="0B56BDE0" w14:textId="77777777" w:rsidTr="006D1ECC">
        <w:trPr>
          <w:gridAfter w:val="4"/>
          <w:wAfter w:w="4244" w:type="dxa"/>
          <w:trHeight w:val="79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2B11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FE6F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B788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AB53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00000S4905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7F73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313A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4373,5</w:t>
            </w:r>
          </w:p>
        </w:tc>
      </w:tr>
      <w:tr w:rsidR="006D1ECC" w:rsidRPr="006D1ECC" w14:paraId="53260E20" w14:textId="77777777" w:rsidTr="006D1ECC">
        <w:trPr>
          <w:gridAfter w:val="4"/>
          <w:wAfter w:w="4244" w:type="dxa"/>
          <w:trHeight w:val="6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EEEA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7347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3CBD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FA31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00000S4905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074C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DFFA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3799,4</w:t>
            </w:r>
          </w:p>
        </w:tc>
      </w:tr>
      <w:tr w:rsidR="006D1ECC" w:rsidRPr="006D1ECC" w14:paraId="4881902E" w14:textId="77777777" w:rsidTr="006D1ECC">
        <w:trPr>
          <w:gridAfter w:val="4"/>
          <w:wAfter w:w="4244" w:type="dxa"/>
          <w:trHeight w:val="50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F8B4A5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701A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7F45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53A5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00000S4905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C172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16DE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3799,4</w:t>
            </w:r>
          </w:p>
        </w:tc>
      </w:tr>
      <w:tr w:rsidR="006D1ECC" w:rsidRPr="006D1ECC" w14:paraId="3DB44B46" w14:textId="77777777" w:rsidTr="006D1ECC">
        <w:trPr>
          <w:gridAfter w:val="4"/>
          <w:wAfter w:w="4244" w:type="dxa"/>
          <w:trHeight w:val="5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5121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322D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B837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E65E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00000S4905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7752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6422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574,1</w:t>
            </w:r>
          </w:p>
        </w:tc>
      </w:tr>
      <w:tr w:rsidR="006D1ECC" w:rsidRPr="006D1ECC" w14:paraId="675F75E1" w14:textId="77777777" w:rsidTr="006D1ECC">
        <w:trPr>
          <w:gridAfter w:val="4"/>
          <w:wAfter w:w="4244" w:type="dxa"/>
          <w:trHeight w:val="5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8A15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3139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3B1D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B710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00000S4905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C229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7B6E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574,1</w:t>
            </w:r>
          </w:p>
        </w:tc>
      </w:tr>
      <w:tr w:rsidR="006D1ECC" w:rsidRPr="006D1ECC" w14:paraId="14D221D6" w14:textId="77777777" w:rsidTr="006D1ECC">
        <w:trPr>
          <w:gridAfter w:val="4"/>
          <w:wAfter w:w="4244" w:type="dxa"/>
          <w:trHeight w:val="190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A360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72C4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A0D5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F686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4F30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D76C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1730,9</w:t>
            </w:r>
          </w:p>
        </w:tc>
      </w:tr>
      <w:tr w:rsidR="006D1ECC" w:rsidRPr="006D1ECC" w14:paraId="60AE7B63" w14:textId="77777777" w:rsidTr="006D1ECC">
        <w:trPr>
          <w:gridAfter w:val="4"/>
          <w:wAfter w:w="4244" w:type="dxa"/>
          <w:trHeight w:val="5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8C01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F33A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CCDE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4010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7D81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9917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1730,9</w:t>
            </w:r>
          </w:p>
        </w:tc>
      </w:tr>
      <w:tr w:rsidR="006D1ECC" w:rsidRPr="006D1ECC" w14:paraId="113FA2BE" w14:textId="77777777" w:rsidTr="006D1ECC">
        <w:trPr>
          <w:gridAfter w:val="4"/>
          <w:wAfter w:w="4244" w:type="dxa"/>
          <w:trHeight w:val="5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C07A28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B074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40CB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85FA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9A89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4669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1730,9</w:t>
            </w:r>
          </w:p>
        </w:tc>
      </w:tr>
      <w:tr w:rsidR="006D1ECC" w:rsidRPr="006D1ECC" w14:paraId="163A7F69" w14:textId="77777777" w:rsidTr="006D1ECC">
        <w:trPr>
          <w:gridAfter w:val="4"/>
          <w:wAfter w:w="4244" w:type="dxa"/>
          <w:trHeight w:val="40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3136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Благоустройство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B97ED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05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04C9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63F0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DB09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D372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3966,6</w:t>
            </w:r>
          </w:p>
        </w:tc>
      </w:tr>
      <w:tr w:rsidR="006D1ECC" w:rsidRPr="006D1ECC" w14:paraId="20057C63" w14:textId="77777777" w:rsidTr="006D1ECC">
        <w:trPr>
          <w:gridAfter w:val="4"/>
          <w:wAfter w:w="4244" w:type="dxa"/>
          <w:trHeight w:val="80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68C4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Содержание объектов и общественных пространств, благоустроенных в рамках реализации федеральных программ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F5A6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CE60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0AF7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0000060015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8792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C3F4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2718,0</w:t>
            </w:r>
          </w:p>
        </w:tc>
      </w:tr>
      <w:tr w:rsidR="006D1ECC" w:rsidRPr="006D1ECC" w14:paraId="7801247C" w14:textId="77777777" w:rsidTr="006D1ECC">
        <w:trPr>
          <w:gridAfter w:val="4"/>
          <w:wAfter w:w="4244" w:type="dxa"/>
          <w:trHeight w:val="3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1AEC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A760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E1EA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A535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0000060015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C21A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4A0F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2718,0</w:t>
            </w:r>
          </w:p>
        </w:tc>
      </w:tr>
      <w:tr w:rsidR="006D1ECC" w:rsidRPr="006D1ECC" w14:paraId="7DFF3F87" w14:textId="77777777" w:rsidTr="006D1ECC">
        <w:trPr>
          <w:gridAfter w:val="4"/>
          <w:wAfter w:w="4244" w:type="dxa"/>
          <w:trHeight w:val="37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19EA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1804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41D4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4310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0000060015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A3D5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F7A2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2718,0</w:t>
            </w:r>
          </w:p>
        </w:tc>
      </w:tr>
      <w:tr w:rsidR="006D1ECC" w:rsidRPr="006D1ECC" w14:paraId="6142D5AA" w14:textId="77777777" w:rsidTr="006D1ECC">
        <w:trPr>
          <w:gridAfter w:val="4"/>
          <w:wAfter w:w="4244" w:type="dxa"/>
          <w:trHeight w:val="9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511C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8FE1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9055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F731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00000L5763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E021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2AE3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1248,60</w:t>
            </w:r>
          </w:p>
        </w:tc>
      </w:tr>
      <w:tr w:rsidR="006D1ECC" w:rsidRPr="006D1ECC" w14:paraId="6B6AE316" w14:textId="77777777" w:rsidTr="006D1ECC">
        <w:trPr>
          <w:gridAfter w:val="4"/>
          <w:wAfter w:w="4244" w:type="dxa"/>
          <w:trHeight w:val="3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BB87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19C8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ED05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A952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00000L5763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80DC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619D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1248,60</w:t>
            </w:r>
          </w:p>
        </w:tc>
      </w:tr>
      <w:tr w:rsidR="006D1ECC" w:rsidRPr="006D1ECC" w14:paraId="2DE819F5" w14:textId="77777777" w:rsidTr="006D1ECC">
        <w:trPr>
          <w:gridAfter w:val="4"/>
          <w:wAfter w:w="4244" w:type="dxa"/>
          <w:trHeight w:val="36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6BEF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A2E2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96F3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BDA1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00000L5763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945D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520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850F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1248,60</w:t>
            </w:r>
          </w:p>
        </w:tc>
      </w:tr>
      <w:tr w:rsidR="006D1ECC" w:rsidRPr="006D1ECC" w14:paraId="04AF98FA" w14:textId="77777777" w:rsidTr="006D1ECC">
        <w:trPr>
          <w:gridAfter w:val="4"/>
          <w:wAfter w:w="4244" w:type="dxa"/>
          <w:trHeight w:val="34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8A53E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Охрана окружающей среды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8222C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06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3EC57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EB73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6E11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606C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50621,8</w:t>
            </w:r>
          </w:p>
        </w:tc>
      </w:tr>
      <w:tr w:rsidR="006D1ECC" w:rsidRPr="006D1ECC" w14:paraId="018E0358" w14:textId="77777777" w:rsidTr="006D1ECC">
        <w:trPr>
          <w:gridAfter w:val="4"/>
          <w:wAfter w:w="4244" w:type="dxa"/>
          <w:trHeight w:val="3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C72A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Другие вопросы в области охраны окружающей среды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67317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06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A02B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6D34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4892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FBEF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50621,8</w:t>
            </w:r>
          </w:p>
        </w:tc>
      </w:tr>
      <w:tr w:rsidR="006D1ECC" w:rsidRPr="006D1ECC" w14:paraId="36E5053C" w14:textId="77777777" w:rsidTr="006D1ECC">
        <w:trPr>
          <w:gridAfter w:val="4"/>
          <w:wAfter w:w="4244" w:type="dxa"/>
          <w:trHeight w:val="5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2F2E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Состояние окружающей среды и природопользования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C662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79EE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7578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0000041000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6F4C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9120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22048,7</w:t>
            </w:r>
          </w:p>
        </w:tc>
      </w:tr>
      <w:tr w:rsidR="006D1ECC" w:rsidRPr="006D1ECC" w14:paraId="638B83E0" w14:textId="77777777" w:rsidTr="006D1ECC">
        <w:trPr>
          <w:gridAfter w:val="4"/>
          <w:wAfter w:w="4244" w:type="dxa"/>
          <w:trHeight w:val="5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6AA3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Природоохранные мероприятия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CAFA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AC7C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EBC5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0000041001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B2AB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1BC2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22048,7</w:t>
            </w:r>
          </w:p>
        </w:tc>
      </w:tr>
      <w:tr w:rsidR="006D1ECC" w:rsidRPr="006D1ECC" w14:paraId="73336DCE" w14:textId="77777777" w:rsidTr="006D1ECC">
        <w:trPr>
          <w:gridAfter w:val="4"/>
          <w:wAfter w:w="4244" w:type="dxa"/>
          <w:trHeight w:val="5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F059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623D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9823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537A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0000041001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5841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978F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22048,7</w:t>
            </w:r>
          </w:p>
        </w:tc>
      </w:tr>
      <w:tr w:rsidR="006D1ECC" w:rsidRPr="006D1ECC" w14:paraId="26E56B6C" w14:textId="77777777" w:rsidTr="006D1ECC">
        <w:trPr>
          <w:gridAfter w:val="4"/>
          <w:wAfter w:w="4244" w:type="dxa"/>
          <w:trHeight w:val="58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8674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E065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6671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DA04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0000041001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A327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F9A7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22048,7</w:t>
            </w:r>
          </w:p>
        </w:tc>
      </w:tr>
      <w:tr w:rsidR="006D1ECC" w:rsidRPr="006D1ECC" w14:paraId="4AB89636" w14:textId="77777777" w:rsidTr="006D1ECC">
        <w:trPr>
          <w:gridAfter w:val="4"/>
          <w:wAfter w:w="4244" w:type="dxa"/>
          <w:trHeight w:val="58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6DDC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Проведение орнитологических исследований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8244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51FC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0B03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0000041002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4352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6C0A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1200,0</w:t>
            </w:r>
          </w:p>
        </w:tc>
      </w:tr>
      <w:tr w:rsidR="006D1ECC" w:rsidRPr="006D1ECC" w14:paraId="355A3741" w14:textId="77777777" w:rsidTr="006D1ECC">
        <w:trPr>
          <w:gridAfter w:val="4"/>
          <w:wAfter w:w="4244" w:type="dxa"/>
          <w:trHeight w:val="5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7788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77D8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77D8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6B96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0000041002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42BF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68FE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1200,0</w:t>
            </w:r>
          </w:p>
        </w:tc>
      </w:tr>
      <w:tr w:rsidR="006D1ECC" w:rsidRPr="006D1ECC" w14:paraId="13881934" w14:textId="77777777" w:rsidTr="006D1ECC">
        <w:trPr>
          <w:gridAfter w:val="4"/>
          <w:wAfter w:w="4244" w:type="dxa"/>
          <w:trHeight w:val="5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678E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909E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E213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DE2B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0000041002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FAA9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FB24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1200,0</w:t>
            </w:r>
          </w:p>
        </w:tc>
      </w:tr>
      <w:tr w:rsidR="006D1ECC" w:rsidRPr="006D1ECC" w14:paraId="39AB2BC8" w14:textId="77777777" w:rsidTr="006D1ECC">
        <w:trPr>
          <w:gridAfter w:val="4"/>
          <w:wAfter w:w="4244" w:type="dxa"/>
          <w:trHeight w:val="78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3BA29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8D49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F9F7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6259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0000077264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D385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7790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15000,0</w:t>
            </w:r>
          </w:p>
        </w:tc>
      </w:tr>
      <w:tr w:rsidR="006D1ECC" w:rsidRPr="006D1ECC" w14:paraId="5B9CE3AC" w14:textId="77777777" w:rsidTr="006D1ECC">
        <w:trPr>
          <w:gridAfter w:val="4"/>
          <w:wAfter w:w="4244" w:type="dxa"/>
          <w:trHeight w:val="5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B658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1FB8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A3E3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24A6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0000077264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C492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E1AF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15000,0</w:t>
            </w:r>
          </w:p>
        </w:tc>
      </w:tr>
      <w:tr w:rsidR="006D1ECC" w:rsidRPr="006D1ECC" w14:paraId="5C39111D" w14:textId="77777777" w:rsidTr="006D1ECC">
        <w:trPr>
          <w:gridAfter w:val="4"/>
          <w:wAfter w:w="4244" w:type="dxa"/>
          <w:trHeight w:val="5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71FF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12DF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CB57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A8F8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0000077264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17DE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78F1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15000,0</w:t>
            </w:r>
          </w:p>
        </w:tc>
      </w:tr>
      <w:tr w:rsidR="006D1ECC" w:rsidRPr="006D1ECC" w14:paraId="5D7A5ECC" w14:textId="77777777" w:rsidTr="006D1ECC">
        <w:trPr>
          <w:gridAfter w:val="4"/>
          <w:wAfter w:w="4244" w:type="dxa"/>
          <w:trHeight w:val="5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2626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Мероприятия по приведению в нормативное состояние объектов размещения отходов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4B26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BDAE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8A09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0000077275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572D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3352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3350,0</w:t>
            </w:r>
          </w:p>
        </w:tc>
      </w:tr>
      <w:tr w:rsidR="006D1ECC" w:rsidRPr="006D1ECC" w14:paraId="7AA3B6ED" w14:textId="77777777" w:rsidTr="006D1ECC">
        <w:trPr>
          <w:gridAfter w:val="4"/>
          <w:wAfter w:w="4244" w:type="dxa"/>
          <w:trHeight w:val="5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3B0B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EE3D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6E7D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953A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0000077275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A6BF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C646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3350,0</w:t>
            </w:r>
          </w:p>
        </w:tc>
      </w:tr>
      <w:tr w:rsidR="006D1ECC" w:rsidRPr="006D1ECC" w14:paraId="60D9DEA1" w14:textId="77777777" w:rsidTr="006D1ECC">
        <w:trPr>
          <w:gridAfter w:val="4"/>
          <w:wAfter w:w="4244" w:type="dxa"/>
          <w:trHeight w:val="5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D8C4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B1BB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4186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9BD4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0000077275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E2E2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E135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3350,0</w:t>
            </w:r>
          </w:p>
        </w:tc>
      </w:tr>
      <w:tr w:rsidR="006D1ECC" w:rsidRPr="006D1ECC" w14:paraId="777E69B8" w14:textId="77777777" w:rsidTr="006D1ECC">
        <w:trPr>
          <w:gridAfter w:val="4"/>
          <w:wAfter w:w="4244" w:type="dxa"/>
          <w:trHeight w:val="5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EAC6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Мероприятия по текущему содержанию объектов размещения отходов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8535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30B3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26E0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0000077276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4316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8FA7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2123,1</w:t>
            </w:r>
          </w:p>
        </w:tc>
      </w:tr>
      <w:tr w:rsidR="006D1ECC" w:rsidRPr="006D1ECC" w14:paraId="7375FD51" w14:textId="77777777" w:rsidTr="006D1ECC">
        <w:trPr>
          <w:gridAfter w:val="4"/>
          <w:wAfter w:w="4244" w:type="dxa"/>
          <w:trHeight w:val="5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AAFA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1849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8766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3872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0000077276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53B3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C6D9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2123,1</w:t>
            </w:r>
          </w:p>
        </w:tc>
      </w:tr>
      <w:tr w:rsidR="006D1ECC" w:rsidRPr="006D1ECC" w14:paraId="4B05E24E" w14:textId="77777777" w:rsidTr="006D1ECC">
        <w:trPr>
          <w:gridAfter w:val="4"/>
          <w:wAfter w:w="4244" w:type="dxa"/>
          <w:trHeight w:val="5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4122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A04A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1D01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7DBA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0000077276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1F6A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0108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2123,1</w:t>
            </w:r>
          </w:p>
        </w:tc>
      </w:tr>
      <w:tr w:rsidR="006D1ECC" w:rsidRPr="006D1ECC" w14:paraId="5A655668" w14:textId="77777777" w:rsidTr="006D1ECC">
        <w:trPr>
          <w:gridAfter w:val="4"/>
          <w:wAfter w:w="4244" w:type="dxa"/>
          <w:trHeight w:val="5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7A21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Мероприятия по созданию и (или) реконструкции контейнерных площадок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1A7A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9184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4D2E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0000077277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AC40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FF70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6900,0</w:t>
            </w:r>
          </w:p>
        </w:tc>
      </w:tr>
      <w:tr w:rsidR="006D1ECC" w:rsidRPr="006D1ECC" w14:paraId="1F8F7609" w14:textId="77777777" w:rsidTr="006D1ECC">
        <w:trPr>
          <w:gridAfter w:val="4"/>
          <w:wAfter w:w="4244" w:type="dxa"/>
          <w:trHeight w:val="5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0C5D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1F4A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3DC7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DE91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0000077277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32C9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2303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6900,0</w:t>
            </w:r>
          </w:p>
        </w:tc>
      </w:tr>
      <w:tr w:rsidR="006D1ECC" w:rsidRPr="006D1ECC" w14:paraId="33F6EAB0" w14:textId="77777777" w:rsidTr="006D1ECC">
        <w:trPr>
          <w:gridAfter w:val="4"/>
          <w:wAfter w:w="4244" w:type="dxa"/>
          <w:trHeight w:val="5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FED8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7CE4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12DC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6A0D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0000077277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4EE4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6375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6900,0</w:t>
            </w:r>
          </w:p>
        </w:tc>
      </w:tr>
      <w:tr w:rsidR="006D1ECC" w:rsidRPr="006D1ECC" w14:paraId="26F6D378" w14:textId="77777777" w:rsidTr="006D1ECC">
        <w:trPr>
          <w:gridAfter w:val="4"/>
          <w:wAfter w:w="4244" w:type="dxa"/>
          <w:trHeight w:val="3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63E1A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92EF4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B39BB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294C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2419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B8A5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1101706,1</w:t>
            </w:r>
          </w:p>
        </w:tc>
      </w:tr>
      <w:tr w:rsidR="006D1ECC" w:rsidRPr="006D1ECC" w14:paraId="300A420C" w14:textId="77777777" w:rsidTr="006D1ECC">
        <w:trPr>
          <w:gridAfter w:val="4"/>
          <w:wAfter w:w="4244" w:type="dxa"/>
          <w:trHeight w:val="36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B6E58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 xml:space="preserve">Дошкольное образование 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5184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26F9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F7BA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764F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8895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139279,5</w:t>
            </w:r>
          </w:p>
        </w:tc>
      </w:tr>
      <w:tr w:rsidR="006D1ECC" w:rsidRPr="006D1ECC" w14:paraId="543CE91E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4A5F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 xml:space="preserve">Детские дошкольные учреждения 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FEC3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6D57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9543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0000042000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064C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5D80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27860,8</w:t>
            </w:r>
          </w:p>
        </w:tc>
      </w:tr>
      <w:tr w:rsidR="006D1ECC" w:rsidRPr="006D1ECC" w14:paraId="3A9158FE" w14:textId="77777777" w:rsidTr="006D1ECC">
        <w:trPr>
          <w:gridAfter w:val="4"/>
          <w:wAfter w:w="4244" w:type="dxa"/>
          <w:trHeight w:val="40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811A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AAAE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C563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32E4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0000042099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4290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697F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27860,8</w:t>
            </w:r>
          </w:p>
        </w:tc>
      </w:tr>
      <w:tr w:rsidR="006D1ECC" w:rsidRPr="006D1ECC" w14:paraId="4E6B92B0" w14:textId="77777777" w:rsidTr="006D1ECC">
        <w:trPr>
          <w:gridAfter w:val="4"/>
          <w:wAfter w:w="4244" w:type="dxa"/>
          <w:trHeight w:val="61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FD5D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AD96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3A8B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CACB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0000042099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B4E8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FC37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27860,8</w:t>
            </w:r>
          </w:p>
        </w:tc>
      </w:tr>
      <w:tr w:rsidR="006D1ECC" w:rsidRPr="006D1ECC" w14:paraId="39915435" w14:textId="77777777" w:rsidTr="006D1ECC">
        <w:trPr>
          <w:gridAfter w:val="4"/>
          <w:wAfter w:w="4244" w:type="dxa"/>
          <w:trHeight w:val="33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7429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1FD0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510D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5033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0000042099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A3F4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9A9B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27860,8</w:t>
            </w:r>
          </w:p>
        </w:tc>
      </w:tr>
      <w:tr w:rsidR="006D1ECC" w:rsidRPr="006D1ECC" w14:paraId="63835DEA" w14:textId="77777777" w:rsidTr="006D1ECC">
        <w:trPr>
          <w:gridAfter w:val="4"/>
          <w:wAfter w:w="4244" w:type="dxa"/>
          <w:trHeight w:val="192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8570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FCFA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F372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2BC8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8B66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A8DE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109466,6</w:t>
            </w:r>
          </w:p>
        </w:tc>
      </w:tr>
      <w:tr w:rsidR="006D1ECC" w:rsidRPr="006D1ECC" w14:paraId="42464857" w14:textId="77777777" w:rsidTr="006D1ECC">
        <w:trPr>
          <w:gridAfter w:val="4"/>
          <w:wAfter w:w="4244" w:type="dxa"/>
          <w:trHeight w:val="241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6C94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4788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043F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CE0D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A0D8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64FF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109466,6</w:t>
            </w:r>
          </w:p>
        </w:tc>
      </w:tr>
      <w:tr w:rsidR="006D1ECC" w:rsidRPr="006D1ECC" w14:paraId="144FED84" w14:textId="77777777" w:rsidTr="006D1ECC">
        <w:trPr>
          <w:gridAfter w:val="4"/>
          <w:wAfter w:w="4244" w:type="dxa"/>
          <w:trHeight w:val="69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1FF6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F1AE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81AF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0142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3125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4319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109466,6</w:t>
            </w:r>
          </w:p>
        </w:tc>
      </w:tr>
      <w:tr w:rsidR="006D1ECC" w:rsidRPr="006D1ECC" w14:paraId="3512D3D6" w14:textId="77777777" w:rsidTr="006D1ECC">
        <w:trPr>
          <w:gridAfter w:val="4"/>
          <w:wAfter w:w="4244" w:type="dxa"/>
          <w:trHeight w:val="38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78B2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1A1A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402C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C389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46CC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CBE7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109466,6</w:t>
            </w:r>
          </w:p>
        </w:tc>
      </w:tr>
      <w:tr w:rsidR="006D1ECC" w:rsidRPr="006D1ECC" w14:paraId="525E171C" w14:textId="77777777" w:rsidTr="006D1ECC">
        <w:trPr>
          <w:gridAfter w:val="4"/>
          <w:wAfter w:w="4244" w:type="dxa"/>
          <w:trHeight w:val="158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589F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Дополнительная мера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A9EA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6137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4793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000007123Б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A2DE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006B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1057,7</w:t>
            </w:r>
          </w:p>
        </w:tc>
      </w:tr>
      <w:tr w:rsidR="006D1ECC" w:rsidRPr="006D1ECC" w14:paraId="5309914F" w14:textId="77777777" w:rsidTr="006D1ECC">
        <w:trPr>
          <w:gridAfter w:val="4"/>
          <w:wAfter w:w="4244" w:type="dxa"/>
          <w:trHeight w:val="6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9605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1DB4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5D50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A947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000007123Б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F273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F945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1057,7</w:t>
            </w:r>
          </w:p>
        </w:tc>
      </w:tr>
      <w:tr w:rsidR="006D1ECC" w:rsidRPr="006D1ECC" w14:paraId="0B3674F1" w14:textId="77777777" w:rsidTr="006D1ECC">
        <w:trPr>
          <w:gridAfter w:val="4"/>
          <w:wAfter w:w="4244" w:type="dxa"/>
          <w:trHeight w:val="37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8722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FC53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EA02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3070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000007123Б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28CD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1C53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1057,7</w:t>
            </w:r>
          </w:p>
        </w:tc>
      </w:tr>
      <w:tr w:rsidR="006D1ECC" w:rsidRPr="006D1ECC" w14:paraId="33022779" w14:textId="77777777" w:rsidTr="006D1ECC">
        <w:trPr>
          <w:gridAfter w:val="4"/>
          <w:wAfter w:w="4244" w:type="dxa"/>
          <w:trHeight w:val="81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1055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7830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A468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0C8F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990D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6EA2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55,0</w:t>
            </w:r>
          </w:p>
        </w:tc>
      </w:tr>
      <w:tr w:rsidR="006D1ECC" w:rsidRPr="006D1ECC" w14:paraId="21CAFC98" w14:textId="77777777" w:rsidTr="006D1ECC">
        <w:trPr>
          <w:gridAfter w:val="4"/>
          <w:wAfter w:w="4244" w:type="dxa"/>
          <w:trHeight w:val="56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11B1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9C5F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C184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B3DB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AA59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04A9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55,0</w:t>
            </w:r>
          </w:p>
        </w:tc>
      </w:tr>
      <w:tr w:rsidR="006D1ECC" w:rsidRPr="006D1ECC" w14:paraId="1654753D" w14:textId="77777777" w:rsidTr="006D1ECC">
        <w:trPr>
          <w:gridAfter w:val="4"/>
          <w:wAfter w:w="4244" w:type="dxa"/>
          <w:trHeight w:val="31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9165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B714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6ABC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8FE7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6B06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B7BA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55,0</w:t>
            </w:r>
          </w:p>
        </w:tc>
      </w:tr>
      <w:tr w:rsidR="006D1ECC" w:rsidRPr="006D1ECC" w14:paraId="73178131" w14:textId="77777777" w:rsidTr="006D1ECC">
        <w:trPr>
          <w:gridAfter w:val="4"/>
          <w:wAfter w:w="4244" w:type="dxa"/>
          <w:trHeight w:val="80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2736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168B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B26D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D272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4979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7E56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839,4</w:t>
            </w:r>
          </w:p>
        </w:tc>
      </w:tr>
      <w:tr w:rsidR="006D1ECC" w:rsidRPr="006D1ECC" w14:paraId="363CA9A2" w14:textId="77777777" w:rsidTr="006D1ECC">
        <w:trPr>
          <w:gridAfter w:val="4"/>
          <w:wAfter w:w="4244" w:type="dxa"/>
          <w:trHeight w:val="56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4359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9381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916A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6F84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FC66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B857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839,4</w:t>
            </w:r>
          </w:p>
        </w:tc>
      </w:tr>
      <w:tr w:rsidR="006D1ECC" w:rsidRPr="006D1ECC" w14:paraId="3CE92A61" w14:textId="77777777" w:rsidTr="006D1ECC">
        <w:trPr>
          <w:gridAfter w:val="4"/>
          <w:wAfter w:w="4244" w:type="dxa"/>
          <w:trHeight w:val="36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47FB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3B35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31A9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00FE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F3D8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9373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839,4</w:t>
            </w:r>
          </w:p>
        </w:tc>
      </w:tr>
      <w:tr w:rsidR="006D1ECC" w:rsidRPr="006D1ECC" w14:paraId="773DBEBA" w14:textId="77777777" w:rsidTr="006D1ECC">
        <w:trPr>
          <w:gridAfter w:val="4"/>
          <w:wAfter w:w="4244" w:type="dxa"/>
          <w:trHeight w:val="36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B917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lastRenderedPageBreak/>
              <w:t xml:space="preserve">Общее образование 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7A3D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48E39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0FFD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4B55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DFF0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862314,7</w:t>
            </w:r>
          </w:p>
        </w:tc>
      </w:tr>
      <w:tr w:rsidR="006D1ECC" w:rsidRPr="006D1ECC" w14:paraId="3EDC70C7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AEA3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Школы-детские сады, шеолы начальные, неполные средние и средние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7472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04AA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BB83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0000042100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6DDF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EFBB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325541,8</w:t>
            </w:r>
          </w:p>
        </w:tc>
      </w:tr>
      <w:tr w:rsidR="006D1ECC" w:rsidRPr="006D1ECC" w14:paraId="07A40512" w14:textId="77777777" w:rsidTr="006D1ECC">
        <w:trPr>
          <w:gridAfter w:val="4"/>
          <w:wAfter w:w="4244" w:type="dxa"/>
          <w:trHeight w:val="33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F6A7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35D5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FFEA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A6EF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0000042199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0E3E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5239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325541,8</w:t>
            </w:r>
          </w:p>
        </w:tc>
      </w:tr>
      <w:tr w:rsidR="006D1ECC" w:rsidRPr="006D1ECC" w14:paraId="5565B715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33E8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1D93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6101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3C2F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0000042199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AF5D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6F65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325541,8</w:t>
            </w:r>
          </w:p>
        </w:tc>
      </w:tr>
      <w:tr w:rsidR="006D1ECC" w:rsidRPr="006D1ECC" w14:paraId="69F44B62" w14:textId="77777777" w:rsidTr="006D1ECC">
        <w:trPr>
          <w:gridAfter w:val="4"/>
          <w:wAfter w:w="4244" w:type="dxa"/>
          <w:trHeight w:val="39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D791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C619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8DB1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8BC5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0000042199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F4DE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C2BA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325541,8</w:t>
            </w:r>
          </w:p>
        </w:tc>
      </w:tr>
      <w:tr w:rsidR="006D1ECC" w:rsidRPr="006D1ECC" w14:paraId="13E29CC8" w14:textId="77777777" w:rsidTr="006D1ECC">
        <w:trPr>
          <w:gridAfter w:val="4"/>
          <w:wAfter w:w="4244" w:type="dxa"/>
          <w:trHeight w:val="97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CF00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0247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2C0D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DD8D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0000071031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59CC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C804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3014,0</w:t>
            </w:r>
          </w:p>
        </w:tc>
      </w:tr>
      <w:tr w:rsidR="006D1ECC" w:rsidRPr="006D1ECC" w14:paraId="4871699B" w14:textId="77777777" w:rsidTr="006D1ECC">
        <w:trPr>
          <w:gridAfter w:val="4"/>
          <w:wAfter w:w="4244" w:type="dxa"/>
          <w:trHeight w:val="54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56ED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9DAD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D2E8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E519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0000071031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C432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9056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3014,0</w:t>
            </w:r>
          </w:p>
        </w:tc>
      </w:tr>
      <w:tr w:rsidR="006D1ECC" w:rsidRPr="006D1ECC" w14:paraId="43B6DC2B" w14:textId="77777777" w:rsidTr="006D1ECC">
        <w:trPr>
          <w:gridAfter w:val="4"/>
          <w:wAfter w:w="4244" w:type="dxa"/>
          <w:trHeight w:val="39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D3EB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AEEE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C159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6385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0000071031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C822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ADC0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3014,0</w:t>
            </w:r>
          </w:p>
        </w:tc>
      </w:tr>
      <w:tr w:rsidR="006D1ECC" w:rsidRPr="006D1ECC" w14:paraId="780455E3" w14:textId="77777777" w:rsidTr="006D1ECC">
        <w:trPr>
          <w:gridAfter w:val="4"/>
          <w:wAfter w:w="4244" w:type="dxa"/>
          <w:trHeight w:val="166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9343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5E11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96D3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0082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6E33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48983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457106,4</w:t>
            </w:r>
          </w:p>
        </w:tc>
      </w:tr>
      <w:tr w:rsidR="006D1ECC" w:rsidRPr="006D1ECC" w14:paraId="1A488150" w14:textId="77777777" w:rsidTr="006D1ECC">
        <w:trPr>
          <w:gridAfter w:val="4"/>
          <w:wAfter w:w="4244" w:type="dxa"/>
          <w:trHeight w:val="64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FD27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AC3F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D1AF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185E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B8E0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517A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457106,4</w:t>
            </w:r>
          </w:p>
        </w:tc>
      </w:tr>
      <w:tr w:rsidR="006D1ECC" w:rsidRPr="006D1ECC" w14:paraId="0F259B29" w14:textId="77777777" w:rsidTr="006D1ECC">
        <w:trPr>
          <w:gridAfter w:val="4"/>
          <w:wAfter w:w="4244" w:type="dxa"/>
          <w:trHeight w:val="40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59D4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F5DA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86D4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499E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00DD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0381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457106,4</w:t>
            </w:r>
          </w:p>
        </w:tc>
      </w:tr>
      <w:tr w:rsidR="006D1ECC" w:rsidRPr="006D1ECC" w14:paraId="66843635" w14:textId="77777777" w:rsidTr="006D1ECC">
        <w:trPr>
          <w:gridAfter w:val="4"/>
          <w:wAfter w:w="4244" w:type="dxa"/>
          <w:trHeight w:val="115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E39A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Обеспечение бесплатным питанием в учебное время обучающихся в 5-11 классах в муниципальных общеобразовательных организациях Забайкальского края детей из многодетных семей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699A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086C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FA9E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0000071217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6F24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9F12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5065,8</w:t>
            </w:r>
          </w:p>
        </w:tc>
      </w:tr>
      <w:tr w:rsidR="006D1ECC" w:rsidRPr="006D1ECC" w14:paraId="7A1E702B" w14:textId="77777777" w:rsidTr="006D1ECC">
        <w:trPr>
          <w:gridAfter w:val="4"/>
          <w:wAfter w:w="4244" w:type="dxa"/>
          <w:trHeight w:val="54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08A6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BB5D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BDA2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C534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0000071217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26C5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2C78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5065,8</w:t>
            </w:r>
          </w:p>
        </w:tc>
      </w:tr>
      <w:tr w:rsidR="006D1ECC" w:rsidRPr="006D1ECC" w14:paraId="1D1552E0" w14:textId="77777777" w:rsidTr="006D1ECC">
        <w:trPr>
          <w:gridAfter w:val="4"/>
          <w:wAfter w:w="4244" w:type="dxa"/>
          <w:trHeight w:val="45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21CC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7D5F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92BF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79F0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0000071217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BDD2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F06D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5065,8</w:t>
            </w:r>
          </w:p>
        </w:tc>
      </w:tr>
      <w:tr w:rsidR="006D1ECC" w:rsidRPr="006D1ECC" w14:paraId="1FC1E190" w14:textId="77777777" w:rsidTr="006D1ECC">
        <w:trPr>
          <w:gridAfter w:val="4"/>
          <w:wAfter w:w="4244" w:type="dxa"/>
          <w:trHeight w:val="76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911C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BADD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849C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30DC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0000071218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3F41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6FE2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2798,5</w:t>
            </w:r>
          </w:p>
        </w:tc>
      </w:tr>
      <w:tr w:rsidR="006D1ECC" w:rsidRPr="006D1ECC" w14:paraId="52B79BE6" w14:textId="77777777" w:rsidTr="006D1ECC">
        <w:trPr>
          <w:gridAfter w:val="4"/>
          <w:wAfter w:w="4244" w:type="dxa"/>
          <w:trHeight w:val="69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7034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60DA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62BC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B9F4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0000071218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B5DE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D8C2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2798,5</w:t>
            </w:r>
          </w:p>
        </w:tc>
      </w:tr>
      <w:tr w:rsidR="006D1ECC" w:rsidRPr="006D1ECC" w14:paraId="6E4B8696" w14:textId="77777777" w:rsidTr="006D1ECC">
        <w:trPr>
          <w:gridAfter w:val="4"/>
          <w:wAfter w:w="4244" w:type="dxa"/>
          <w:trHeight w:val="34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4A29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D709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60C0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75B7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0000071218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C49D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A32C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2798,5</w:t>
            </w:r>
          </w:p>
        </w:tc>
      </w:tr>
      <w:tr w:rsidR="006D1ECC" w:rsidRPr="006D1ECC" w14:paraId="4AC24102" w14:textId="77777777" w:rsidTr="006D1ECC">
        <w:trPr>
          <w:gridAfter w:val="4"/>
          <w:wAfter w:w="4244" w:type="dxa"/>
          <w:trHeight w:val="139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7177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BE42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CA7A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8725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000007121Б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6F75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C14A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991,4</w:t>
            </w:r>
          </w:p>
        </w:tc>
      </w:tr>
      <w:tr w:rsidR="006D1ECC" w:rsidRPr="006D1ECC" w14:paraId="60A1605D" w14:textId="77777777" w:rsidTr="006D1ECC">
        <w:trPr>
          <w:gridAfter w:val="4"/>
          <w:wAfter w:w="4244" w:type="dxa"/>
          <w:trHeight w:val="49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4D5D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CC3C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0140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DC6E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000007121Б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4A09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10FA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991,4</w:t>
            </w:r>
          </w:p>
        </w:tc>
      </w:tr>
      <w:tr w:rsidR="006D1ECC" w:rsidRPr="006D1ECC" w14:paraId="4EF571E0" w14:textId="77777777" w:rsidTr="006D1ECC">
        <w:trPr>
          <w:gridAfter w:val="4"/>
          <w:wAfter w:w="4244" w:type="dxa"/>
          <w:trHeight w:val="3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AB79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0EFC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A437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ACDD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000007121Б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8D33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B610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991,4</w:t>
            </w:r>
          </w:p>
        </w:tc>
      </w:tr>
      <w:tr w:rsidR="006D1ECC" w:rsidRPr="006D1ECC" w14:paraId="0FFD1B9E" w14:textId="77777777" w:rsidTr="006D1ECC">
        <w:trPr>
          <w:gridAfter w:val="4"/>
          <w:wAfter w:w="4244" w:type="dxa"/>
          <w:trHeight w:val="183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E8AA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9C7D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44C2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A9E8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1896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FEEE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2780,7</w:t>
            </w:r>
          </w:p>
        </w:tc>
      </w:tr>
      <w:tr w:rsidR="006D1ECC" w:rsidRPr="006D1ECC" w14:paraId="257518D5" w14:textId="77777777" w:rsidTr="006D1ECC">
        <w:trPr>
          <w:gridAfter w:val="4"/>
          <w:wAfter w:w="4244" w:type="dxa"/>
          <w:trHeight w:val="42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92DF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6994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32C8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135D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BC61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ABF8D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2780,7</w:t>
            </w:r>
          </w:p>
        </w:tc>
      </w:tr>
      <w:tr w:rsidR="006D1ECC" w:rsidRPr="006D1ECC" w14:paraId="60622B8B" w14:textId="77777777" w:rsidTr="006D1ECC">
        <w:trPr>
          <w:gridAfter w:val="4"/>
          <w:wAfter w:w="4244" w:type="dxa"/>
          <w:trHeight w:val="42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671F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F726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52A3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26F4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3E01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7CDE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2780,7</w:t>
            </w:r>
          </w:p>
        </w:tc>
      </w:tr>
      <w:tr w:rsidR="006D1ECC" w:rsidRPr="006D1ECC" w14:paraId="56D229FD" w14:textId="77777777" w:rsidTr="006D1ECC">
        <w:trPr>
          <w:gridAfter w:val="4"/>
          <w:wAfter w:w="4244" w:type="dxa"/>
          <w:trHeight w:val="109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D688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035F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3620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3A45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00000L3040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39D1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EDAF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12517,0</w:t>
            </w:r>
          </w:p>
        </w:tc>
      </w:tr>
      <w:tr w:rsidR="006D1ECC" w:rsidRPr="006D1ECC" w14:paraId="6270D5FE" w14:textId="77777777" w:rsidTr="006D1ECC">
        <w:trPr>
          <w:gridAfter w:val="4"/>
          <w:wAfter w:w="4244" w:type="dxa"/>
          <w:trHeight w:val="6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1B1F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52F8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CAC2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6104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00000L3040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BCDD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4543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12517,0</w:t>
            </w:r>
          </w:p>
        </w:tc>
      </w:tr>
      <w:tr w:rsidR="006D1ECC" w:rsidRPr="006D1ECC" w14:paraId="54ED0E35" w14:textId="77777777" w:rsidTr="006D1ECC">
        <w:trPr>
          <w:gridAfter w:val="4"/>
          <w:wAfter w:w="4244" w:type="dxa"/>
          <w:trHeight w:val="3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E5AB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A4E4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AF8E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B855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00000L3040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7492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D276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12517,0</w:t>
            </w:r>
          </w:p>
        </w:tc>
      </w:tr>
      <w:tr w:rsidR="006D1ECC" w:rsidRPr="006D1ECC" w14:paraId="0BC782FA" w14:textId="77777777" w:rsidTr="006D1ECC">
        <w:trPr>
          <w:gridAfter w:val="4"/>
          <w:wAfter w:w="4244" w:type="dxa"/>
          <w:trHeight w:val="85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6E0C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AA7E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8592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1204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000Ю653030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F5DD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EEC9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45645,1</w:t>
            </w:r>
          </w:p>
        </w:tc>
      </w:tr>
      <w:tr w:rsidR="006D1ECC" w:rsidRPr="006D1ECC" w14:paraId="2C6B634D" w14:textId="77777777" w:rsidTr="006D1ECC">
        <w:trPr>
          <w:gridAfter w:val="4"/>
          <w:wAfter w:w="4244" w:type="dxa"/>
          <w:trHeight w:val="57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858A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EFD5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94B9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4E19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000Ю653030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FA85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8D6F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45645,1</w:t>
            </w:r>
          </w:p>
        </w:tc>
      </w:tr>
      <w:tr w:rsidR="006D1ECC" w:rsidRPr="006D1ECC" w14:paraId="2BC9B549" w14:textId="77777777" w:rsidTr="006D1ECC">
        <w:trPr>
          <w:gridAfter w:val="4"/>
          <w:wAfter w:w="4244" w:type="dxa"/>
          <w:trHeight w:val="3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D42D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9D89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80D2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E40C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000Ю653030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7EC6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6258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45645,1</w:t>
            </w:r>
          </w:p>
        </w:tc>
      </w:tr>
      <w:tr w:rsidR="006D1ECC" w:rsidRPr="006D1ECC" w14:paraId="50063465" w14:textId="77777777" w:rsidTr="006D1ECC">
        <w:trPr>
          <w:gridAfter w:val="4"/>
          <w:wAfter w:w="4244" w:type="dxa"/>
          <w:trHeight w:val="81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C68D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DF5B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8349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646C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6AD9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E5D8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6854,0</w:t>
            </w:r>
          </w:p>
        </w:tc>
      </w:tr>
      <w:tr w:rsidR="006D1ECC" w:rsidRPr="006D1ECC" w14:paraId="6F772EF5" w14:textId="77777777" w:rsidTr="006D1ECC">
        <w:trPr>
          <w:gridAfter w:val="4"/>
          <w:wAfter w:w="4244" w:type="dxa"/>
          <w:trHeight w:val="5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4DD5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AF8A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1765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6658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228D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675E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6854,0</w:t>
            </w:r>
          </w:p>
        </w:tc>
      </w:tr>
      <w:tr w:rsidR="006D1ECC" w:rsidRPr="006D1ECC" w14:paraId="4BAE76C8" w14:textId="77777777" w:rsidTr="006D1ECC">
        <w:trPr>
          <w:gridAfter w:val="4"/>
          <w:wAfter w:w="4244" w:type="dxa"/>
          <w:trHeight w:val="36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164B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28AB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F6E9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2328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859A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5216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6854,0</w:t>
            </w:r>
          </w:p>
        </w:tc>
      </w:tr>
      <w:tr w:rsidR="006D1ECC" w:rsidRPr="006D1ECC" w14:paraId="7471E6BE" w14:textId="77777777" w:rsidTr="006D1ECC">
        <w:trPr>
          <w:gridAfter w:val="4"/>
          <w:wAfter w:w="4244" w:type="dxa"/>
          <w:trHeight w:val="34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FA9C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Дополнительное образование детей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0157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3A96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7B3D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AC82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E190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42243,1</w:t>
            </w:r>
          </w:p>
        </w:tc>
      </w:tr>
      <w:tr w:rsidR="006D1ECC" w:rsidRPr="006D1ECC" w14:paraId="50ACB029" w14:textId="77777777" w:rsidTr="006D1ECC">
        <w:trPr>
          <w:gridAfter w:val="4"/>
          <w:wAfter w:w="4244" w:type="dxa"/>
          <w:trHeight w:val="34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E0DB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 xml:space="preserve">Учреждения по внешкольной работе с детьми 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222A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7C7A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2C52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0000042300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25C8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5A94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30983,2</w:t>
            </w:r>
          </w:p>
        </w:tc>
      </w:tr>
      <w:tr w:rsidR="006D1ECC" w:rsidRPr="006D1ECC" w14:paraId="677F4E6B" w14:textId="77777777" w:rsidTr="006D1ECC">
        <w:trPr>
          <w:gridAfter w:val="4"/>
          <w:wAfter w:w="4244" w:type="dxa"/>
          <w:trHeight w:val="31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EEFC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1B22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C94F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B281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0000042399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EA18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6718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30983,2</w:t>
            </w:r>
          </w:p>
        </w:tc>
      </w:tr>
      <w:tr w:rsidR="006D1ECC" w:rsidRPr="006D1ECC" w14:paraId="75580D82" w14:textId="77777777" w:rsidTr="006D1ECC">
        <w:trPr>
          <w:gridAfter w:val="4"/>
          <w:wAfter w:w="4244" w:type="dxa"/>
          <w:trHeight w:val="45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0460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C18C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F125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E4B4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0000042399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994F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34A2D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30983,2</w:t>
            </w:r>
          </w:p>
        </w:tc>
      </w:tr>
      <w:tr w:rsidR="006D1ECC" w:rsidRPr="006D1ECC" w14:paraId="4331599F" w14:textId="77777777" w:rsidTr="006D1ECC">
        <w:trPr>
          <w:gridAfter w:val="4"/>
          <w:wAfter w:w="4244" w:type="dxa"/>
          <w:trHeight w:val="40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B3AA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5C70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201E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0065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0000042399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0D28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9A6D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30983,2</w:t>
            </w:r>
          </w:p>
        </w:tc>
      </w:tr>
      <w:tr w:rsidR="006D1ECC" w:rsidRPr="006D1ECC" w14:paraId="17C3AEFD" w14:textId="77777777" w:rsidTr="006D1ECC">
        <w:trPr>
          <w:gridAfter w:val="4"/>
          <w:wAfter w:w="4244" w:type="dxa"/>
          <w:trHeight w:val="36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7FD8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5286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C293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64AE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0000042499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40F3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819D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1217,5</w:t>
            </w:r>
          </w:p>
        </w:tc>
      </w:tr>
      <w:tr w:rsidR="006D1ECC" w:rsidRPr="006D1ECC" w14:paraId="264FEB93" w14:textId="77777777" w:rsidTr="006D1ECC">
        <w:trPr>
          <w:gridAfter w:val="4"/>
          <w:wAfter w:w="4244" w:type="dxa"/>
          <w:trHeight w:val="54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CD2A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98FE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379B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0929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0000042499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42DB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A287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1217,5</w:t>
            </w:r>
          </w:p>
        </w:tc>
      </w:tr>
      <w:tr w:rsidR="006D1ECC" w:rsidRPr="006D1ECC" w14:paraId="31F07BA4" w14:textId="77777777" w:rsidTr="006D1ECC">
        <w:trPr>
          <w:gridAfter w:val="4"/>
          <w:wAfter w:w="4244" w:type="dxa"/>
          <w:trHeight w:val="46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D27A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7869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4176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32A4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0000042499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AC24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EC3D1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1217,5</w:t>
            </w:r>
          </w:p>
        </w:tc>
      </w:tr>
      <w:tr w:rsidR="006D1ECC" w:rsidRPr="006D1ECC" w14:paraId="742D100C" w14:textId="77777777" w:rsidTr="006D1ECC">
        <w:trPr>
          <w:gridAfter w:val="4"/>
          <w:wAfter w:w="4244" w:type="dxa"/>
          <w:trHeight w:val="889"/>
        </w:trPr>
        <w:tc>
          <w:tcPr>
            <w:tcW w:w="5179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71C405C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EED9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DF0E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FC47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0000042500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07D9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FEA5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6870,1</w:t>
            </w:r>
          </w:p>
        </w:tc>
      </w:tr>
      <w:tr w:rsidR="006D1ECC" w:rsidRPr="006D1ECC" w14:paraId="0F8BC5F2" w14:textId="77777777" w:rsidTr="006D1ECC">
        <w:trPr>
          <w:gridAfter w:val="4"/>
          <w:wAfter w:w="4244" w:type="dxa"/>
          <w:trHeight w:val="61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D886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6D4E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3452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1378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0000042500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BCC4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9576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6870,1</w:t>
            </w:r>
          </w:p>
        </w:tc>
      </w:tr>
      <w:tr w:rsidR="006D1ECC" w:rsidRPr="006D1ECC" w14:paraId="4D6FF836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5842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A5D6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CE3A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5386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0000042500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0D77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72EE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6870,1</w:t>
            </w:r>
          </w:p>
        </w:tc>
      </w:tr>
      <w:tr w:rsidR="006D1ECC" w:rsidRPr="006D1ECC" w14:paraId="35A0F28C" w14:textId="77777777" w:rsidTr="006D1ECC">
        <w:trPr>
          <w:gridAfter w:val="4"/>
          <w:wAfter w:w="4244" w:type="dxa"/>
          <w:trHeight w:val="21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21FB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758C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5344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2DF1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5F6C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A418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26,7</w:t>
            </w:r>
          </w:p>
        </w:tc>
      </w:tr>
      <w:tr w:rsidR="006D1ECC" w:rsidRPr="006D1ECC" w14:paraId="0727C3CA" w14:textId="77777777" w:rsidTr="006D1ECC">
        <w:trPr>
          <w:gridAfter w:val="4"/>
          <w:wAfter w:w="4244" w:type="dxa"/>
          <w:trHeight w:val="51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5AD2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108F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1A40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D7DB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D075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B0368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26,7</w:t>
            </w:r>
          </w:p>
        </w:tc>
      </w:tr>
      <w:tr w:rsidR="006D1ECC" w:rsidRPr="006D1ECC" w14:paraId="02162254" w14:textId="77777777" w:rsidTr="006D1ECC">
        <w:trPr>
          <w:gridAfter w:val="4"/>
          <w:wAfter w:w="4244" w:type="dxa"/>
          <w:trHeight w:val="39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ED67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5F13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392F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ABCB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78DC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6F37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26,7</w:t>
            </w:r>
          </w:p>
        </w:tc>
      </w:tr>
      <w:tr w:rsidR="006D1ECC" w:rsidRPr="006D1ECC" w14:paraId="5E994879" w14:textId="77777777" w:rsidTr="006D1ECC">
        <w:trPr>
          <w:gridAfter w:val="4"/>
          <w:wAfter w:w="4244" w:type="dxa"/>
          <w:trHeight w:val="56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F8FB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81C0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6D3F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D70E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1628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CA9C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3145,6</w:t>
            </w:r>
          </w:p>
        </w:tc>
      </w:tr>
      <w:tr w:rsidR="006D1ECC" w:rsidRPr="006D1ECC" w14:paraId="7A727B10" w14:textId="77777777" w:rsidTr="006D1ECC">
        <w:trPr>
          <w:gridAfter w:val="4"/>
          <w:wAfter w:w="4244" w:type="dxa"/>
          <w:trHeight w:val="45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E3CF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5EF5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B3F5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892B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1483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CB96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3145,6</w:t>
            </w:r>
          </w:p>
        </w:tc>
      </w:tr>
      <w:tr w:rsidR="006D1ECC" w:rsidRPr="006D1ECC" w14:paraId="4917ABB2" w14:textId="77777777" w:rsidTr="006D1ECC">
        <w:trPr>
          <w:gridAfter w:val="4"/>
          <w:wAfter w:w="4244" w:type="dxa"/>
          <w:trHeight w:val="33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81E4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F7C2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B2B5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A07B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6B4E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7997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3145,6</w:t>
            </w:r>
          </w:p>
        </w:tc>
      </w:tr>
      <w:tr w:rsidR="006D1ECC" w:rsidRPr="006D1ECC" w14:paraId="73898188" w14:textId="77777777" w:rsidTr="006D1ECC">
        <w:trPr>
          <w:gridAfter w:val="4"/>
          <w:wAfter w:w="4244" w:type="dxa"/>
          <w:trHeight w:val="3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2A55B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 xml:space="preserve">Молодежная политика 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E57CB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AE86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07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19EB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2A54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B639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40052,9</w:t>
            </w:r>
          </w:p>
        </w:tc>
      </w:tr>
      <w:tr w:rsidR="006D1ECC" w:rsidRPr="006D1ECC" w14:paraId="00584525" w14:textId="77777777" w:rsidTr="006D1ECC">
        <w:trPr>
          <w:gridAfter w:val="4"/>
          <w:wAfter w:w="4244" w:type="dxa"/>
          <w:trHeight w:val="33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B362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Мероприятия в области молодежной политики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8E71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6E38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3A16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0000043102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329C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7B1A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25,0</w:t>
            </w:r>
          </w:p>
        </w:tc>
      </w:tr>
      <w:tr w:rsidR="006D1ECC" w:rsidRPr="006D1ECC" w14:paraId="144872F1" w14:textId="77777777" w:rsidTr="006D1ECC">
        <w:trPr>
          <w:gridAfter w:val="4"/>
          <w:wAfter w:w="4244" w:type="dxa"/>
          <w:trHeight w:val="48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1434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DF1E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5F24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B581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0000043102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F583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7814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25,0</w:t>
            </w:r>
          </w:p>
        </w:tc>
      </w:tr>
      <w:tr w:rsidR="006D1ECC" w:rsidRPr="006D1ECC" w14:paraId="2FD49407" w14:textId="77777777" w:rsidTr="006D1ECC">
        <w:trPr>
          <w:gridAfter w:val="4"/>
          <w:wAfter w:w="4244" w:type="dxa"/>
          <w:trHeight w:val="44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6E46B7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BB90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6974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7BA5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0000043102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58DF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483E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25,0</w:t>
            </w:r>
          </w:p>
        </w:tc>
      </w:tr>
      <w:tr w:rsidR="006D1ECC" w:rsidRPr="006D1ECC" w14:paraId="2DC0916F" w14:textId="77777777" w:rsidTr="006D1ECC">
        <w:trPr>
          <w:gridAfter w:val="4"/>
          <w:wAfter w:w="4244" w:type="dxa"/>
          <w:trHeight w:val="49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3F8E1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9B42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1532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FB2D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0000043200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DD53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9DF1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38652,7</w:t>
            </w:r>
          </w:p>
        </w:tc>
      </w:tr>
      <w:tr w:rsidR="006D1ECC" w:rsidRPr="006D1ECC" w14:paraId="3B5FDA8F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8109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12C5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F34B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616E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0000043299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9DEF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B2FA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38652,7</w:t>
            </w:r>
          </w:p>
        </w:tc>
      </w:tr>
      <w:tr w:rsidR="006D1ECC" w:rsidRPr="006D1ECC" w14:paraId="14235335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06D5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FE18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BA4A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76AE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0000043299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C5B5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9AA9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38652,7</w:t>
            </w:r>
          </w:p>
        </w:tc>
      </w:tr>
      <w:tr w:rsidR="006D1ECC" w:rsidRPr="006D1ECC" w14:paraId="4713D92F" w14:textId="77777777" w:rsidTr="006D1ECC">
        <w:trPr>
          <w:gridAfter w:val="4"/>
          <w:wAfter w:w="4244" w:type="dxa"/>
          <w:trHeight w:val="42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BC9A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31A3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1FCC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A889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0000043299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6510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F93B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38652,7</w:t>
            </w:r>
          </w:p>
        </w:tc>
      </w:tr>
      <w:tr w:rsidR="006D1ECC" w:rsidRPr="006D1ECC" w14:paraId="2801F965" w14:textId="77777777" w:rsidTr="006D1ECC">
        <w:trPr>
          <w:gridAfter w:val="4"/>
          <w:wAfter w:w="4244" w:type="dxa"/>
          <w:trHeight w:val="111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FAEE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58AB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679A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69F5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C917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67F6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1188,6</w:t>
            </w:r>
          </w:p>
        </w:tc>
      </w:tr>
      <w:tr w:rsidR="006D1ECC" w:rsidRPr="006D1ECC" w14:paraId="17AFC9A7" w14:textId="77777777" w:rsidTr="006D1ECC">
        <w:trPr>
          <w:gridAfter w:val="4"/>
          <w:wAfter w:w="4244" w:type="dxa"/>
          <w:trHeight w:val="54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957E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E2C4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6A20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38DE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7FE8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C8DF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1188,6</w:t>
            </w:r>
          </w:p>
        </w:tc>
      </w:tr>
      <w:tr w:rsidR="006D1ECC" w:rsidRPr="006D1ECC" w14:paraId="429C7B99" w14:textId="77777777" w:rsidTr="006D1ECC">
        <w:trPr>
          <w:gridAfter w:val="4"/>
          <w:wAfter w:w="4244" w:type="dxa"/>
          <w:trHeight w:val="54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7BB9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5A63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5811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525C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7B49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6CDA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1188,6</w:t>
            </w:r>
          </w:p>
        </w:tc>
      </w:tr>
      <w:tr w:rsidR="006D1ECC" w:rsidRPr="006D1ECC" w14:paraId="0C3EFB16" w14:textId="77777777" w:rsidTr="006D1ECC">
        <w:trPr>
          <w:gridAfter w:val="4"/>
          <w:wAfter w:w="4244" w:type="dxa"/>
          <w:trHeight w:val="78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E870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0023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1176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B78B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334C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CEC3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186,6</w:t>
            </w:r>
          </w:p>
        </w:tc>
      </w:tr>
      <w:tr w:rsidR="006D1ECC" w:rsidRPr="006D1ECC" w14:paraId="6D8B4F56" w14:textId="77777777" w:rsidTr="006D1ECC">
        <w:trPr>
          <w:gridAfter w:val="4"/>
          <w:wAfter w:w="4244" w:type="dxa"/>
          <w:trHeight w:val="54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32D3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9A57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D98F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1908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1396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3A8B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186,6</w:t>
            </w:r>
          </w:p>
        </w:tc>
      </w:tr>
      <w:tr w:rsidR="006D1ECC" w:rsidRPr="006D1ECC" w14:paraId="6CA481CA" w14:textId="77777777" w:rsidTr="006D1ECC">
        <w:trPr>
          <w:gridAfter w:val="4"/>
          <w:wAfter w:w="4244" w:type="dxa"/>
          <w:trHeight w:val="48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F898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CFB6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5910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AC2D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19C8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DD80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186,6</w:t>
            </w:r>
          </w:p>
        </w:tc>
      </w:tr>
      <w:tr w:rsidR="006D1ECC" w:rsidRPr="006D1ECC" w14:paraId="11C9E904" w14:textId="77777777" w:rsidTr="006D1ECC">
        <w:trPr>
          <w:gridAfter w:val="4"/>
          <w:wAfter w:w="4244" w:type="dxa"/>
          <w:trHeight w:val="33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4240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Другие вопросы в области образования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643DB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60E6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2C00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DEB7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F180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17815,9</w:t>
            </w:r>
          </w:p>
        </w:tc>
      </w:tr>
      <w:tr w:rsidR="006D1ECC" w:rsidRPr="006D1ECC" w14:paraId="735730DA" w14:textId="77777777" w:rsidTr="006D1ECC">
        <w:trPr>
          <w:gridAfter w:val="4"/>
          <w:wAfter w:w="4244" w:type="dxa"/>
          <w:trHeight w:val="112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CE67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Учебно-методические кабинеты, централизованные бухгалтерии, группы хозяйственного обслуживания,учебные фильмотеки,межшкольные учебно-производственные комбинаты, логопедические пункты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23CE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7ED7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DF63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0000045200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BDC8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8B9A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5776,6</w:t>
            </w:r>
          </w:p>
        </w:tc>
      </w:tr>
      <w:tr w:rsidR="006D1ECC" w:rsidRPr="006D1ECC" w14:paraId="3652A46E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A1EB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8641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5711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0874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0000045299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280C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41E1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5776,6</w:t>
            </w:r>
          </w:p>
        </w:tc>
      </w:tr>
      <w:tr w:rsidR="006D1ECC" w:rsidRPr="006D1ECC" w14:paraId="517B7726" w14:textId="77777777" w:rsidTr="006D1ECC">
        <w:trPr>
          <w:gridAfter w:val="4"/>
          <w:wAfter w:w="4244" w:type="dxa"/>
          <w:trHeight w:val="105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AEE9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026D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FF0D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7019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0000045299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481A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FADC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5697,8</w:t>
            </w:r>
          </w:p>
        </w:tc>
      </w:tr>
      <w:tr w:rsidR="006D1ECC" w:rsidRPr="006D1ECC" w14:paraId="6ADA64D1" w14:textId="77777777" w:rsidTr="006D1ECC">
        <w:trPr>
          <w:gridAfter w:val="4"/>
          <w:wAfter w:w="4244" w:type="dxa"/>
          <w:trHeight w:val="33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6D94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B396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6543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9074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0000045299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A594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01B7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5697,8</w:t>
            </w:r>
          </w:p>
        </w:tc>
      </w:tr>
      <w:tr w:rsidR="006D1ECC" w:rsidRPr="006D1ECC" w14:paraId="6E8D7271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A95C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16DE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30D7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95FE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0000045299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2206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1DB7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78,8</w:t>
            </w:r>
          </w:p>
        </w:tc>
      </w:tr>
      <w:tr w:rsidR="006D1ECC" w:rsidRPr="006D1ECC" w14:paraId="1F0ABF6D" w14:textId="77777777" w:rsidTr="006D1ECC">
        <w:trPr>
          <w:gridAfter w:val="4"/>
          <w:wAfter w:w="4244" w:type="dxa"/>
          <w:trHeight w:val="50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6C4FF6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4746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2335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8529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0000045299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6523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CC12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78,8</w:t>
            </w:r>
          </w:p>
        </w:tc>
      </w:tr>
      <w:tr w:rsidR="006D1ECC" w:rsidRPr="006D1ECC" w14:paraId="1A4ECC76" w14:textId="77777777" w:rsidTr="006D1ECC">
        <w:trPr>
          <w:gridAfter w:val="4"/>
          <w:wAfter w:w="4244" w:type="dxa"/>
          <w:trHeight w:val="85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5E6C5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Обеспечение отдыха, организация и обеспечение оздоровления детей в каникулярное время в муници-пальных организациях отдыха детей и их оздоровле-ния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0660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8168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4308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0000071432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6607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FA2A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2978,5</w:t>
            </w:r>
          </w:p>
        </w:tc>
      </w:tr>
      <w:tr w:rsidR="006D1ECC" w:rsidRPr="006D1ECC" w14:paraId="20A917AF" w14:textId="77777777" w:rsidTr="006D1ECC">
        <w:trPr>
          <w:gridAfter w:val="4"/>
          <w:wAfter w:w="4244" w:type="dxa"/>
          <w:trHeight w:val="63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699E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B980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4EFB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DBDF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0000071432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C745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7BA0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2978,5</w:t>
            </w:r>
          </w:p>
        </w:tc>
      </w:tr>
      <w:tr w:rsidR="006D1ECC" w:rsidRPr="006D1ECC" w14:paraId="44165DF6" w14:textId="77777777" w:rsidTr="006D1ECC">
        <w:trPr>
          <w:gridAfter w:val="4"/>
          <w:wAfter w:w="4244" w:type="dxa"/>
          <w:trHeight w:val="37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E465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CCF5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C349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A973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0000071432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702D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4323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2978,5</w:t>
            </w:r>
          </w:p>
        </w:tc>
      </w:tr>
      <w:tr w:rsidR="006D1ECC" w:rsidRPr="006D1ECC" w14:paraId="02F33E7B" w14:textId="77777777" w:rsidTr="006D1ECC">
        <w:trPr>
          <w:gridAfter w:val="4"/>
          <w:wAfter w:w="4244" w:type="dxa"/>
          <w:trHeight w:val="93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F903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D674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EDC1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E300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0000079211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555F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E800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3152,1</w:t>
            </w:r>
          </w:p>
        </w:tc>
      </w:tr>
      <w:tr w:rsidR="006D1ECC" w:rsidRPr="006D1ECC" w14:paraId="71C79D5F" w14:textId="77777777" w:rsidTr="006D1ECC">
        <w:trPr>
          <w:gridAfter w:val="4"/>
          <w:wAfter w:w="4244" w:type="dxa"/>
          <w:trHeight w:val="12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0B14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EAEC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467B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C3D6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0000079211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DB69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3CFC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3119,1</w:t>
            </w:r>
          </w:p>
        </w:tc>
      </w:tr>
      <w:tr w:rsidR="006D1ECC" w:rsidRPr="006D1ECC" w14:paraId="4DFA47DC" w14:textId="77777777" w:rsidTr="006D1ECC">
        <w:trPr>
          <w:gridAfter w:val="4"/>
          <w:wAfter w:w="4244" w:type="dxa"/>
          <w:trHeight w:val="52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D44A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0110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A79F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5973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0000079211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7632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3121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3119,1</w:t>
            </w:r>
          </w:p>
        </w:tc>
      </w:tr>
      <w:tr w:rsidR="006D1ECC" w:rsidRPr="006D1ECC" w14:paraId="3F6BE1DB" w14:textId="77777777" w:rsidTr="006D1ECC">
        <w:trPr>
          <w:gridAfter w:val="4"/>
          <w:wAfter w:w="4244" w:type="dxa"/>
          <w:trHeight w:val="6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3A9A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0204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2BE2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6864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0000079211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A725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23D7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33,0</w:t>
            </w:r>
          </w:p>
        </w:tc>
      </w:tr>
      <w:tr w:rsidR="006D1ECC" w:rsidRPr="006D1ECC" w14:paraId="1455D391" w14:textId="77777777" w:rsidTr="006D1ECC">
        <w:trPr>
          <w:gridAfter w:val="4"/>
          <w:wAfter w:w="4244" w:type="dxa"/>
          <w:trHeight w:val="45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C4652D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A484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409A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37CD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0000079211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A671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2467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33,0</w:t>
            </w:r>
          </w:p>
        </w:tc>
      </w:tr>
      <w:tr w:rsidR="006D1ECC" w:rsidRPr="006D1ECC" w14:paraId="5FE77851" w14:textId="77777777" w:rsidTr="006D1ECC">
        <w:trPr>
          <w:gridAfter w:val="4"/>
          <w:wAfter w:w="4244" w:type="dxa"/>
          <w:trHeight w:val="49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22C1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Единая субвенция местным бюджетам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1E34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8860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AFB6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BB37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0277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90,0</w:t>
            </w:r>
          </w:p>
        </w:tc>
      </w:tr>
      <w:tr w:rsidR="006D1ECC" w:rsidRPr="006D1ECC" w14:paraId="1C95DC81" w14:textId="77777777" w:rsidTr="006D1ECC">
        <w:trPr>
          <w:gridAfter w:val="4"/>
          <w:wAfter w:w="4244" w:type="dxa"/>
          <w:trHeight w:val="49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FA52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F87F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FA41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6B0E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DE17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E7D3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46,9</w:t>
            </w:r>
          </w:p>
        </w:tc>
      </w:tr>
      <w:tr w:rsidR="006D1ECC" w:rsidRPr="006D1ECC" w14:paraId="273708C8" w14:textId="77777777" w:rsidTr="006D1ECC">
        <w:trPr>
          <w:gridAfter w:val="4"/>
          <w:wAfter w:w="4244" w:type="dxa"/>
          <w:trHeight w:val="49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905B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D614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996D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BA86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8D83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B19B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46,9</w:t>
            </w:r>
          </w:p>
        </w:tc>
      </w:tr>
      <w:tr w:rsidR="006D1ECC" w:rsidRPr="006D1ECC" w14:paraId="6B0C8254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89F1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B5B2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4599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E6DD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9C05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4444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43,1</w:t>
            </w:r>
          </w:p>
        </w:tc>
      </w:tr>
      <w:tr w:rsidR="006D1ECC" w:rsidRPr="006D1ECC" w14:paraId="780DDB16" w14:textId="77777777" w:rsidTr="006D1ECC">
        <w:trPr>
          <w:gridAfter w:val="4"/>
          <w:wAfter w:w="4244" w:type="dxa"/>
          <w:trHeight w:val="54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F0BA3D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59B6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70E0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17C4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8C16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1372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43,1</w:t>
            </w:r>
          </w:p>
        </w:tc>
      </w:tr>
      <w:tr w:rsidR="006D1ECC" w:rsidRPr="006D1ECC" w14:paraId="47C81513" w14:textId="77777777" w:rsidTr="006D1ECC">
        <w:trPr>
          <w:gridAfter w:val="4"/>
          <w:wAfter w:w="4244" w:type="dxa"/>
          <w:trHeight w:val="162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9AC7DD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2404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8B93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6292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000Ю650500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5A39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1E3A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1523,3</w:t>
            </w:r>
          </w:p>
        </w:tc>
      </w:tr>
      <w:tr w:rsidR="006D1ECC" w:rsidRPr="006D1ECC" w14:paraId="25367086" w14:textId="77777777" w:rsidTr="006D1ECC">
        <w:trPr>
          <w:gridAfter w:val="4"/>
          <w:wAfter w:w="4244" w:type="dxa"/>
          <w:trHeight w:val="56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D60B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3BB5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6222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8816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000Ю650500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8A9A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13AB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1523,3</w:t>
            </w:r>
          </w:p>
        </w:tc>
      </w:tr>
      <w:tr w:rsidR="006D1ECC" w:rsidRPr="006D1ECC" w14:paraId="2C6DE84C" w14:textId="77777777" w:rsidTr="006D1ECC">
        <w:trPr>
          <w:gridAfter w:val="4"/>
          <w:wAfter w:w="4244" w:type="dxa"/>
          <w:trHeight w:val="56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789B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A09F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C36B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B23D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000Ю650500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A5BB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CBA2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1523,3</w:t>
            </w:r>
          </w:p>
        </w:tc>
      </w:tr>
      <w:tr w:rsidR="006D1ECC" w:rsidRPr="006D1ECC" w14:paraId="711A55D8" w14:textId="77777777" w:rsidTr="006D1ECC">
        <w:trPr>
          <w:gridAfter w:val="4"/>
          <w:wAfter w:w="4244" w:type="dxa"/>
          <w:trHeight w:val="108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7570C5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4022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3115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D36E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000Ю651790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F54B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2D24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4295,4</w:t>
            </w:r>
          </w:p>
        </w:tc>
      </w:tr>
      <w:tr w:rsidR="006D1ECC" w:rsidRPr="006D1ECC" w14:paraId="5AE09BBE" w14:textId="77777777" w:rsidTr="006D1ECC">
        <w:trPr>
          <w:gridAfter w:val="4"/>
          <w:wAfter w:w="4244" w:type="dxa"/>
          <w:trHeight w:val="52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C2E1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FF98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5529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F3A4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000Ю651790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CCA6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DCC3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4295,4</w:t>
            </w:r>
          </w:p>
        </w:tc>
      </w:tr>
      <w:tr w:rsidR="006D1ECC" w:rsidRPr="006D1ECC" w14:paraId="064B443D" w14:textId="77777777" w:rsidTr="006D1ECC">
        <w:trPr>
          <w:gridAfter w:val="4"/>
          <w:wAfter w:w="4244" w:type="dxa"/>
          <w:trHeight w:val="34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3BD9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D089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EA43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F212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000Ю651790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7DE6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D3F8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4295,4</w:t>
            </w:r>
          </w:p>
        </w:tc>
      </w:tr>
      <w:tr w:rsidR="006D1ECC" w:rsidRPr="006D1ECC" w14:paraId="6E4CA187" w14:textId="77777777" w:rsidTr="006D1ECC">
        <w:trPr>
          <w:gridAfter w:val="4"/>
          <w:wAfter w:w="4244" w:type="dxa"/>
          <w:trHeight w:val="28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586FE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Культура, кинематография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885E7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5E1A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DE149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89AC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624B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147695,7</w:t>
            </w:r>
          </w:p>
        </w:tc>
      </w:tr>
      <w:tr w:rsidR="006D1ECC" w:rsidRPr="006D1ECC" w14:paraId="20F47A8B" w14:textId="77777777" w:rsidTr="006D1ECC">
        <w:trPr>
          <w:gridAfter w:val="4"/>
          <w:wAfter w:w="4244" w:type="dxa"/>
          <w:trHeight w:val="25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DB8D9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 xml:space="preserve">Культура  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9199A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7E85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8F85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C1E4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2B9F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147695,7</w:t>
            </w:r>
          </w:p>
        </w:tc>
      </w:tr>
      <w:tr w:rsidR="006D1ECC" w:rsidRPr="006D1ECC" w14:paraId="4B150830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DE31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EA75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6FD0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63E3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 xml:space="preserve">0000044000                      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D152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13ED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64308,4</w:t>
            </w:r>
          </w:p>
        </w:tc>
      </w:tr>
      <w:tr w:rsidR="006D1ECC" w:rsidRPr="006D1ECC" w14:paraId="45EEE03E" w14:textId="77777777" w:rsidTr="006D1ECC">
        <w:trPr>
          <w:gridAfter w:val="4"/>
          <w:wAfter w:w="4244" w:type="dxa"/>
          <w:trHeight w:val="3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7EEE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603F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2FCF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F53B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0000044099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A7D7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C726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64308,4</w:t>
            </w:r>
          </w:p>
        </w:tc>
      </w:tr>
      <w:tr w:rsidR="006D1ECC" w:rsidRPr="006D1ECC" w14:paraId="5E882A72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D952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F987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9CA8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C669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0000044099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8103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2B64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64308,4</w:t>
            </w:r>
          </w:p>
        </w:tc>
      </w:tr>
      <w:tr w:rsidR="006D1ECC" w:rsidRPr="006D1ECC" w14:paraId="1865078A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1310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2BCA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CF83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C096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0000044099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1E56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A553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64308,4</w:t>
            </w:r>
          </w:p>
        </w:tc>
      </w:tr>
      <w:tr w:rsidR="006D1ECC" w:rsidRPr="006D1ECC" w14:paraId="2869AD9F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EEEB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Музеи и постоянные выставки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86AB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3147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4401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0000044100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AA02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F833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1795,8</w:t>
            </w:r>
          </w:p>
        </w:tc>
      </w:tr>
      <w:tr w:rsidR="006D1ECC" w:rsidRPr="006D1ECC" w14:paraId="29E9F2C2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6821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A1B6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91C7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7202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0000044199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A821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C9B9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1795,8</w:t>
            </w:r>
          </w:p>
        </w:tc>
      </w:tr>
      <w:tr w:rsidR="006D1ECC" w:rsidRPr="006D1ECC" w14:paraId="66303AC2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2BC7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4FFB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2EB3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59D3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0000044199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D9F9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08F2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1795,8</w:t>
            </w:r>
          </w:p>
        </w:tc>
      </w:tr>
      <w:tr w:rsidR="006D1ECC" w:rsidRPr="006D1ECC" w14:paraId="4D057F9C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B06C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00C7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BC51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5E21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0000044199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F968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E6A6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1795,8</w:t>
            </w:r>
          </w:p>
        </w:tc>
      </w:tr>
      <w:tr w:rsidR="006D1ECC" w:rsidRPr="006D1ECC" w14:paraId="1973F99A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D5D5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Библиотеки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37C8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CDBF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EC6C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0000044200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BACE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5358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26983,1</w:t>
            </w:r>
          </w:p>
        </w:tc>
      </w:tr>
      <w:tr w:rsidR="006D1ECC" w:rsidRPr="006D1ECC" w14:paraId="53B1E3ED" w14:textId="77777777" w:rsidTr="006D1ECC">
        <w:trPr>
          <w:gridAfter w:val="4"/>
          <w:wAfter w:w="4244" w:type="dxa"/>
          <w:trHeight w:val="36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B563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6A06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5040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98F7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0000044299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17DC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41CC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26983,1</w:t>
            </w:r>
          </w:p>
        </w:tc>
      </w:tr>
      <w:tr w:rsidR="006D1ECC" w:rsidRPr="006D1ECC" w14:paraId="39FC915E" w14:textId="77777777" w:rsidTr="006D1ECC">
        <w:trPr>
          <w:gridAfter w:val="4"/>
          <w:wAfter w:w="4244" w:type="dxa"/>
          <w:trHeight w:val="6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1D3C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7AEC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9B8F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9313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0000044299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3181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06B9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26983,1</w:t>
            </w:r>
          </w:p>
        </w:tc>
      </w:tr>
      <w:tr w:rsidR="006D1ECC" w:rsidRPr="006D1ECC" w14:paraId="0D600C87" w14:textId="77777777" w:rsidTr="006D1ECC">
        <w:trPr>
          <w:gridAfter w:val="4"/>
          <w:wAfter w:w="4244" w:type="dxa"/>
          <w:trHeight w:val="3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1934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AB86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0D2B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13A2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0000044299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1E66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1DD3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26983,1</w:t>
            </w:r>
          </w:p>
        </w:tc>
      </w:tr>
      <w:tr w:rsidR="006D1ECC" w:rsidRPr="006D1ECC" w14:paraId="5FD60224" w14:textId="77777777" w:rsidTr="006D1ECC">
        <w:trPr>
          <w:gridAfter w:val="4"/>
          <w:wAfter w:w="4244" w:type="dxa"/>
          <w:trHeight w:val="80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D5B7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Реализация отдельных мероприятий, проводимых в 2025 году, посвященных 80-летию Победы в Великой Отечественной войне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A44C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CBB9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5660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0000072516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7C9A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0AEF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110,0</w:t>
            </w:r>
          </w:p>
        </w:tc>
      </w:tr>
      <w:tr w:rsidR="006D1ECC" w:rsidRPr="006D1ECC" w14:paraId="35715149" w14:textId="77777777" w:rsidTr="006D1ECC">
        <w:trPr>
          <w:gridAfter w:val="4"/>
          <w:wAfter w:w="4244" w:type="dxa"/>
          <w:trHeight w:val="51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CFDF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6B86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C331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FADC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0000072516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A714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87D7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110,0</w:t>
            </w:r>
          </w:p>
        </w:tc>
      </w:tr>
      <w:tr w:rsidR="006D1ECC" w:rsidRPr="006D1ECC" w14:paraId="71702832" w14:textId="77777777" w:rsidTr="006D1ECC">
        <w:trPr>
          <w:gridAfter w:val="4"/>
          <w:wAfter w:w="4244" w:type="dxa"/>
          <w:trHeight w:val="34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8337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B1CD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D6DC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9E5D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0000072516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3C59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12E0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110,0</w:t>
            </w:r>
          </w:p>
        </w:tc>
      </w:tr>
      <w:tr w:rsidR="006D1ECC" w:rsidRPr="006D1ECC" w14:paraId="66B88C62" w14:textId="77777777" w:rsidTr="006D1ECC">
        <w:trPr>
          <w:gridAfter w:val="4"/>
          <w:wAfter w:w="4244" w:type="dxa"/>
          <w:trHeight w:val="91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2FC0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B67B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7BDB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5D93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AF49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6F88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29115,7</w:t>
            </w:r>
          </w:p>
        </w:tc>
      </w:tr>
      <w:tr w:rsidR="006D1ECC" w:rsidRPr="006D1ECC" w14:paraId="038984E0" w14:textId="77777777" w:rsidTr="006D1ECC">
        <w:trPr>
          <w:gridAfter w:val="4"/>
          <w:wAfter w:w="4244" w:type="dxa"/>
          <w:trHeight w:val="61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E80C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FA28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A99B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6D8D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8A8A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A4AE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29115,7</w:t>
            </w:r>
          </w:p>
        </w:tc>
      </w:tr>
      <w:tr w:rsidR="006D1ECC" w:rsidRPr="006D1ECC" w14:paraId="1589573F" w14:textId="77777777" w:rsidTr="006D1ECC">
        <w:trPr>
          <w:gridAfter w:val="4"/>
          <w:wAfter w:w="4244" w:type="dxa"/>
          <w:trHeight w:val="43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B34E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87BB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F35D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10D1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0D83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2B4A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29115,7</w:t>
            </w:r>
          </w:p>
        </w:tc>
      </w:tr>
      <w:tr w:rsidR="006D1ECC" w:rsidRPr="006D1ECC" w14:paraId="77D48877" w14:textId="77777777" w:rsidTr="006D1ECC">
        <w:trPr>
          <w:gridAfter w:val="4"/>
          <w:wAfter w:w="4244" w:type="dxa"/>
          <w:trHeight w:val="86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4B79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331E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E714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C0B6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00000L4670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E561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AA5B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1543,9</w:t>
            </w:r>
          </w:p>
        </w:tc>
      </w:tr>
      <w:tr w:rsidR="006D1ECC" w:rsidRPr="006D1ECC" w14:paraId="46E3F479" w14:textId="77777777" w:rsidTr="006D1ECC">
        <w:trPr>
          <w:gridAfter w:val="4"/>
          <w:wAfter w:w="4244" w:type="dxa"/>
          <w:trHeight w:val="48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42A8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13DA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75F7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59DB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00000L4670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02E4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C277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1543,9</w:t>
            </w:r>
          </w:p>
        </w:tc>
      </w:tr>
      <w:tr w:rsidR="006D1ECC" w:rsidRPr="006D1ECC" w14:paraId="30A0820F" w14:textId="77777777" w:rsidTr="006D1ECC">
        <w:trPr>
          <w:gridAfter w:val="4"/>
          <w:wAfter w:w="4244" w:type="dxa"/>
          <w:trHeight w:val="48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6AEC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C0CE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85A2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8632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00000L4670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01A0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3FA2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1543,9</w:t>
            </w:r>
          </w:p>
        </w:tc>
      </w:tr>
      <w:tr w:rsidR="006D1ECC" w:rsidRPr="006D1ECC" w14:paraId="13400F92" w14:textId="77777777" w:rsidTr="006D1ECC">
        <w:trPr>
          <w:gridAfter w:val="4"/>
          <w:wAfter w:w="4244" w:type="dxa"/>
          <w:trHeight w:val="129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A55C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Государственная поддержка отрасли культуры (комплектование книжных фондов библиотек муниципальных образований и государственных общедоступных библиотек субъектов Российской Федерации)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8EB4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73A5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702B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00000L5190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0D74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0086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393,3</w:t>
            </w:r>
          </w:p>
        </w:tc>
      </w:tr>
      <w:tr w:rsidR="006D1ECC" w:rsidRPr="006D1ECC" w14:paraId="708C9099" w14:textId="77777777" w:rsidTr="006D1ECC">
        <w:trPr>
          <w:gridAfter w:val="4"/>
          <w:wAfter w:w="4244" w:type="dxa"/>
          <w:trHeight w:val="48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222F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3354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04B7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D2B6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00000L5190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676A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341B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393,3</w:t>
            </w:r>
          </w:p>
        </w:tc>
      </w:tr>
      <w:tr w:rsidR="006D1ECC" w:rsidRPr="006D1ECC" w14:paraId="37D7EBD7" w14:textId="77777777" w:rsidTr="006D1ECC">
        <w:trPr>
          <w:gridAfter w:val="4"/>
          <w:wAfter w:w="4244" w:type="dxa"/>
          <w:trHeight w:val="43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4213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BEB1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79C1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BEF0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00000L5190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EB79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6DF7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393,3</w:t>
            </w:r>
          </w:p>
        </w:tc>
      </w:tr>
      <w:tr w:rsidR="006D1ECC" w:rsidRPr="006D1ECC" w14:paraId="565AD63F" w14:textId="77777777" w:rsidTr="006D1ECC">
        <w:trPr>
          <w:gridAfter w:val="4"/>
          <w:wAfter w:w="4244" w:type="dxa"/>
          <w:trHeight w:val="36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F6A7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Создание модельных муниципальных библиотек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590B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D524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A8EE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000Я554540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888B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082E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23445,5</w:t>
            </w:r>
          </w:p>
        </w:tc>
      </w:tr>
      <w:tr w:rsidR="006D1ECC" w:rsidRPr="006D1ECC" w14:paraId="2D78C4EB" w14:textId="77777777" w:rsidTr="006D1ECC">
        <w:trPr>
          <w:gridAfter w:val="4"/>
          <w:wAfter w:w="4244" w:type="dxa"/>
          <w:trHeight w:val="54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A125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D88B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1AB1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C90E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000Я554540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0C79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4B5A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23445,5</w:t>
            </w:r>
          </w:p>
        </w:tc>
      </w:tr>
      <w:tr w:rsidR="006D1ECC" w:rsidRPr="006D1ECC" w14:paraId="7791AD9B" w14:textId="77777777" w:rsidTr="006D1ECC">
        <w:trPr>
          <w:gridAfter w:val="4"/>
          <w:wAfter w:w="4244" w:type="dxa"/>
          <w:trHeight w:val="39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746B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077B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D081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C09B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000Я554540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D5D2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BEA2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23445,5</w:t>
            </w:r>
          </w:p>
        </w:tc>
      </w:tr>
      <w:tr w:rsidR="006D1ECC" w:rsidRPr="006D1ECC" w14:paraId="48E32166" w14:textId="77777777" w:rsidTr="006D1ECC">
        <w:trPr>
          <w:gridAfter w:val="4"/>
          <w:wAfter w:w="4244" w:type="dxa"/>
          <w:trHeight w:val="3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E12C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Социальная политика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29BA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952B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63D0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FD82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4739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22313,8</w:t>
            </w:r>
          </w:p>
        </w:tc>
      </w:tr>
      <w:tr w:rsidR="006D1ECC" w:rsidRPr="006D1ECC" w14:paraId="71765D26" w14:textId="77777777" w:rsidTr="006D1ECC">
        <w:trPr>
          <w:gridAfter w:val="4"/>
          <w:wAfter w:w="4244" w:type="dxa"/>
          <w:trHeight w:val="28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5331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Пенсионное обеспечение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544C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B8CA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0F6F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FDA1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F900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11079,7</w:t>
            </w:r>
          </w:p>
        </w:tc>
      </w:tr>
      <w:tr w:rsidR="006D1ECC" w:rsidRPr="006D1ECC" w14:paraId="323938EF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0628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FD7B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2593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4C05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0000049100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36FA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FD77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11079,7</w:t>
            </w:r>
          </w:p>
        </w:tc>
      </w:tr>
      <w:tr w:rsidR="006D1ECC" w:rsidRPr="006D1ECC" w14:paraId="476DE6D5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A00B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Доплаты к пенсиям муниципальным служащим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A48C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7653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1F3A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0000049101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D01E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E78D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11079,7</w:t>
            </w:r>
          </w:p>
        </w:tc>
      </w:tr>
      <w:tr w:rsidR="006D1ECC" w:rsidRPr="006D1ECC" w14:paraId="1408983E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D4B5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08A9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1CD5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EB66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0000049101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871A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DAED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70,0</w:t>
            </w:r>
          </w:p>
        </w:tc>
      </w:tr>
      <w:tr w:rsidR="006D1ECC" w:rsidRPr="006D1ECC" w14:paraId="044FC196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C52FDB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9BA4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C07D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598F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0000049101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A687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584A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70,0</w:t>
            </w:r>
          </w:p>
        </w:tc>
      </w:tr>
      <w:tr w:rsidR="006D1ECC" w:rsidRPr="006D1ECC" w14:paraId="2E984B11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237C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2FED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89D9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2558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0000049101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8651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A70D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11009,7</w:t>
            </w:r>
          </w:p>
        </w:tc>
      </w:tr>
      <w:tr w:rsidR="006D1ECC" w:rsidRPr="006D1ECC" w14:paraId="4E4AFC8A" w14:textId="77777777" w:rsidTr="006D1ECC">
        <w:trPr>
          <w:gridAfter w:val="4"/>
          <w:wAfter w:w="4244" w:type="dxa"/>
          <w:trHeight w:val="6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485E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271C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4686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5908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0000049101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680D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320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9338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11009,7</w:t>
            </w:r>
          </w:p>
        </w:tc>
      </w:tr>
      <w:tr w:rsidR="006D1ECC" w:rsidRPr="006D1ECC" w14:paraId="273BD3E8" w14:textId="77777777" w:rsidTr="006D1ECC">
        <w:trPr>
          <w:gridAfter w:val="4"/>
          <w:wAfter w:w="4244" w:type="dxa"/>
          <w:trHeight w:val="38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7180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Социальное обеспечение населения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1422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36679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F126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239E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46B7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6,0</w:t>
            </w:r>
          </w:p>
        </w:tc>
      </w:tr>
      <w:tr w:rsidR="006D1ECC" w:rsidRPr="006D1ECC" w14:paraId="78B03B6F" w14:textId="77777777" w:rsidTr="006D1ECC">
        <w:trPr>
          <w:gridAfter w:val="4"/>
          <w:wAfter w:w="4244" w:type="dxa"/>
          <w:trHeight w:val="540"/>
        </w:trPr>
        <w:tc>
          <w:tcPr>
            <w:tcW w:w="51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3D21A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Предоставление адресной социальной помощи гражданам достигшим возраста 90, 95, 100 лет</w:t>
            </w:r>
          </w:p>
        </w:tc>
        <w:tc>
          <w:tcPr>
            <w:tcW w:w="112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1FC1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1873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D99C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0000003305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2569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0C84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6,0</w:t>
            </w:r>
          </w:p>
        </w:tc>
      </w:tr>
      <w:tr w:rsidR="006D1ECC" w:rsidRPr="006D1ECC" w14:paraId="7A38154C" w14:textId="77777777" w:rsidTr="006D1ECC">
        <w:trPr>
          <w:gridAfter w:val="4"/>
          <w:wAfter w:w="4244" w:type="dxa"/>
          <w:trHeight w:val="349"/>
        </w:trPr>
        <w:tc>
          <w:tcPr>
            <w:tcW w:w="51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503E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3115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C92A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2703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0000003305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821F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B996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6,0</w:t>
            </w:r>
          </w:p>
        </w:tc>
      </w:tr>
      <w:tr w:rsidR="006D1ECC" w:rsidRPr="006D1ECC" w14:paraId="3DF7230F" w14:textId="77777777" w:rsidTr="006D1ECC">
        <w:trPr>
          <w:gridAfter w:val="4"/>
          <w:wAfter w:w="4244" w:type="dxa"/>
          <w:trHeight w:val="38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5F68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выплаты населению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E69F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2E31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DFCE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0000003305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D3D0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360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B3E6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6,0</w:t>
            </w:r>
          </w:p>
        </w:tc>
      </w:tr>
      <w:tr w:rsidR="006D1ECC" w:rsidRPr="006D1ECC" w14:paraId="0C4CADE1" w14:textId="77777777" w:rsidTr="006D1ECC">
        <w:trPr>
          <w:gridAfter w:val="4"/>
          <w:wAfter w:w="4244" w:type="dxa"/>
          <w:trHeight w:val="36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8BE28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Охрана семьи и детства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3D7DA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C9F6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D4BF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889F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1A1E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11228,1</w:t>
            </w:r>
          </w:p>
        </w:tc>
      </w:tr>
      <w:tr w:rsidR="006D1ECC" w:rsidRPr="006D1ECC" w14:paraId="357BF56F" w14:textId="77777777" w:rsidTr="006D1ECC">
        <w:trPr>
          <w:gridAfter w:val="4"/>
          <w:wAfter w:w="4244" w:type="dxa"/>
          <w:trHeight w:val="86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7427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EA6A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B33A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933E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0000071228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8310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CCD4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206,1</w:t>
            </w:r>
          </w:p>
        </w:tc>
      </w:tr>
      <w:tr w:rsidR="006D1ECC" w:rsidRPr="006D1ECC" w14:paraId="16DD6F4C" w14:textId="77777777" w:rsidTr="006D1ECC">
        <w:trPr>
          <w:gridAfter w:val="4"/>
          <w:wAfter w:w="4244" w:type="dxa"/>
          <w:trHeight w:val="36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3789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62DD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8999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940E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0000071228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C7C5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C0BC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206,1</w:t>
            </w:r>
          </w:p>
        </w:tc>
      </w:tr>
      <w:tr w:rsidR="006D1ECC" w:rsidRPr="006D1ECC" w14:paraId="7428297E" w14:textId="77777777" w:rsidTr="006D1ECC">
        <w:trPr>
          <w:gridAfter w:val="4"/>
          <w:wAfter w:w="4244" w:type="dxa"/>
          <w:trHeight w:val="54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3767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3EA5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1561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12F7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0000071228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7948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320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A72E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206,1</w:t>
            </w:r>
          </w:p>
        </w:tc>
      </w:tr>
      <w:tr w:rsidR="006D1ECC" w:rsidRPr="006D1ECC" w14:paraId="53AB4670" w14:textId="77777777" w:rsidTr="006D1ECC">
        <w:trPr>
          <w:gridAfter w:val="4"/>
          <w:wAfter w:w="4244" w:type="dxa"/>
          <w:trHeight w:val="103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CAB7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B45F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78B4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7741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0000071230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C966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1E56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429,9</w:t>
            </w:r>
          </w:p>
        </w:tc>
      </w:tr>
      <w:tr w:rsidR="006D1ECC" w:rsidRPr="006D1ECC" w14:paraId="10C3F105" w14:textId="77777777" w:rsidTr="006D1ECC">
        <w:trPr>
          <w:gridAfter w:val="4"/>
          <w:wAfter w:w="4244" w:type="dxa"/>
          <w:trHeight w:val="55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A073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46CC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CE79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CECD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0000071230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69FF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29DF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1,9</w:t>
            </w:r>
          </w:p>
        </w:tc>
      </w:tr>
      <w:tr w:rsidR="006D1ECC" w:rsidRPr="006D1ECC" w14:paraId="2FD22804" w14:textId="77777777" w:rsidTr="006D1ECC">
        <w:trPr>
          <w:gridAfter w:val="4"/>
          <w:wAfter w:w="4244" w:type="dxa"/>
          <w:trHeight w:val="46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01F4D4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A42B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DDD7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6E60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0000071230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4017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951C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1,9</w:t>
            </w:r>
          </w:p>
        </w:tc>
      </w:tr>
      <w:tr w:rsidR="006D1ECC" w:rsidRPr="006D1ECC" w14:paraId="4F9E82E5" w14:textId="77777777" w:rsidTr="006D1ECC">
        <w:trPr>
          <w:gridAfter w:val="4"/>
          <w:wAfter w:w="4244" w:type="dxa"/>
          <w:trHeight w:val="37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5DF4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32E4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386A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1904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0000071230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9DFD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E383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428,0</w:t>
            </w:r>
          </w:p>
        </w:tc>
      </w:tr>
      <w:tr w:rsidR="006D1ECC" w:rsidRPr="006D1ECC" w14:paraId="00E848C9" w14:textId="77777777" w:rsidTr="006D1ECC">
        <w:trPr>
          <w:gridAfter w:val="4"/>
          <w:wAfter w:w="4244" w:type="dxa"/>
          <w:trHeight w:val="6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075E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7787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5D98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7F26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0000071230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A4C4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320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C2B5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428,0</w:t>
            </w:r>
          </w:p>
        </w:tc>
      </w:tr>
      <w:tr w:rsidR="006D1ECC" w:rsidRPr="006D1ECC" w14:paraId="6E64C5AA" w14:textId="77777777" w:rsidTr="006D1ECC">
        <w:trPr>
          <w:gridAfter w:val="4"/>
          <w:wAfter w:w="4244" w:type="dxa"/>
          <w:trHeight w:val="79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CEAC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706F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32C0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C59B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0000072400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A872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02D4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10592,1</w:t>
            </w:r>
          </w:p>
        </w:tc>
      </w:tr>
      <w:tr w:rsidR="006D1ECC" w:rsidRPr="006D1ECC" w14:paraId="38DB42BD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00DA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8CC7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889F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1539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0000072400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0D50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902B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80,0</w:t>
            </w:r>
          </w:p>
        </w:tc>
      </w:tr>
      <w:tr w:rsidR="006D1ECC" w:rsidRPr="006D1ECC" w14:paraId="41671A3F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9C0EF9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736C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D65B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39C6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0000072400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5135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388E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80,0</w:t>
            </w:r>
          </w:p>
        </w:tc>
      </w:tr>
      <w:tr w:rsidR="006D1ECC" w:rsidRPr="006D1ECC" w14:paraId="5319D505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6BC0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91E6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053E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F696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0000072400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BA63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4EB0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10512,1</w:t>
            </w:r>
          </w:p>
        </w:tc>
      </w:tr>
      <w:tr w:rsidR="006D1ECC" w:rsidRPr="006D1ECC" w14:paraId="6ECE0208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DFA5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Публичные нормативные социальные выплаты гражданам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A513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ABB3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D201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0000072400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42C6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756E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8121,8</w:t>
            </w:r>
          </w:p>
        </w:tc>
      </w:tr>
      <w:tr w:rsidR="006D1ECC" w:rsidRPr="006D1ECC" w14:paraId="61E04F47" w14:textId="77777777" w:rsidTr="006D1ECC">
        <w:trPr>
          <w:gridAfter w:val="4"/>
          <w:wAfter w:w="4244" w:type="dxa"/>
          <w:trHeight w:val="50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0E17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790E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E46E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20D9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0000072400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02A4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320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1D5B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2390,3</w:t>
            </w:r>
          </w:p>
        </w:tc>
      </w:tr>
      <w:tr w:rsidR="006D1ECC" w:rsidRPr="006D1ECC" w14:paraId="084F333A" w14:textId="77777777" w:rsidTr="006D1ECC">
        <w:trPr>
          <w:gridAfter w:val="4"/>
          <w:wAfter w:w="4244" w:type="dxa"/>
          <w:trHeight w:val="46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E3E6A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D70BA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A721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823D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2D0A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AAA2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1300,0</w:t>
            </w:r>
          </w:p>
        </w:tc>
      </w:tr>
      <w:tr w:rsidR="006D1ECC" w:rsidRPr="006D1ECC" w14:paraId="55702354" w14:textId="77777777" w:rsidTr="006D1ECC">
        <w:trPr>
          <w:gridAfter w:val="4"/>
          <w:wAfter w:w="4244" w:type="dxa"/>
          <w:trHeight w:val="27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CF85B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Массовый спорт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0B56B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C9519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0C80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5CC1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3869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1300,0</w:t>
            </w:r>
          </w:p>
        </w:tc>
      </w:tr>
      <w:tr w:rsidR="006D1ECC" w:rsidRPr="006D1ECC" w14:paraId="4C6FEDF0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835B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286E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E0D5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23F4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0000015200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393D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B664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1300,0</w:t>
            </w:r>
          </w:p>
        </w:tc>
      </w:tr>
      <w:tr w:rsidR="006D1ECC" w:rsidRPr="006D1ECC" w14:paraId="0524B22E" w14:textId="77777777" w:rsidTr="006D1ECC">
        <w:trPr>
          <w:gridAfter w:val="4"/>
          <w:wAfter w:w="4244" w:type="dxa"/>
          <w:trHeight w:val="51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7EDD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Мероприятия в области здравоохранения,спорта  физической культуры, туризма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C799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28FD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61FF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0000015297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4812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A65E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1300,0</w:t>
            </w:r>
          </w:p>
        </w:tc>
      </w:tr>
      <w:tr w:rsidR="006D1ECC" w:rsidRPr="006D1ECC" w14:paraId="28906CE3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43EF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062A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62B5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96DB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0000015297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1E4E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79D0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500,0</w:t>
            </w:r>
          </w:p>
        </w:tc>
      </w:tr>
      <w:tr w:rsidR="006D1ECC" w:rsidRPr="006D1ECC" w14:paraId="1E7ACCD9" w14:textId="77777777" w:rsidTr="006D1ECC">
        <w:trPr>
          <w:gridAfter w:val="4"/>
          <w:wAfter w:w="4244" w:type="dxa"/>
          <w:trHeight w:val="51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AE1BA7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7B1A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83C2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852D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0000015297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F2EE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6B56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500,0</w:t>
            </w:r>
          </w:p>
        </w:tc>
      </w:tr>
      <w:tr w:rsidR="006D1ECC" w:rsidRPr="006D1ECC" w14:paraId="2F6EEC53" w14:textId="77777777" w:rsidTr="006D1ECC">
        <w:trPr>
          <w:gridAfter w:val="4"/>
          <w:wAfter w:w="4244" w:type="dxa"/>
          <w:trHeight w:val="55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167C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78AB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29D7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00DE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0000015297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3880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563B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800,0</w:t>
            </w:r>
          </w:p>
        </w:tc>
      </w:tr>
      <w:tr w:rsidR="006D1ECC" w:rsidRPr="006D1ECC" w14:paraId="67CB5141" w14:textId="77777777" w:rsidTr="006D1ECC">
        <w:trPr>
          <w:gridAfter w:val="4"/>
          <w:wAfter w:w="4244" w:type="dxa"/>
          <w:trHeight w:val="32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CF04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A187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8D30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3EEC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0000015297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B6C0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D3E4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D1ECC">
              <w:rPr>
                <w:color w:val="000000"/>
                <w:sz w:val="22"/>
                <w:szCs w:val="22"/>
              </w:rPr>
              <w:t>800,0</w:t>
            </w:r>
          </w:p>
        </w:tc>
      </w:tr>
      <w:tr w:rsidR="006D1ECC" w:rsidRPr="006D1ECC" w14:paraId="10C71B67" w14:textId="77777777" w:rsidTr="006D1ECC">
        <w:trPr>
          <w:gridAfter w:val="4"/>
          <w:wAfter w:w="4244" w:type="dxa"/>
          <w:trHeight w:val="33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9298A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Обслуживание государственного и муниципального долга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B87CB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56FE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2E61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276F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9F34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2,1</w:t>
            </w:r>
          </w:p>
        </w:tc>
      </w:tr>
      <w:tr w:rsidR="006D1ECC" w:rsidRPr="006D1ECC" w14:paraId="636D220D" w14:textId="77777777" w:rsidTr="006D1ECC">
        <w:trPr>
          <w:gridAfter w:val="4"/>
          <w:wAfter w:w="4244" w:type="dxa"/>
          <w:trHeight w:val="51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2F6C4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18774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66D9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63A6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B5C6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3E2B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2,1</w:t>
            </w:r>
          </w:p>
        </w:tc>
      </w:tr>
      <w:tr w:rsidR="006D1ECC" w:rsidRPr="006D1ECC" w14:paraId="7301BDC5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046E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Процентые платежи по долговым обязательствам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DFC1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DD4D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B93C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0000006000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FFD7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AF04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2,1</w:t>
            </w:r>
          </w:p>
        </w:tc>
      </w:tr>
      <w:tr w:rsidR="006D1ECC" w:rsidRPr="006D1ECC" w14:paraId="40C54838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A1BD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Процентные  платежи по муниципальному долгу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9CE1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4CFF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A9DE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0000006065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9889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97CC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2,1</w:t>
            </w:r>
          </w:p>
        </w:tc>
      </w:tr>
      <w:tr w:rsidR="006D1ECC" w:rsidRPr="006D1ECC" w14:paraId="15328D42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0695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Обслуживание муниципального  долга 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5A55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3DA2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61B0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0000006065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7F9B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700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3CC5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2,1</w:t>
            </w:r>
          </w:p>
        </w:tc>
      </w:tr>
      <w:tr w:rsidR="006D1ECC" w:rsidRPr="006D1ECC" w14:paraId="75A1E0F3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1CF2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5E60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5D3C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B9A6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0000006065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FDC2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730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CAEF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2,1</w:t>
            </w:r>
          </w:p>
        </w:tc>
      </w:tr>
      <w:tr w:rsidR="006D1ECC" w:rsidRPr="006D1ECC" w14:paraId="5D73C29F" w14:textId="77777777" w:rsidTr="006D1ECC">
        <w:trPr>
          <w:gridAfter w:val="4"/>
          <w:wAfter w:w="4244" w:type="dxa"/>
          <w:trHeight w:val="612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FAE3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B974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6443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40D9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AD77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9AAA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107389,6</w:t>
            </w:r>
          </w:p>
        </w:tc>
      </w:tr>
      <w:tr w:rsidR="006D1ECC" w:rsidRPr="006D1ECC" w14:paraId="79125A44" w14:textId="77777777" w:rsidTr="006D1ECC">
        <w:trPr>
          <w:gridAfter w:val="4"/>
          <w:wAfter w:w="4244" w:type="dxa"/>
          <w:trHeight w:val="76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E296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70D8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E442A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9D68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8AA2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4663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62536,2</w:t>
            </w:r>
          </w:p>
        </w:tc>
      </w:tr>
      <w:tr w:rsidR="006D1ECC" w:rsidRPr="006D1ECC" w14:paraId="3CC2719E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DE06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Выравнивание бюджетной обеспеченности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7D45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B166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6673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0000060100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2C35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C749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60212,9</w:t>
            </w:r>
          </w:p>
        </w:tc>
      </w:tr>
      <w:tr w:rsidR="006D1ECC" w:rsidRPr="006D1ECC" w14:paraId="5575EAD2" w14:textId="77777777" w:rsidTr="006D1ECC">
        <w:trPr>
          <w:gridAfter w:val="4"/>
          <w:wAfter w:w="4244" w:type="dxa"/>
          <w:trHeight w:val="555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D984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7F2D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C4FD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0B3D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0000060130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F2D4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9845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60212,9</w:t>
            </w:r>
          </w:p>
        </w:tc>
      </w:tr>
      <w:tr w:rsidR="006D1ECC" w:rsidRPr="006D1ECC" w14:paraId="10CCDC9A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E5A8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29CA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1207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8497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0000060130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7C70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A4A9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60212,9</w:t>
            </w:r>
          </w:p>
        </w:tc>
      </w:tr>
      <w:tr w:rsidR="006D1ECC" w:rsidRPr="006D1ECC" w14:paraId="27D4C1BF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7AD9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AD1F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6E53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3ACE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0000060130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C9F1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FFD4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60212,9</w:t>
            </w:r>
          </w:p>
        </w:tc>
      </w:tr>
      <w:tr w:rsidR="006D1ECC" w:rsidRPr="006D1ECC" w14:paraId="7783B8EE" w14:textId="77777777" w:rsidTr="006D1ECC">
        <w:trPr>
          <w:gridAfter w:val="4"/>
          <w:wAfter w:w="4244" w:type="dxa"/>
          <w:trHeight w:val="156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9894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3B71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4C35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647A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0000078060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7BF3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F6A0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2323,3</w:t>
            </w:r>
          </w:p>
        </w:tc>
      </w:tr>
      <w:tr w:rsidR="006D1ECC" w:rsidRPr="006D1ECC" w14:paraId="64A38F33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A754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0FC9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69BE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884A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0000078060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4CA7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6FC2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2323,3</w:t>
            </w:r>
          </w:p>
        </w:tc>
      </w:tr>
      <w:tr w:rsidR="006D1ECC" w:rsidRPr="006D1ECC" w14:paraId="12FD4C2E" w14:textId="77777777" w:rsidTr="006D1ECC">
        <w:trPr>
          <w:gridAfter w:val="4"/>
          <w:wAfter w:w="4244" w:type="dxa"/>
          <w:trHeight w:val="26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9721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BB38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3189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3048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0000078060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1F80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510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3F7F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2323,3</w:t>
            </w:r>
          </w:p>
        </w:tc>
      </w:tr>
      <w:tr w:rsidR="006D1ECC" w:rsidRPr="006D1ECC" w14:paraId="1102F835" w14:textId="77777777" w:rsidTr="006D1ECC">
        <w:trPr>
          <w:gridAfter w:val="4"/>
          <w:wAfter w:w="4244" w:type="dxa"/>
          <w:trHeight w:val="38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02BB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Прочие межбюджетные трансферты общего характера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9B9B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7C7A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39CF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8E81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CEE6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44853,4</w:t>
            </w:r>
          </w:p>
        </w:tc>
      </w:tr>
      <w:tr w:rsidR="006D1ECC" w:rsidRPr="006D1ECC" w14:paraId="1CCD5989" w14:textId="77777777" w:rsidTr="006D1ECC">
        <w:trPr>
          <w:gridAfter w:val="4"/>
          <w:wAfter w:w="4244" w:type="dxa"/>
          <w:trHeight w:val="30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B67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BAE7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10BE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1B23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0000025000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EF55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80DF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4953,6</w:t>
            </w:r>
          </w:p>
        </w:tc>
      </w:tr>
      <w:tr w:rsidR="006D1ECC" w:rsidRPr="006D1ECC" w14:paraId="71832F4B" w14:textId="77777777" w:rsidTr="006D1ECC">
        <w:trPr>
          <w:gridAfter w:val="4"/>
          <w:wAfter w:w="4244" w:type="dxa"/>
          <w:trHeight w:val="105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0A03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ED70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B6C0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D000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0000025200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69CB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76E6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4953,6</w:t>
            </w:r>
          </w:p>
        </w:tc>
      </w:tr>
      <w:tr w:rsidR="006D1ECC" w:rsidRPr="006D1ECC" w14:paraId="31951E1B" w14:textId="77777777" w:rsidTr="006D1ECC">
        <w:trPr>
          <w:gridAfter w:val="4"/>
          <w:wAfter w:w="4244" w:type="dxa"/>
          <w:trHeight w:val="102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A543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CD71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32C9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1B9E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0000025201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4A23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0CC2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4953,6</w:t>
            </w:r>
          </w:p>
        </w:tc>
      </w:tr>
      <w:tr w:rsidR="006D1ECC" w:rsidRPr="006D1ECC" w14:paraId="1A2CC85F" w14:textId="77777777" w:rsidTr="006D1ECC">
        <w:trPr>
          <w:gridAfter w:val="4"/>
          <w:wAfter w:w="4244" w:type="dxa"/>
          <w:trHeight w:val="28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0CA2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7F39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7BA6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6A1C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0000025201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987D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D2B8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4953,6</w:t>
            </w:r>
          </w:p>
        </w:tc>
      </w:tr>
      <w:tr w:rsidR="006D1ECC" w:rsidRPr="006D1ECC" w14:paraId="0A0FF35B" w14:textId="77777777" w:rsidTr="006D1ECC">
        <w:trPr>
          <w:gridAfter w:val="4"/>
          <w:wAfter w:w="4244" w:type="dxa"/>
          <w:trHeight w:val="420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99A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Иные межбюджетные трансферты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5D3B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8C51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EC00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0000025201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8B15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9362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4953,6</w:t>
            </w:r>
          </w:p>
        </w:tc>
      </w:tr>
      <w:tr w:rsidR="006D1ECC" w:rsidRPr="006D1ECC" w14:paraId="6B5EE7EF" w14:textId="77777777" w:rsidTr="006D1ECC">
        <w:trPr>
          <w:gridAfter w:val="4"/>
          <w:wAfter w:w="4244" w:type="dxa"/>
          <w:trHeight w:val="51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7947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7921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C55A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F6EB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0000062201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83EE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1C92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39899,8</w:t>
            </w:r>
          </w:p>
        </w:tc>
      </w:tr>
      <w:tr w:rsidR="006D1ECC" w:rsidRPr="006D1ECC" w14:paraId="7C29C8AA" w14:textId="77777777" w:rsidTr="006D1ECC">
        <w:trPr>
          <w:gridAfter w:val="4"/>
          <w:wAfter w:w="4244" w:type="dxa"/>
          <w:trHeight w:val="458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4A4F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8D21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1D2E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54B5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0000062201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793B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A577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39899,8</w:t>
            </w:r>
          </w:p>
        </w:tc>
      </w:tr>
      <w:tr w:rsidR="006D1ECC" w:rsidRPr="006D1ECC" w14:paraId="5930ED7B" w14:textId="77777777" w:rsidTr="006D1ECC">
        <w:trPr>
          <w:gridAfter w:val="4"/>
          <w:wAfter w:w="4244" w:type="dxa"/>
          <w:trHeight w:val="409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4258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1A5E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68FA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1890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0000062201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2B48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540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4507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39899,8</w:t>
            </w:r>
          </w:p>
        </w:tc>
      </w:tr>
      <w:tr w:rsidR="006D1ECC" w:rsidRPr="006D1ECC" w14:paraId="34F3A587" w14:textId="77777777" w:rsidTr="006D1ECC">
        <w:trPr>
          <w:gridAfter w:val="4"/>
          <w:wAfter w:w="4244" w:type="dxa"/>
          <w:trHeight w:val="443"/>
        </w:trPr>
        <w:tc>
          <w:tcPr>
            <w:tcW w:w="51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35D4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В С Е Г О      Р А С Х О Д О В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D4AB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6D1EC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8795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6D1EC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3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2F7A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6D1EC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3E31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rFonts w:ascii="Arial CYR" w:hAnsi="Arial CYR" w:cs="Arial CYR"/>
                <w:sz w:val="20"/>
              </w:rPr>
            </w:pPr>
            <w:r w:rsidRPr="006D1EC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AC06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1667949,8</w:t>
            </w:r>
          </w:p>
        </w:tc>
      </w:tr>
      <w:tr w:rsidR="006D1ECC" w:rsidRPr="006D1ECC" w14:paraId="65D46B6B" w14:textId="77777777" w:rsidTr="006D1ECC">
        <w:trPr>
          <w:gridAfter w:val="4"/>
          <w:wAfter w:w="4244" w:type="dxa"/>
          <w:trHeight w:val="255"/>
        </w:trPr>
        <w:tc>
          <w:tcPr>
            <w:tcW w:w="51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206C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AFF3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8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DFC0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3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9C27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59AE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1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57E8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6D1ECC" w:rsidRPr="006D1ECC" w14:paraId="35538C48" w14:textId="77777777" w:rsidTr="006D1ECC">
        <w:trPr>
          <w:gridAfter w:val="3"/>
          <w:wAfter w:w="3622" w:type="dxa"/>
          <w:trHeight w:val="330"/>
        </w:trPr>
        <w:tc>
          <w:tcPr>
            <w:tcW w:w="1275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BCAE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 xml:space="preserve">                                                                                                Приложение № 13</w:t>
            </w:r>
          </w:p>
        </w:tc>
      </w:tr>
      <w:tr w:rsidR="006D1ECC" w:rsidRPr="006D1ECC" w14:paraId="75C50D3F" w14:textId="77777777" w:rsidTr="006D1ECC">
        <w:trPr>
          <w:gridAfter w:val="3"/>
          <w:wAfter w:w="3622" w:type="dxa"/>
          <w:trHeight w:val="330"/>
        </w:trPr>
        <w:tc>
          <w:tcPr>
            <w:tcW w:w="1275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97ED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 xml:space="preserve">к решению Совета  Красночикойского </w:t>
            </w:r>
          </w:p>
        </w:tc>
      </w:tr>
      <w:tr w:rsidR="006D1ECC" w:rsidRPr="006D1ECC" w14:paraId="6A0040B0" w14:textId="77777777" w:rsidTr="006D1ECC">
        <w:trPr>
          <w:gridAfter w:val="3"/>
          <w:wAfter w:w="3622" w:type="dxa"/>
          <w:trHeight w:val="349"/>
        </w:trPr>
        <w:tc>
          <w:tcPr>
            <w:tcW w:w="1275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A1AB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муниципального округа</w:t>
            </w:r>
          </w:p>
        </w:tc>
      </w:tr>
      <w:tr w:rsidR="006D1ECC" w:rsidRPr="006D1ECC" w14:paraId="7677A043" w14:textId="77777777" w:rsidTr="006D1ECC">
        <w:trPr>
          <w:gridAfter w:val="3"/>
          <w:wAfter w:w="3622" w:type="dxa"/>
          <w:trHeight w:val="323"/>
        </w:trPr>
        <w:tc>
          <w:tcPr>
            <w:tcW w:w="1275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E881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"О внесении изменений в решение Совета</w:t>
            </w:r>
          </w:p>
        </w:tc>
      </w:tr>
      <w:tr w:rsidR="006D1ECC" w:rsidRPr="006D1ECC" w14:paraId="0FFDEB38" w14:textId="77777777" w:rsidTr="006D1ECC">
        <w:trPr>
          <w:gridAfter w:val="3"/>
          <w:wAfter w:w="3622" w:type="dxa"/>
          <w:trHeight w:val="360"/>
        </w:trPr>
        <w:tc>
          <w:tcPr>
            <w:tcW w:w="1275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C163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муниципального района "Красночикойский район"</w:t>
            </w:r>
          </w:p>
        </w:tc>
      </w:tr>
      <w:tr w:rsidR="006D1ECC" w:rsidRPr="006D1ECC" w14:paraId="6DAEC15D" w14:textId="77777777" w:rsidTr="006D1ECC">
        <w:trPr>
          <w:gridAfter w:val="3"/>
          <w:wAfter w:w="3622" w:type="dxa"/>
          <w:trHeight w:val="390"/>
        </w:trPr>
        <w:tc>
          <w:tcPr>
            <w:tcW w:w="1275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57AA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"О бюджете муниципального района</w:t>
            </w:r>
          </w:p>
        </w:tc>
      </w:tr>
      <w:tr w:rsidR="006D1ECC" w:rsidRPr="006D1ECC" w14:paraId="1256980C" w14:textId="77777777" w:rsidTr="006D1ECC">
        <w:trPr>
          <w:gridAfter w:val="3"/>
          <w:wAfter w:w="3622" w:type="dxa"/>
          <w:trHeight w:val="390"/>
        </w:trPr>
        <w:tc>
          <w:tcPr>
            <w:tcW w:w="1275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CFA2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"Красночикойский район" на 2025 год</w:t>
            </w:r>
          </w:p>
        </w:tc>
      </w:tr>
      <w:tr w:rsidR="006D1ECC" w:rsidRPr="006D1ECC" w14:paraId="523881A5" w14:textId="77777777" w:rsidTr="006D1ECC">
        <w:trPr>
          <w:gridAfter w:val="3"/>
          <w:wAfter w:w="3622" w:type="dxa"/>
          <w:trHeight w:val="390"/>
        </w:trPr>
        <w:tc>
          <w:tcPr>
            <w:tcW w:w="1275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B5F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и плановый период 2026 и 2027 годов"</w:t>
            </w:r>
          </w:p>
        </w:tc>
      </w:tr>
      <w:tr w:rsidR="006D1ECC" w:rsidRPr="006D1ECC" w14:paraId="141D2DB7" w14:textId="77777777" w:rsidTr="006D1ECC">
        <w:trPr>
          <w:gridAfter w:val="3"/>
          <w:wAfter w:w="3622" w:type="dxa"/>
          <w:trHeight w:val="375"/>
        </w:trPr>
        <w:tc>
          <w:tcPr>
            <w:tcW w:w="1275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28AA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от «29» декабря 2025 г.  № 62</w:t>
            </w:r>
          </w:p>
        </w:tc>
      </w:tr>
      <w:tr w:rsidR="006D1ECC" w:rsidRPr="006D1ECC" w14:paraId="3F451848" w14:textId="77777777" w:rsidTr="006D1ECC">
        <w:trPr>
          <w:gridAfter w:val="3"/>
          <w:wAfter w:w="3622" w:type="dxa"/>
          <w:trHeight w:val="312"/>
        </w:trPr>
        <w:tc>
          <w:tcPr>
            <w:tcW w:w="11706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F762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</w:tc>
        <w:tc>
          <w:tcPr>
            <w:tcW w:w="10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5C57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6D1ECC" w:rsidRPr="006D1ECC" w14:paraId="0EE18111" w14:textId="77777777" w:rsidTr="006D1ECC">
        <w:trPr>
          <w:gridAfter w:val="3"/>
          <w:wAfter w:w="3622" w:type="dxa"/>
          <w:trHeight w:val="1050"/>
        </w:trPr>
        <w:tc>
          <w:tcPr>
            <w:tcW w:w="1275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C168E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6D1ECC">
              <w:rPr>
                <w:szCs w:val="28"/>
              </w:rPr>
              <w:t>Ведомственная структура бюджета муниципального района "Красночикойский район" на 2025 год</w:t>
            </w:r>
          </w:p>
        </w:tc>
      </w:tr>
      <w:tr w:rsidR="006D1ECC" w:rsidRPr="006D1ECC" w14:paraId="107930B0" w14:textId="77777777" w:rsidTr="006D1ECC">
        <w:trPr>
          <w:gridAfter w:val="3"/>
          <w:wAfter w:w="3622" w:type="dxa"/>
          <w:trHeight w:val="383"/>
        </w:trPr>
        <w:tc>
          <w:tcPr>
            <w:tcW w:w="47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21304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3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46227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4B65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F457F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7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E04EB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38992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9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590CE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0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073D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6D1ECC" w:rsidRPr="006D1ECC" w14:paraId="6ED1705B" w14:textId="77777777" w:rsidTr="006D1ECC">
        <w:trPr>
          <w:gridAfter w:val="3"/>
          <w:wAfter w:w="3622" w:type="dxa"/>
          <w:trHeight w:val="540"/>
        </w:trPr>
        <w:tc>
          <w:tcPr>
            <w:tcW w:w="472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D962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 xml:space="preserve">Наименование </w:t>
            </w:r>
          </w:p>
        </w:tc>
        <w:tc>
          <w:tcPr>
            <w:tcW w:w="133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5EAD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Код главного распорядите</w:t>
            </w:r>
            <w:r w:rsidRPr="006D1ECC">
              <w:rPr>
                <w:sz w:val="20"/>
              </w:rPr>
              <w:lastRenderedPageBreak/>
              <w:t>ля средств бюджета</w:t>
            </w:r>
          </w:p>
        </w:tc>
        <w:tc>
          <w:tcPr>
            <w:tcW w:w="468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F65C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Код классификации расходов бюджета</w:t>
            </w:r>
          </w:p>
        </w:tc>
        <w:tc>
          <w:tcPr>
            <w:tcW w:w="201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FEF7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Сумма (тыс. рублей)</w:t>
            </w:r>
          </w:p>
        </w:tc>
      </w:tr>
      <w:tr w:rsidR="006D1ECC" w:rsidRPr="006D1ECC" w14:paraId="05202FDF" w14:textId="77777777" w:rsidTr="006D1ECC">
        <w:trPr>
          <w:gridAfter w:val="3"/>
          <w:wAfter w:w="3622" w:type="dxa"/>
          <w:trHeight w:val="255"/>
        </w:trPr>
        <w:tc>
          <w:tcPr>
            <w:tcW w:w="472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036A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33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CF47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4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C413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разд</w:t>
            </w:r>
            <w:r w:rsidRPr="006D1ECC">
              <w:rPr>
                <w:sz w:val="20"/>
              </w:rPr>
              <w:lastRenderedPageBreak/>
              <w:t>ел</w:t>
            </w:r>
          </w:p>
        </w:tc>
        <w:tc>
          <w:tcPr>
            <w:tcW w:w="13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DD03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 xml:space="preserve"> подраздел</w:t>
            </w:r>
          </w:p>
        </w:tc>
        <w:tc>
          <w:tcPr>
            <w:tcW w:w="1708" w:type="dxa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9988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целевой статьи</w:t>
            </w:r>
          </w:p>
        </w:tc>
        <w:tc>
          <w:tcPr>
            <w:tcW w:w="10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D8F5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 xml:space="preserve">Код </w:t>
            </w:r>
            <w:r w:rsidRPr="006D1ECC">
              <w:rPr>
                <w:sz w:val="20"/>
              </w:rPr>
              <w:lastRenderedPageBreak/>
              <w:t>вида расходов</w:t>
            </w:r>
          </w:p>
        </w:tc>
        <w:tc>
          <w:tcPr>
            <w:tcW w:w="96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0F91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Всего</w:t>
            </w:r>
          </w:p>
        </w:tc>
        <w:tc>
          <w:tcPr>
            <w:tcW w:w="105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FA95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в том </w:t>
            </w:r>
            <w:r w:rsidRPr="006D1ECC">
              <w:rPr>
                <w:sz w:val="20"/>
              </w:rPr>
              <w:lastRenderedPageBreak/>
              <w:t>числе средства вышестоящих бюджетов</w:t>
            </w:r>
          </w:p>
        </w:tc>
      </w:tr>
      <w:tr w:rsidR="006D1ECC" w:rsidRPr="006D1ECC" w14:paraId="434E3FC6" w14:textId="77777777" w:rsidTr="006D1ECC">
        <w:trPr>
          <w:gridAfter w:val="3"/>
          <w:wAfter w:w="3622" w:type="dxa"/>
          <w:trHeight w:val="1429"/>
        </w:trPr>
        <w:tc>
          <w:tcPr>
            <w:tcW w:w="472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398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33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FEC3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6F35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3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160B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70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9054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0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D689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96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227D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05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066A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6D1ECC" w:rsidRPr="006D1ECC" w14:paraId="5CC22CDD" w14:textId="77777777" w:rsidTr="006D1ECC">
        <w:trPr>
          <w:gridAfter w:val="3"/>
          <w:wAfter w:w="3622" w:type="dxa"/>
          <w:trHeight w:val="57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1707D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531EA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8DB4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1745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8C19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86A9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F0D4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b/>
                <w:bCs/>
                <w:sz w:val="20"/>
              </w:rPr>
            </w:pPr>
            <w:r w:rsidRPr="006D1ECC">
              <w:rPr>
                <w:rFonts w:ascii="Arial CYR" w:hAnsi="Arial CYR" w:cs="Arial CYR"/>
                <w:b/>
                <w:bCs/>
                <w:sz w:val="20"/>
              </w:rPr>
              <w:t>1667906,50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D73D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774729,7</w:t>
            </w:r>
          </w:p>
        </w:tc>
      </w:tr>
      <w:tr w:rsidR="006D1ECC" w:rsidRPr="006D1ECC" w14:paraId="5D19874C" w14:textId="77777777" w:rsidTr="006D1ECC">
        <w:trPr>
          <w:gridAfter w:val="3"/>
          <w:wAfter w:w="3622" w:type="dxa"/>
          <w:trHeight w:val="39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FFCBE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Обшегосударственные вопросы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FD26C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86B6D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E078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43C4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884D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E312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114430,9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FC23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7402,0</w:t>
            </w:r>
          </w:p>
        </w:tc>
      </w:tr>
      <w:tr w:rsidR="006D1ECC" w:rsidRPr="006D1ECC" w14:paraId="1132212F" w14:textId="77777777" w:rsidTr="006D1ECC">
        <w:trPr>
          <w:gridAfter w:val="3"/>
          <w:wAfter w:w="3622" w:type="dxa"/>
          <w:trHeight w:val="76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862F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9C7A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DC377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065A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78A3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E005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0422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3740,2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6BA9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3A134150" w14:textId="77777777" w:rsidTr="006D1ECC">
        <w:trPr>
          <w:gridAfter w:val="3"/>
          <w:wAfter w:w="3622" w:type="dxa"/>
          <w:trHeight w:val="49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FBD2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73F2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F974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BA19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3DE0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0000020000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96BC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8F58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3740,2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0316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0CBC0F8" w14:textId="77777777" w:rsidTr="006D1ECC">
        <w:trPr>
          <w:gridAfter w:val="3"/>
          <w:wAfter w:w="3622" w:type="dxa"/>
          <w:trHeight w:val="31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D633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Глава муниципального образования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3336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8DAA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81A0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C03D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0000020300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B516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DB1A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3740,2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5557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EADAB6F" w14:textId="77777777" w:rsidTr="006D1ECC">
        <w:trPr>
          <w:gridAfter w:val="3"/>
          <w:wAfter w:w="3622" w:type="dxa"/>
          <w:trHeight w:val="103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6B9A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DAB3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E2B8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7DB7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C2C4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0000020300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B0F1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E856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3740,2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1768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3B163F7" w14:textId="77777777" w:rsidTr="006D1ECC">
        <w:trPr>
          <w:gridAfter w:val="3"/>
          <w:wAfter w:w="3622" w:type="dxa"/>
          <w:trHeight w:val="54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67B3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2E30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C2D6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79D0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07EC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0000020300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D1CB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48D8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3740,2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71C9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42E740E" w14:textId="77777777" w:rsidTr="006D1ECC">
        <w:trPr>
          <w:gridAfter w:val="3"/>
          <w:wAfter w:w="3622" w:type="dxa"/>
          <w:trHeight w:val="106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4C5A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FB07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0ED4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B1A1B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52D7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E0CC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D281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3887,3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7CAD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170,0</w:t>
            </w:r>
          </w:p>
        </w:tc>
      </w:tr>
      <w:tr w:rsidR="006D1ECC" w:rsidRPr="006D1ECC" w14:paraId="685EE8CB" w14:textId="77777777" w:rsidTr="006D1ECC">
        <w:trPr>
          <w:gridAfter w:val="3"/>
          <w:wAfter w:w="3622" w:type="dxa"/>
          <w:trHeight w:val="55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6E2A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0EE0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8CE4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E28B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C29A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0000020000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5CDC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4C97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3717,3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11F6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229760F" w14:textId="77777777" w:rsidTr="006D1ECC">
        <w:trPr>
          <w:gridAfter w:val="3"/>
          <w:wAfter w:w="3622" w:type="dxa"/>
          <w:trHeight w:val="33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591E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Центральный аппарат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C3DA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6734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25B4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5229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BD1B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A414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1641,4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770A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1382056" w14:textId="77777777" w:rsidTr="006D1ECC">
        <w:trPr>
          <w:gridAfter w:val="3"/>
          <w:wAfter w:w="3622" w:type="dxa"/>
          <w:trHeight w:val="11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2EA8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CF98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E069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E9D9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FF36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8CE6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3B43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1580,4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5778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99EF9D1" w14:textId="77777777" w:rsidTr="006D1ECC">
        <w:trPr>
          <w:gridAfter w:val="3"/>
          <w:wAfter w:w="3622" w:type="dxa"/>
          <w:trHeight w:val="52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D3AF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CDB2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FEF1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4F44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B333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8710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55EF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1580,4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98E9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0AB4A1C" w14:textId="77777777" w:rsidTr="006D1ECC">
        <w:trPr>
          <w:gridAfter w:val="3"/>
          <w:wAfter w:w="3622" w:type="dxa"/>
          <w:trHeight w:val="58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26FB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3859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88C6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E4A9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1600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D8AB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0563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868D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197E0CF" w14:textId="77777777" w:rsidTr="006D1ECC">
        <w:trPr>
          <w:gridAfter w:val="3"/>
          <w:wAfter w:w="3622" w:type="dxa"/>
          <w:trHeight w:val="61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4708FB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08C4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26CD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54C6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16B1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5BFB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9E84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139E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016B8C2" w14:textId="77777777" w:rsidTr="006D1ECC">
        <w:trPr>
          <w:gridAfter w:val="3"/>
          <w:wAfter w:w="3622" w:type="dxa"/>
          <w:trHeight w:val="36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8496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3E27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382A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782C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0E4E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B7A2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A993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3B0E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78D0D7A" w14:textId="77777777" w:rsidTr="006D1ECC">
        <w:trPr>
          <w:gridAfter w:val="3"/>
          <w:wAfter w:w="3622" w:type="dxa"/>
          <w:trHeight w:val="31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AA35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9620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17D9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B800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BE15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0B20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850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B88B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7E4B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F690F3C" w14:textId="77777777" w:rsidTr="006D1ECC">
        <w:trPr>
          <w:gridAfter w:val="3"/>
          <w:wAfter w:w="3622" w:type="dxa"/>
          <w:trHeight w:val="58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ADD7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FA18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5B7A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441A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8CE9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0000021100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B103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9C3D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2075,9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B730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CEA996A" w14:textId="77777777" w:rsidTr="006D1ECC">
        <w:trPr>
          <w:gridAfter w:val="3"/>
          <w:wAfter w:w="3622" w:type="dxa"/>
          <w:trHeight w:val="115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A715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C3E0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4576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9E17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C3CD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0000021100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617E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0146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2075,9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B3CD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F2DD152" w14:textId="77777777" w:rsidTr="006D1ECC">
        <w:trPr>
          <w:gridAfter w:val="3"/>
          <w:wAfter w:w="3622" w:type="dxa"/>
          <w:trHeight w:val="49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C5B0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C645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17CA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7C47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A0DF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0000021100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6575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11DD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2075,9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373C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06D91A7" w14:textId="77777777" w:rsidTr="006D1ECC">
        <w:trPr>
          <w:gridAfter w:val="3"/>
          <w:wAfter w:w="3622" w:type="dxa"/>
          <w:trHeight w:val="79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3EE7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выплаты за достижение показателей деятельности органов исполнительной власти субъектов Российской Федерации, для бюджетов муниципальных образований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FFD2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EDA2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37A4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708E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C68B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A31B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0F46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170,0</w:t>
            </w:r>
          </w:p>
        </w:tc>
      </w:tr>
      <w:tr w:rsidR="006D1ECC" w:rsidRPr="006D1ECC" w14:paraId="56906926" w14:textId="77777777" w:rsidTr="006D1ECC">
        <w:trPr>
          <w:gridAfter w:val="3"/>
          <w:wAfter w:w="3622" w:type="dxa"/>
          <w:trHeight w:val="48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989E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C8C1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7C75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7452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495E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7834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3214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00C3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170,0</w:t>
            </w:r>
          </w:p>
        </w:tc>
      </w:tr>
      <w:tr w:rsidR="006D1ECC" w:rsidRPr="006D1ECC" w14:paraId="5AE06289" w14:textId="77777777" w:rsidTr="006D1ECC">
        <w:trPr>
          <w:gridAfter w:val="3"/>
          <w:wAfter w:w="3622" w:type="dxa"/>
          <w:trHeight w:val="44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EBD3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Премии и гранты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E65E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78D3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0F8A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F122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9327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350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1210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D96D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170,0</w:t>
            </w:r>
          </w:p>
        </w:tc>
      </w:tr>
      <w:tr w:rsidR="006D1ECC" w:rsidRPr="006D1ECC" w14:paraId="02E905E6" w14:textId="77777777" w:rsidTr="006D1ECC">
        <w:trPr>
          <w:gridAfter w:val="3"/>
          <w:wAfter w:w="3622" w:type="dxa"/>
          <w:trHeight w:val="91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116F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A922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54087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93F88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6F8A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D297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D2A3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50510,6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9C50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5189,5</w:t>
            </w:r>
          </w:p>
        </w:tc>
      </w:tr>
      <w:tr w:rsidR="006D1ECC" w:rsidRPr="006D1ECC" w14:paraId="1389BB40" w14:textId="77777777" w:rsidTr="006D1ECC">
        <w:trPr>
          <w:gridAfter w:val="3"/>
          <w:wAfter w:w="3622" w:type="dxa"/>
          <w:trHeight w:val="63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4064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25ED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E192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8CBD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0873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0000020000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0305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B7CA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45321,1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A06F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5C26D53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13C5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Центральный аппарат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501B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FAC1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9A35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BB77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A23E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110D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45321,1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EF3F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8177197" w14:textId="77777777" w:rsidTr="006D1ECC">
        <w:trPr>
          <w:gridAfter w:val="3"/>
          <w:wAfter w:w="3622" w:type="dxa"/>
          <w:trHeight w:val="11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8E92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4B15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4375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BCB3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ECE5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E107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B1FB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45321,1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C91E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F1BC94C" w14:textId="77777777" w:rsidTr="006D1ECC">
        <w:trPr>
          <w:gridAfter w:val="3"/>
          <w:wAfter w:w="3622" w:type="dxa"/>
          <w:trHeight w:val="57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D79A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2018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1282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E3C0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1CCE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EBD9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B431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45321,1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8792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1B0E0D1" w14:textId="77777777" w:rsidTr="006D1ECC">
        <w:trPr>
          <w:gridAfter w:val="3"/>
          <w:wAfter w:w="3622" w:type="dxa"/>
          <w:trHeight w:val="323"/>
        </w:trPr>
        <w:tc>
          <w:tcPr>
            <w:tcW w:w="47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06281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133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C34F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906A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1188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7919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8584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00F4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1044,0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8304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1044,0</w:t>
            </w:r>
          </w:p>
        </w:tc>
      </w:tr>
      <w:tr w:rsidR="006D1ECC" w:rsidRPr="006D1ECC" w14:paraId="44A53A63" w14:textId="77777777" w:rsidTr="006D1ECC">
        <w:trPr>
          <w:gridAfter w:val="3"/>
          <w:wAfter w:w="3622" w:type="dxa"/>
          <w:trHeight w:val="1152"/>
        </w:trPr>
        <w:tc>
          <w:tcPr>
            <w:tcW w:w="47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DA7A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4FFC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4DD1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2A1E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B1AD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1EC8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C780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1012,9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63F4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1012,9</w:t>
            </w:r>
          </w:p>
        </w:tc>
      </w:tr>
      <w:tr w:rsidR="006D1ECC" w:rsidRPr="006D1ECC" w14:paraId="1E8414D8" w14:textId="77777777" w:rsidTr="006D1ECC">
        <w:trPr>
          <w:gridAfter w:val="3"/>
          <w:wAfter w:w="3622" w:type="dxa"/>
          <w:trHeight w:val="55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DD46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9AD7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F628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2A6E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A0D6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0798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27BA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1012,9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F2A3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1012,9</w:t>
            </w:r>
          </w:p>
        </w:tc>
      </w:tr>
      <w:tr w:rsidR="006D1ECC" w:rsidRPr="006D1ECC" w14:paraId="390696E3" w14:textId="77777777" w:rsidTr="006D1ECC">
        <w:trPr>
          <w:gridAfter w:val="3"/>
          <w:wAfter w:w="3622" w:type="dxa"/>
          <w:trHeight w:val="51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05C3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F6BB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470B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44A5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5824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3493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B922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2A23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31,1</w:t>
            </w:r>
          </w:p>
        </w:tc>
      </w:tr>
      <w:tr w:rsidR="006D1ECC" w:rsidRPr="006D1ECC" w14:paraId="749796DA" w14:textId="77777777" w:rsidTr="006D1ECC">
        <w:trPr>
          <w:gridAfter w:val="3"/>
          <w:wAfter w:w="3622" w:type="dxa"/>
          <w:trHeight w:val="64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D75A0E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6B1E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3336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7931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3AF2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4441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3F72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E394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31,1</w:t>
            </w:r>
          </w:p>
        </w:tc>
      </w:tr>
      <w:tr w:rsidR="006D1ECC" w:rsidRPr="006D1ECC" w14:paraId="46646AAE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32F6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DF57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E532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9149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72C9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6409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8F9B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790,1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0839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790,1</w:t>
            </w:r>
          </w:p>
        </w:tc>
      </w:tr>
      <w:tr w:rsidR="006D1ECC" w:rsidRPr="006D1ECC" w14:paraId="015448E7" w14:textId="77777777" w:rsidTr="006D1ECC">
        <w:trPr>
          <w:gridAfter w:val="3"/>
          <w:wAfter w:w="3622" w:type="dxa"/>
          <w:trHeight w:val="112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D6B9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5DD5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9501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3258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3805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F4A5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3E96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507,1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E3A0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507,1</w:t>
            </w:r>
          </w:p>
        </w:tc>
      </w:tr>
      <w:tr w:rsidR="006D1ECC" w:rsidRPr="006D1ECC" w14:paraId="6268CE0A" w14:textId="77777777" w:rsidTr="006D1ECC">
        <w:trPr>
          <w:gridAfter w:val="3"/>
          <w:wAfter w:w="3622" w:type="dxa"/>
          <w:trHeight w:val="6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D882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D2FE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2F62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976B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BB6F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84C2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E1CD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507,1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5C95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507,1</w:t>
            </w:r>
          </w:p>
        </w:tc>
      </w:tr>
      <w:tr w:rsidR="006D1ECC" w:rsidRPr="006D1ECC" w14:paraId="668568CB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5368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93A7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5099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E240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8D42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0554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5697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283,0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B51F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283,0</w:t>
            </w:r>
          </w:p>
        </w:tc>
      </w:tr>
      <w:tr w:rsidR="006D1ECC" w:rsidRPr="006D1ECC" w14:paraId="00929609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226B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2F9D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7870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3A37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294C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23E8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5AFA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283,0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FDDF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283,0</w:t>
            </w:r>
          </w:p>
        </w:tc>
      </w:tr>
      <w:tr w:rsidR="006D1ECC" w:rsidRPr="006D1ECC" w14:paraId="4F3B1BA9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29A2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1B86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CC0D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DEF4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039D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899A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C87D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21,7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3546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21,7</w:t>
            </w:r>
          </w:p>
        </w:tc>
      </w:tr>
      <w:tr w:rsidR="006D1ECC" w:rsidRPr="006D1ECC" w14:paraId="496E7BCF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10D7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E7DB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A06D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5176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FDE8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9A50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D0DA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21,7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0BEA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21,7</w:t>
            </w:r>
          </w:p>
        </w:tc>
      </w:tr>
      <w:tr w:rsidR="006D1ECC" w:rsidRPr="006D1ECC" w14:paraId="2696AD2B" w14:textId="77777777" w:rsidTr="006D1ECC">
        <w:trPr>
          <w:gridAfter w:val="3"/>
          <w:wAfter w:w="3622" w:type="dxa"/>
          <w:trHeight w:val="46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90930F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67EA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52B6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ECF6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6A89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E4EF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9519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21,7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B2C1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21,7</w:t>
            </w:r>
          </w:p>
        </w:tc>
      </w:tr>
      <w:tr w:rsidR="006D1ECC" w:rsidRPr="006D1ECC" w14:paraId="3A1BCBBE" w14:textId="77777777" w:rsidTr="006D1ECC">
        <w:trPr>
          <w:gridAfter w:val="3"/>
          <w:wAfter w:w="3622" w:type="dxa"/>
          <w:trHeight w:val="102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E236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Осуществление государственного полномочия по материально техническому и финансовому обеспечению,оказанию адвокатской помощи в труднодоступных и малонаселенных местностях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1565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A810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5BF2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2A5D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0000079214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FFF5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2AFB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96,5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B47B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96,5</w:t>
            </w:r>
          </w:p>
        </w:tc>
      </w:tr>
      <w:tr w:rsidR="006D1ECC" w:rsidRPr="006D1ECC" w14:paraId="1DCFB88A" w14:textId="77777777" w:rsidTr="006D1ECC">
        <w:trPr>
          <w:gridAfter w:val="3"/>
          <w:wAfter w:w="3622" w:type="dxa"/>
          <w:trHeight w:val="103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406B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1D03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E1AA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28EB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9752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0000079214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FD98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97FD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931F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5,1</w:t>
            </w:r>
          </w:p>
        </w:tc>
      </w:tr>
      <w:tr w:rsidR="006D1ECC" w:rsidRPr="006D1ECC" w14:paraId="2BF965C7" w14:textId="77777777" w:rsidTr="006D1ECC">
        <w:trPr>
          <w:gridAfter w:val="3"/>
          <w:wAfter w:w="3622" w:type="dxa"/>
          <w:trHeight w:val="58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742C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8979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B6B0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5747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19DF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0000079214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526E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24B8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84B3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5,1</w:t>
            </w:r>
          </w:p>
        </w:tc>
      </w:tr>
      <w:tr w:rsidR="006D1ECC" w:rsidRPr="006D1ECC" w14:paraId="7E183BE0" w14:textId="77777777" w:rsidTr="006D1ECC">
        <w:trPr>
          <w:gridAfter w:val="3"/>
          <w:wAfter w:w="3622" w:type="dxa"/>
          <w:trHeight w:val="64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2482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6D73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BF53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9E47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F762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0000079214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3F7C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4753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91,4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0A21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91,4</w:t>
            </w:r>
          </w:p>
        </w:tc>
      </w:tr>
      <w:tr w:rsidR="006D1ECC" w:rsidRPr="006D1ECC" w14:paraId="5850013D" w14:textId="77777777" w:rsidTr="006D1ECC">
        <w:trPr>
          <w:gridAfter w:val="3"/>
          <w:wAfter w:w="3622" w:type="dxa"/>
          <w:trHeight w:val="48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BDFE8F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B62E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F1A0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6800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A14D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0000079214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F1BF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140C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91,4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EEEE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91,4</w:t>
            </w:r>
          </w:p>
        </w:tc>
      </w:tr>
      <w:tr w:rsidR="006D1ECC" w:rsidRPr="006D1ECC" w14:paraId="68624815" w14:textId="77777777" w:rsidTr="006D1ECC">
        <w:trPr>
          <w:gridAfter w:val="3"/>
          <w:wAfter w:w="3622" w:type="dxa"/>
          <w:trHeight w:val="116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4C5B87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lastRenderedPageBreak/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FFFC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3E51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9340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D7D4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C085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92C5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951,7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65ED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951,7</w:t>
            </w:r>
          </w:p>
        </w:tc>
      </w:tr>
      <w:tr w:rsidR="006D1ECC" w:rsidRPr="006D1ECC" w14:paraId="5C195487" w14:textId="77777777" w:rsidTr="006D1ECC">
        <w:trPr>
          <w:gridAfter w:val="3"/>
          <w:wAfter w:w="3622" w:type="dxa"/>
          <w:trHeight w:val="37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43AE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376C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043C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4E57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3B43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64FD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2CAF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951,7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1655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951,7</w:t>
            </w:r>
          </w:p>
        </w:tc>
      </w:tr>
      <w:tr w:rsidR="006D1ECC" w:rsidRPr="006D1ECC" w14:paraId="3E69F1F1" w14:textId="77777777" w:rsidTr="006D1ECC">
        <w:trPr>
          <w:gridAfter w:val="3"/>
          <w:wAfter w:w="3622" w:type="dxa"/>
          <w:trHeight w:val="51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CB96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Премии и гранты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17B1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CC11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8094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91A5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59B1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350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B561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951,7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3561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951,7</w:t>
            </w:r>
          </w:p>
        </w:tc>
      </w:tr>
      <w:tr w:rsidR="006D1ECC" w:rsidRPr="006D1ECC" w14:paraId="4651559D" w14:textId="77777777" w:rsidTr="006D1ECC">
        <w:trPr>
          <w:gridAfter w:val="3"/>
          <w:wAfter w:w="3622" w:type="dxa"/>
          <w:trHeight w:val="109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7378A1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7764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2628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BCD2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B579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D368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24CC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2285,5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8903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2285,5</w:t>
            </w:r>
          </w:p>
        </w:tc>
      </w:tr>
      <w:tr w:rsidR="006D1ECC" w:rsidRPr="006D1ECC" w14:paraId="65659EB0" w14:textId="77777777" w:rsidTr="006D1ECC">
        <w:trPr>
          <w:gridAfter w:val="3"/>
          <w:wAfter w:w="3622" w:type="dxa"/>
          <w:trHeight w:val="36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E346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C975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6316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3207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1C82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8663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65B5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2285,5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A1E9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2285,5</w:t>
            </w:r>
          </w:p>
        </w:tc>
      </w:tr>
      <w:tr w:rsidR="006D1ECC" w:rsidRPr="006D1ECC" w14:paraId="172BE49B" w14:textId="77777777" w:rsidTr="006D1ECC">
        <w:trPr>
          <w:gridAfter w:val="3"/>
          <w:wAfter w:w="3622" w:type="dxa"/>
          <w:trHeight w:val="36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5B97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Премии и гранты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95A9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5CB9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1480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560C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F890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350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8318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2285,5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1B28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2285,5</w:t>
            </w:r>
          </w:p>
        </w:tc>
      </w:tr>
      <w:tr w:rsidR="006D1ECC" w:rsidRPr="006D1ECC" w14:paraId="3FAF4811" w14:textId="77777777" w:rsidTr="006D1ECC">
        <w:trPr>
          <w:gridAfter w:val="3"/>
          <w:wAfter w:w="3622" w:type="dxa"/>
          <w:trHeight w:val="28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EDBAE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Судебная система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79998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C0AC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539E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A0B3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D77D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BC0A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6,4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9E9E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6,4</w:t>
            </w:r>
          </w:p>
        </w:tc>
      </w:tr>
      <w:tr w:rsidR="006D1ECC" w:rsidRPr="006D1ECC" w14:paraId="35CC3A31" w14:textId="77777777" w:rsidTr="006D1ECC">
        <w:trPr>
          <w:gridAfter w:val="3"/>
          <w:wAfter w:w="3622" w:type="dxa"/>
          <w:trHeight w:val="84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6C8566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66FF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3709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31A5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71C8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0000051200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E507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1D4E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0619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6,4</w:t>
            </w:r>
          </w:p>
        </w:tc>
      </w:tr>
      <w:tr w:rsidR="006D1ECC" w:rsidRPr="006D1ECC" w14:paraId="30940553" w14:textId="77777777" w:rsidTr="006D1ECC">
        <w:trPr>
          <w:gridAfter w:val="3"/>
          <w:wAfter w:w="3622" w:type="dxa"/>
          <w:trHeight w:val="55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131F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65AC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51E9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37DB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9CC7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0000051200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4B60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9415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C123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6,4</w:t>
            </w:r>
          </w:p>
        </w:tc>
      </w:tr>
      <w:tr w:rsidR="006D1ECC" w:rsidRPr="006D1ECC" w14:paraId="2CA496EE" w14:textId="77777777" w:rsidTr="006D1ECC">
        <w:trPr>
          <w:gridAfter w:val="3"/>
          <w:wAfter w:w="3622" w:type="dxa"/>
          <w:trHeight w:val="55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9D1B38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9F38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181F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4232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6104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0000051200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A22B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3B56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31D3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6,4</w:t>
            </w:r>
          </w:p>
        </w:tc>
      </w:tr>
      <w:tr w:rsidR="006D1ECC" w:rsidRPr="006D1ECC" w14:paraId="052E1C77" w14:textId="77777777" w:rsidTr="006D1ECC">
        <w:trPr>
          <w:gridAfter w:val="3"/>
          <w:wAfter w:w="3622" w:type="dxa"/>
          <w:trHeight w:val="76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EFB0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1423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514F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10B7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08FC4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8485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D02C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18974,1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09B2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1070,0</w:t>
            </w:r>
          </w:p>
        </w:tc>
      </w:tr>
      <w:tr w:rsidR="006D1ECC" w:rsidRPr="006D1ECC" w14:paraId="59B7E009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6B22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D99D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2FFB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8845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8EEC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0000020000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DB3A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188E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17825,3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CBB3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51BDF6E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AA10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Центральный аппарат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112C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AA98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640D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3273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3528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1C2B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14210,3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7866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B8C76B8" w14:textId="77777777" w:rsidTr="006D1ECC">
        <w:trPr>
          <w:gridAfter w:val="3"/>
          <w:wAfter w:w="3622" w:type="dxa"/>
          <w:trHeight w:val="103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759D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EC05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5694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5827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A103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D5F8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7A64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14081,9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3980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26F26F8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36EC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E6EF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4A27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8D4A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280A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D6D4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69F1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14081,9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18B0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AFA7340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6BE2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9B1A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0A16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C57D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1A25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E1DB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749E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127,4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AFAF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B60C469" w14:textId="77777777" w:rsidTr="006D1ECC">
        <w:trPr>
          <w:gridAfter w:val="3"/>
          <w:wAfter w:w="3622" w:type="dxa"/>
          <w:trHeight w:val="46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244DD2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A368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A863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C26D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B537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E912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3DF4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127,4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9C3F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6649D29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5BC18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BC8D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4721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9A69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988B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F7B0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F702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E028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5FEB4BE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E01B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5935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1543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9322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4D58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0000020400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0AF6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850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6CD7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4A15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5E6AF2D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8959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FC76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0A1F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15BE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EFC4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0000022400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1812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42F3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1476,6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576A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549113F" w14:textId="77777777" w:rsidTr="006D1ECC">
        <w:trPr>
          <w:gridAfter w:val="3"/>
          <w:wAfter w:w="3622" w:type="dxa"/>
          <w:trHeight w:val="121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B338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3B3C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3CF6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95A0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042D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0000022400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1330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0911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1476,6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A82D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11CCC82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773C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0AA1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A6C0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E43E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07B3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0000022400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4D07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D4D8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1476,6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3082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9E1D062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E793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DBCC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EF66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EBEE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E91B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0000022500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7EAC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58B1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2138,4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6965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2F5AAD6" w14:textId="77777777" w:rsidTr="006D1ECC">
        <w:trPr>
          <w:gridAfter w:val="3"/>
          <w:wAfter w:w="3622" w:type="dxa"/>
          <w:trHeight w:val="109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41E7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16D1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1AA4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E006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1E8A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0000022500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8015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89EB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2138,4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D446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DC413D5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7ACE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11FF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41ED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035A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8660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0000022500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EB9C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A4A7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2138,4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8313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E220EEC" w14:textId="77777777" w:rsidTr="006D1ECC">
        <w:trPr>
          <w:gridAfter w:val="3"/>
          <w:wAfter w:w="3622" w:type="dxa"/>
          <w:trHeight w:val="174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9CAA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12D7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AB15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1E81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0940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0000025100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B2E0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099F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78,8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F0B5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134C442" w14:textId="77777777" w:rsidTr="006D1ECC">
        <w:trPr>
          <w:gridAfter w:val="3"/>
          <w:wAfter w:w="3622" w:type="dxa"/>
          <w:trHeight w:val="67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34E2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AD10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24B6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4191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383A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0000025106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ED15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20CD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78,8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34ED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458CA4F" w14:textId="77777777" w:rsidTr="006D1ECC">
        <w:trPr>
          <w:gridAfter w:val="3"/>
          <w:wAfter w:w="3622" w:type="dxa"/>
          <w:trHeight w:val="104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9E14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36D2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04D2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BFFD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3FBC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0000025106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ECC0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4D32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526A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FA80E87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5F2E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5006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C6F5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932B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BF1A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0000025106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22C3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8368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13B2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784E3FC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2416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52AD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9936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8EF0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7904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0000025106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6C35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1C33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BF00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FD3BB85" w14:textId="77777777" w:rsidTr="006D1ECC">
        <w:trPr>
          <w:gridAfter w:val="3"/>
          <w:wAfter w:w="3622" w:type="dxa"/>
          <w:trHeight w:val="45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2B1C7B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05DA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651C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CDDC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5D3A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0000025106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62AE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99DD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90F7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A516F0D" w14:textId="77777777" w:rsidTr="006D1ECC">
        <w:trPr>
          <w:gridAfter w:val="3"/>
          <w:wAfter w:w="3622" w:type="dxa"/>
          <w:trHeight w:val="28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DD55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EB73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8550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304B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A025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9374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A469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376,6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286F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376,6</w:t>
            </w:r>
          </w:p>
        </w:tc>
      </w:tr>
      <w:tr w:rsidR="006D1ECC" w:rsidRPr="006D1ECC" w14:paraId="4A0A8834" w14:textId="77777777" w:rsidTr="006D1ECC">
        <w:trPr>
          <w:gridAfter w:val="3"/>
          <w:wAfter w:w="3622" w:type="dxa"/>
          <w:trHeight w:val="6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E291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AB89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72D0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8232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9DB1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81E7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4710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376,6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FDD5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376,6</w:t>
            </w:r>
          </w:p>
        </w:tc>
      </w:tr>
      <w:tr w:rsidR="006D1ECC" w:rsidRPr="006D1ECC" w14:paraId="0E55E63E" w14:textId="77777777" w:rsidTr="006D1ECC">
        <w:trPr>
          <w:gridAfter w:val="3"/>
          <w:wAfter w:w="3622" w:type="dxa"/>
          <w:trHeight w:val="54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17FE92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DEC0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56D5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15CE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6EFA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3ACD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9595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376,6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4434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376,6</w:t>
            </w:r>
          </w:p>
        </w:tc>
      </w:tr>
      <w:tr w:rsidR="006D1ECC" w:rsidRPr="006D1ECC" w14:paraId="05E84E69" w14:textId="77777777" w:rsidTr="006D1ECC">
        <w:trPr>
          <w:gridAfter w:val="3"/>
          <w:wAfter w:w="3622" w:type="dxa"/>
          <w:trHeight w:val="108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6E9E23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54E5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C926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9C8C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711D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53A4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8A9D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291,0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7F82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291,0</w:t>
            </w:r>
          </w:p>
        </w:tc>
      </w:tr>
      <w:tr w:rsidR="006D1ECC" w:rsidRPr="006D1ECC" w14:paraId="46D5C9FC" w14:textId="77777777" w:rsidTr="006D1ECC">
        <w:trPr>
          <w:gridAfter w:val="3"/>
          <w:wAfter w:w="3622" w:type="dxa"/>
          <w:trHeight w:val="44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4BBE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8874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953E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5955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F578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E2BA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DED2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291,0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ED2B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291,0</w:t>
            </w:r>
          </w:p>
        </w:tc>
      </w:tr>
      <w:tr w:rsidR="006D1ECC" w:rsidRPr="006D1ECC" w14:paraId="17EA3E4E" w14:textId="77777777" w:rsidTr="006D1ECC">
        <w:trPr>
          <w:gridAfter w:val="3"/>
          <w:wAfter w:w="3622" w:type="dxa"/>
          <w:trHeight w:val="33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2A1C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Премии и гранты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582A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2D47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E3DE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9FB9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4E76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350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E52A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291,0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6A52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291,0</w:t>
            </w:r>
          </w:p>
        </w:tc>
      </w:tr>
      <w:tr w:rsidR="006D1ECC" w:rsidRPr="006D1ECC" w14:paraId="1F1D9DC7" w14:textId="77777777" w:rsidTr="006D1ECC">
        <w:trPr>
          <w:gridAfter w:val="3"/>
          <w:wAfter w:w="3622" w:type="dxa"/>
          <w:trHeight w:val="104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650337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9166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CEA1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E816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7139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7C3D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151E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402,4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0886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402,4</w:t>
            </w:r>
          </w:p>
        </w:tc>
      </w:tr>
      <w:tr w:rsidR="006D1ECC" w:rsidRPr="006D1ECC" w14:paraId="6F544C18" w14:textId="77777777" w:rsidTr="006D1ECC">
        <w:trPr>
          <w:gridAfter w:val="3"/>
          <w:wAfter w:w="3622" w:type="dxa"/>
          <w:trHeight w:val="51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AA45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FC7F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8370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527D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66AC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C127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C35F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402,4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F386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402,4</w:t>
            </w:r>
          </w:p>
        </w:tc>
      </w:tr>
      <w:tr w:rsidR="006D1ECC" w:rsidRPr="006D1ECC" w14:paraId="064349D9" w14:textId="77777777" w:rsidTr="006D1ECC">
        <w:trPr>
          <w:gridAfter w:val="3"/>
          <w:wAfter w:w="3622" w:type="dxa"/>
          <w:trHeight w:val="57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822C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Премии и гранты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B72C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F1C7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53D0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3305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0000079492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2BB5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350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AFAD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402,4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6B17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402,4</w:t>
            </w:r>
          </w:p>
        </w:tc>
      </w:tr>
      <w:tr w:rsidR="006D1ECC" w:rsidRPr="006D1ECC" w14:paraId="4BFB2EF1" w14:textId="77777777" w:rsidTr="006D1ECC">
        <w:trPr>
          <w:gridAfter w:val="3"/>
          <w:wAfter w:w="3622" w:type="dxa"/>
          <w:trHeight w:val="36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4C9F8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Обеспечение проведения выборов и референдумов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51B84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D6A6C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89869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07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BD28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9665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78F1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3409,9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83DE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197DEC4E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4A89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4AF4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50B8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8715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015A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0000002000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B90B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BAFA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3409,9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E2DB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714F9E4" w14:textId="77777777" w:rsidTr="006D1ECC">
        <w:trPr>
          <w:gridAfter w:val="3"/>
          <w:wAfter w:w="3622" w:type="dxa"/>
          <w:trHeight w:val="27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F1FD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Проведение выборов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4403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1173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35AA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9F78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0000002002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9289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623B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3409,9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4B94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B4735C3" w14:textId="77777777" w:rsidTr="006D1ECC">
        <w:trPr>
          <w:gridAfter w:val="3"/>
          <w:wAfter w:w="3622" w:type="dxa"/>
          <w:trHeight w:val="3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3678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бюджетные ассигнования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7C61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7399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962D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2D90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0000002002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BECF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E349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3409,9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3761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C8AA210" w14:textId="77777777" w:rsidTr="006D1ECC">
        <w:trPr>
          <w:gridAfter w:val="3"/>
          <w:wAfter w:w="3622" w:type="dxa"/>
          <w:trHeight w:val="37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E66403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Специальные расходы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7AFC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EC29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C63F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3C24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0000002002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1565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880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A300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3409,9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26AD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63FAFB1" w14:textId="77777777" w:rsidTr="006D1ECC">
        <w:trPr>
          <w:gridAfter w:val="3"/>
          <w:wAfter w:w="3622" w:type="dxa"/>
          <w:trHeight w:val="3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80A5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Резервные фонды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287B9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D9A4D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54A7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7D1C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707B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F1A0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133,4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704C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6A28EE02" w14:textId="77777777" w:rsidTr="006D1ECC">
        <w:trPr>
          <w:gridAfter w:val="3"/>
          <w:wAfter w:w="3622" w:type="dxa"/>
          <w:trHeight w:val="33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4123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Резервные фонды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C683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7708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3F33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70DA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0000007000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2A23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70CA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133,4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E0EC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7121964" w14:textId="77777777" w:rsidTr="006D1ECC">
        <w:trPr>
          <w:gridAfter w:val="3"/>
          <w:wAfter w:w="3622" w:type="dxa"/>
          <w:trHeight w:val="36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FB22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Резервные фонды местной администрации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2131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3A83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9CCD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3C25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0000007005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3A84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C4EE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133,4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B4E2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4A26719" w14:textId="77777777" w:rsidTr="006D1ECC">
        <w:trPr>
          <w:gridAfter w:val="3"/>
          <w:wAfter w:w="3622" w:type="dxa"/>
          <w:trHeight w:val="34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4E86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бюджетные ассигнования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4471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7A2A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8D3F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7793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0000007005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2742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E93C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133,4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7CEB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C58E0FA" w14:textId="77777777" w:rsidTr="006D1ECC">
        <w:trPr>
          <w:gridAfter w:val="3"/>
          <w:wAfter w:w="3622" w:type="dxa"/>
          <w:trHeight w:val="34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A067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Резервные средства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7020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4ED7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6561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210E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0000007005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FC94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870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AAF8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133,4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D4B2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BA9AD3C" w14:textId="77777777" w:rsidTr="006D1ECC">
        <w:trPr>
          <w:gridAfter w:val="3"/>
          <w:wAfter w:w="3622" w:type="dxa"/>
          <w:trHeight w:val="3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B872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C9CB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4DF2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1269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1756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1930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2971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33769,0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BFB0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966,1</w:t>
            </w:r>
          </w:p>
        </w:tc>
      </w:tr>
      <w:tr w:rsidR="006D1ECC" w:rsidRPr="006D1ECC" w14:paraId="40287886" w14:textId="77777777" w:rsidTr="006D1ECC">
        <w:trPr>
          <w:gridAfter w:val="3"/>
          <w:wAfter w:w="3622" w:type="dxa"/>
          <w:trHeight w:val="50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7960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Резервные фонды местной администрации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3BCC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EBCA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8CEC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270C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0000007005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D681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0415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246,6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72C3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FC8672E" w14:textId="77777777" w:rsidTr="006D1ECC">
        <w:trPr>
          <w:gridAfter w:val="3"/>
          <w:wAfter w:w="3622" w:type="dxa"/>
          <w:trHeight w:val="56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4832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813C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CBF4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38AF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6329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0000007005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EB78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4572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226,6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043D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A356BD9" w14:textId="77777777" w:rsidTr="006D1ECC">
        <w:trPr>
          <w:gridAfter w:val="3"/>
          <w:wAfter w:w="3622" w:type="dxa"/>
          <w:trHeight w:val="55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2B06C8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013E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8585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0D54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29A9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0000007005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1B40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43F3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226,6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A16B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548873C" w14:textId="77777777" w:rsidTr="006D1ECC">
        <w:trPr>
          <w:gridAfter w:val="3"/>
          <w:wAfter w:w="3622" w:type="dxa"/>
          <w:trHeight w:val="39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7651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DBD3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0675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9E47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DFA2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0000007005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3677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609C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1788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82BCE2C" w14:textId="77777777" w:rsidTr="006D1ECC">
        <w:trPr>
          <w:gridAfter w:val="3"/>
          <w:wAfter w:w="3622" w:type="dxa"/>
          <w:trHeight w:val="38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9069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Премии и гранты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F1AC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4615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8623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B9BD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0000007005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636C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350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F9E6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C747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F04A4E8" w14:textId="77777777" w:rsidTr="006D1ECC">
        <w:trPr>
          <w:gridAfter w:val="3"/>
          <w:wAfter w:w="3622" w:type="dxa"/>
          <w:trHeight w:val="66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12D8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C48B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E88E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7838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2E8C7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0000009300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EAB2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A05A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31708,2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716D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A57AF07" w14:textId="77777777" w:rsidTr="006D1ECC">
        <w:trPr>
          <w:gridAfter w:val="3"/>
          <w:wAfter w:w="3622" w:type="dxa"/>
          <w:trHeight w:val="38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7077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70A8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B6E6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82AD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0020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0000009399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B69F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C056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31708,2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781B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47DAC2D" w14:textId="77777777" w:rsidTr="006D1ECC">
        <w:trPr>
          <w:gridAfter w:val="3"/>
          <w:wAfter w:w="3622" w:type="dxa"/>
          <w:trHeight w:val="98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29B2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7DBF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DC18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575F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B411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E2BB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EC84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13170,1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6B86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92049D1" w14:textId="77777777" w:rsidTr="006D1ECC">
        <w:trPr>
          <w:gridAfter w:val="3"/>
          <w:wAfter w:w="3622" w:type="dxa"/>
          <w:trHeight w:val="46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319E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4614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4651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5FE3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650E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0000009399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BC03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993E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13170,1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D1A2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46B170D" w14:textId="77777777" w:rsidTr="006D1ECC">
        <w:trPr>
          <w:gridAfter w:val="3"/>
          <w:wAfter w:w="3622" w:type="dxa"/>
          <w:trHeight w:val="54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CAB1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BAAB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09B1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A000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F8AA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0000009399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7AD9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A7FA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17563,0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FD35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B1FEC0D" w14:textId="77777777" w:rsidTr="006D1ECC">
        <w:trPr>
          <w:gridAfter w:val="3"/>
          <w:wAfter w:w="3622" w:type="dxa"/>
          <w:trHeight w:val="54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60503F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36AE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9474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1734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0FD0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0000009399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7EE4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BFEF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17563,0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225C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5BE3FCE" w14:textId="77777777" w:rsidTr="006D1ECC">
        <w:trPr>
          <w:gridAfter w:val="3"/>
          <w:wAfter w:w="3622" w:type="dxa"/>
          <w:trHeight w:val="33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FA7B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2984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8085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424A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F05F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0000009399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4B2C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AE17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975,1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8916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691E93A" w14:textId="77777777" w:rsidTr="006D1ECC">
        <w:trPr>
          <w:gridAfter w:val="3"/>
          <w:wAfter w:w="3622" w:type="dxa"/>
          <w:trHeight w:val="3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A2AE8F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Исполнение судебных актов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F6CE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2BD2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F611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C02E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0000009399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8FCA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830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1D2E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78,2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5F84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76592BA" w14:textId="77777777" w:rsidTr="006D1ECC">
        <w:trPr>
          <w:gridAfter w:val="3"/>
          <w:wAfter w:w="3622" w:type="dxa"/>
          <w:trHeight w:val="34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D031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CDCA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9D53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4D9E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E8144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0000009399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E21A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850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E29A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896,9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0129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BF4707E" w14:textId="77777777" w:rsidTr="006D1ECC">
        <w:trPr>
          <w:gridAfter w:val="3"/>
          <w:wAfter w:w="3622" w:type="dxa"/>
          <w:trHeight w:val="18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BAD70A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882F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3DEA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229C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9811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0000078186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A72B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F15F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966,1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A95D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966,1</w:t>
            </w:r>
          </w:p>
        </w:tc>
      </w:tr>
      <w:tr w:rsidR="006D1ECC" w:rsidRPr="006D1ECC" w14:paraId="4957CE80" w14:textId="77777777" w:rsidTr="006D1ECC">
        <w:trPr>
          <w:gridAfter w:val="3"/>
          <w:wAfter w:w="3622" w:type="dxa"/>
          <w:trHeight w:val="63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C5B8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F338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805A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DA21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F749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0000078186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9905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3234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966,1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C8A0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966,1</w:t>
            </w:r>
          </w:p>
        </w:tc>
      </w:tr>
      <w:tr w:rsidR="006D1ECC" w:rsidRPr="006D1ECC" w14:paraId="608040CF" w14:textId="77777777" w:rsidTr="006D1ECC">
        <w:trPr>
          <w:gridAfter w:val="3"/>
          <w:wAfter w:w="3622" w:type="dxa"/>
          <w:trHeight w:val="61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9DD2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6F33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E80F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57B3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64A26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0000078186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736D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EAAE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966,1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EEB2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966,1</w:t>
            </w:r>
          </w:p>
        </w:tc>
      </w:tr>
      <w:tr w:rsidR="006D1ECC" w:rsidRPr="006D1ECC" w14:paraId="231D69F7" w14:textId="77777777" w:rsidTr="006D1ECC">
        <w:trPr>
          <w:gridAfter w:val="3"/>
          <w:wAfter w:w="3622" w:type="dxa"/>
          <w:trHeight w:val="61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338E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Реализация отдельных мероприятий муниципального образования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A47B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D020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2BCC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FEA2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733F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2258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125,0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5D9B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3F17296" w14:textId="77777777" w:rsidTr="006D1ECC">
        <w:trPr>
          <w:gridAfter w:val="3"/>
          <w:wAfter w:w="3622" w:type="dxa"/>
          <w:trHeight w:val="8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6FC9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4771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8444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F483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2EF6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0000095130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61DF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7D8A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75,0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F75A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6D79764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5EC6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B652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4E11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CDBB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6E96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0000095130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5FFE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6D35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75,0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6F16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5DD8058" w14:textId="77777777" w:rsidTr="006D1ECC">
        <w:trPr>
          <w:gridAfter w:val="3"/>
          <w:wAfter w:w="3622" w:type="dxa"/>
          <w:trHeight w:val="40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7C02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3766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320E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2B1B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9556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0000095130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D738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5131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75,0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9995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1C34B3C" w14:textId="77777777" w:rsidTr="006D1ECC">
        <w:trPr>
          <w:gridAfter w:val="3"/>
          <w:wAfter w:w="3622" w:type="dxa"/>
          <w:trHeight w:val="46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177A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Мероприятия по укреплению общественного здоровья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8FB2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879D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7D39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C8DE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0000095139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DFA5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ABB3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E244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3C7165E" w14:textId="77777777" w:rsidTr="006D1ECC">
        <w:trPr>
          <w:gridAfter w:val="3"/>
          <w:wAfter w:w="3622" w:type="dxa"/>
          <w:trHeight w:val="55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9E53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A123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AAA0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93EF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11F3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0000095139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81FA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3483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6848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755A09A" w14:textId="77777777" w:rsidTr="006D1ECC">
        <w:trPr>
          <w:gridAfter w:val="3"/>
          <w:wAfter w:w="3622" w:type="dxa"/>
          <w:trHeight w:val="6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2007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9D4A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F5C8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CEBA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8316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0000095139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BA21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73C1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99E2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BF90310" w14:textId="77777777" w:rsidTr="006D1ECC">
        <w:trPr>
          <w:gridAfter w:val="3"/>
          <w:wAfter w:w="3622" w:type="dxa"/>
          <w:trHeight w:val="80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F0AA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7EF2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D654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3600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7197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819C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0FE2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723,1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3978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B1C1FBB" w14:textId="77777777" w:rsidTr="006D1ECC">
        <w:trPr>
          <w:gridAfter w:val="3"/>
          <w:wAfter w:w="3622" w:type="dxa"/>
          <w:trHeight w:val="98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761A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AA35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8AEE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B72A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AE94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43CD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F854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723,1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81DC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576E1AE" w14:textId="77777777" w:rsidTr="006D1ECC">
        <w:trPr>
          <w:gridAfter w:val="3"/>
          <w:wAfter w:w="3622" w:type="dxa"/>
          <w:trHeight w:val="43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A361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A765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9A00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BE32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6F5F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5C1D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A442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723,1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5472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64901CD" w14:textId="77777777" w:rsidTr="006D1ECC">
        <w:trPr>
          <w:gridAfter w:val="3"/>
          <w:wAfter w:w="3622" w:type="dxa"/>
          <w:trHeight w:val="46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CB3A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Национальная оборона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475EB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C7C08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F199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4C7A4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B8AA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2619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6832,6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59CB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0F0E68A7" w14:textId="77777777" w:rsidTr="006D1ECC">
        <w:trPr>
          <w:gridAfter w:val="3"/>
          <w:wAfter w:w="3622" w:type="dxa"/>
          <w:trHeight w:val="46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6E498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C943B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F5C5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59B2B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E913E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6E27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A10F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6832,6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9E6F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7051646C" w14:textId="77777777" w:rsidTr="006D1ECC">
        <w:trPr>
          <w:gridAfter w:val="3"/>
          <w:wAfter w:w="3622" w:type="dxa"/>
          <w:trHeight w:val="51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176C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5AAC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52D8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10F8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C91D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00000П8050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2E37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DB66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6832,6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A992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B2C25E2" w14:textId="77777777" w:rsidTr="006D1ECC">
        <w:trPr>
          <w:gridAfter w:val="3"/>
          <w:wAfter w:w="3622" w:type="dxa"/>
          <w:trHeight w:val="109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6708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8D20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E134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7A37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6663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00000П8050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D2ED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AD18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6419,6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5500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CEE3804" w14:textId="77777777" w:rsidTr="006D1ECC">
        <w:trPr>
          <w:gridAfter w:val="3"/>
          <w:wAfter w:w="3622" w:type="dxa"/>
          <w:trHeight w:val="48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64D4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F988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A3C1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F42A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CB86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00000П8050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B99B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5E2B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6419,6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683E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B10FDC5" w14:textId="77777777" w:rsidTr="006D1ECC">
        <w:trPr>
          <w:gridAfter w:val="3"/>
          <w:wAfter w:w="3622" w:type="dxa"/>
          <w:trHeight w:val="48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7ACC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CE28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C305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7296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C76C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00000П8050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5EE7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9FED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413,0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2F72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3708773" w14:textId="77777777" w:rsidTr="006D1ECC">
        <w:trPr>
          <w:gridAfter w:val="3"/>
          <w:wAfter w:w="3622" w:type="dxa"/>
          <w:trHeight w:val="48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43D8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9D93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EACA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374B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2553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00000П8050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C280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8507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413,0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48AE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8D2B2D5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8F29C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Национальная безопастность и правоохранительная деятельность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02E79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3D61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7F24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5D50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9209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5090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16274,9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8B4F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5311,5</w:t>
            </w:r>
          </w:p>
        </w:tc>
      </w:tr>
      <w:tr w:rsidR="006D1ECC" w:rsidRPr="006D1ECC" w14:paraId="065D7350" w14:textId="77777777" w:rsidTr="006D1ECC">
        <w:trPr>
          <w:gridAfter w:val="3"/>
          <w:wAfter w:w="3622" w:type="dxa"/>
          <w:trHeight w:val="79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3661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FD8CC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CC12E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BEEF4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10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B006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B294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AD1D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15774,9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22C6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5311,5</w:t>
            </w:r>
          </w:p>
        </w:tc>
      </w:tr>
      <w:tr w:rsidR="006D1ECC" w:rsidRPr="006D1ECC" w14:paraId="64D749CD" w14:textId="77777777" w:rsidTr="006D1ECC">
        <w:trPr>
          <w:gridAfter w:val="3"/>
          <w:wAfter w:w="3622" w:type="dxa"/>
          <w:trHeight w:val="55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D710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5A60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04DB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31FA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23B4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83AE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8874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3832,7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ACD6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ED846ED" w14:textId="77777777" w:rsidTr="006D1ECC">
        <w:trPr>
          <w:gridAfter w:val="3"/>
          <w:wAfter w:w="3622" w:type="dxa"/>
          <w:trHeight w:val="80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725B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E10E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B55B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3571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10DD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D781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56CB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3832,7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8783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1383892" w14:textId="77777777" w:rsidTr="006D1ECC">
        <w:trPr>
          <w:gridAfter w:val="3"/>
          <w:wAfter w:w="3622" w:type="dxa"/>
          <w:trHeight w:val="54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5A90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2042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51B4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3B8C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553B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837C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12AB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292,0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031E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2FA1030" w14:textId="77777777" w:rsidTr="006D1ECC">
        <w:trPr>
          <w:gridAfter w:val="3"/>
          <w:wAfter w:w="3622" w:type="dxa"/>
          <w:trHeight w:val="63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DF3366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39B4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9011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B59F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85D8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918B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5734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292,0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3517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9F9FE6D" w14:textId="77777777" w:rsidTr="006D1ECC">
        <w:trPr>
          <w:gridAfter w:val="3"/>
          <w:wAfter w:w="3622" w:type="dxa"/>
          <w:trHeight w:val="36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BCAD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280C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38C9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45F9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3A6D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4DD3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7C05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B251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690D3B2" w14:textId="77777777" w:rsidTr="006D1ECC">
        <w:trPr>
          <w:gridAfter w:val="3"/>
          <w:wAfter w:w="3622" w:type="dxa"/>
          <w:trHeight w:val="36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2821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выплаты населению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5E58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2595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9F90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46C7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318E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360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E5A4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A879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B5531F9" w14:textId="77777777" w:rsidTr="006D1ECC">
        <w:trPr>
          <w:gridAfter w:val="3"/>
          <w:wAfter w:w="3622" w:type="dxa"/>
          <w:trHeight w:val="42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628B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487C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B0B2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7DA3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B645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5614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0D9E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2807,2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50E5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FCD546D" w14:textId="77777777" w:rsidTr="006D1ECC">
        <w:trPr>
          <w:gridAfter w:val="3"/>
          <w:wAfter w:w="3622" w:type="dxa"/>
          <w:trHeight w:val="39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AE0A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9D75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6E89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4D2D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9B64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3C89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4400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2807,2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8EBD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83D542F" w14:textId="77777777" w:rsidTr="006D1ECC">
        <w:trPr>
          <w:gridAfter w:val="3"/>
          <w:wAfter w:w="3622" w:type="dxa"/>
          <w:trHeight w:val="54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CBD0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C90C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C11D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456B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08C5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5C7C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E81D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298,7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755A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592A787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3869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EF77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87B4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F287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041D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B6C9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1A44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298,7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77C2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5B81260" w14:textId="77777777" w:rsidTr="006D1ECC">
        <w:trPr>
          <w:gridAfter w:val="3"/>
          <w:wAfter w:w="3622" w:type="dxa"/>
          <w:trHeight w:val="43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1CB3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бюджетные ассигнования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D1F6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A448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4AD6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D8D5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3B6D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A427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424,8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428A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8AB74C5" w14:textId="77777777" w:rsidTr="006D1ECC">
        <w:trPr>
          <w:gridAfter w:val="3"/>
          <w:wAfter w:w="3622" w:type="dxa"/>
          <w:trHeight w:val="43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5D98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Резервные средства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6ABB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5801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0B81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254B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8E9F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870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386E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424,8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A7F1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B39F607" w14:textId="77777777" w:rsidTr="006D1ECC">
        <w:trPr>
          <w:gridAfter w:val="3"/>
          <w:wAfter w:w="3622" w:type="dxa"/>
          <w:trHeight w:val="76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B7F5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Реализация других функций, связанных с обеспечением национальной безопасности и правоохранительной дея-тельности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1C57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02B7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F21B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C17A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0000024700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557A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FD17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6151,5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4C15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8D1E32F" w14:textId="77777777" w:rsidTr="006D1ECC">
        <w:trPr>
          <w:gridAfter w:val="3"/>
          <w:wAfter w:w="3622" w:type="dxa"/>
          <w:trHeight w:val="34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0591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591A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1A18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E035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412C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0000024799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0354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8C35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6151,5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B366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EBE8A11" w14:textId="77777777" w:rsidTr="006D1ECC">
        <w:trPr>
          <w:gridAfter w:val="3"/>
          <w:wAfter w:w="3622" w:type="dxa"/>
          <w:trHeight w:val="105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5418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01F3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9E03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C4F8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430A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0000024799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A85F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29A7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6151,5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CAE7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0F31EA7" w14:textId="77777777" w:rsidTr="006D1ECC">
        <w:trPr>
          <w:gridAfter w:val="3"/>
          <w:wAfter w:w="3622" w:type="dxa"/>
          <w:trHeight w:val="36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3587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4853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8A37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312E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9BEB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0000024799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6BB1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3386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6151,5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73D9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80E0AEA" w14:textId="77777777" w:rsidTr="006D1ECC">
        <w:trPr>
          <w:gridAfter w:val="3"/>
          <w:wAfter w:w="3622" w:type="dxa"/>
          <w:trHeight w:val="98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BC11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C443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19AF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2DD4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FEE0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00000S9118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C027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8AE8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5414,4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D777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5311,5</w:t>
            </w:r>
          </w:p>
        </w:tc>
      </w:tr>
      <w:tr w:rsidR="006D1ECC" w:rsidRPr="006D1ECC" w14:paraId="40896C2C" w14:textId="77777777" w:rsidTr="006D1ECC">
        <w:trPr>
          <w:gridAfter w:val="3"/>
          <w:wAfter w:w="3622" w:type="dxa"/>
          <w:trHeight w:val="54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5B3A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A2F8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D9B9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7CCE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B640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00000S9118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8177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7E97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5414,4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3986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5311,5</w:t>
            </w:r>
          </w:p>
        </w:tc>
      </w:tr>
      <w:tr w:rsidR="006D1ECC" w:rsidRPr="006D1ECC" w14:paraId="1DD9ABFE" w14:textId="77777777" w:rsidTr="006D1ECC">
        <w:trPr>
          <w:gridAfter w:val="3"/>
          <w:wAfter w:w="3622" w:type="dxa"/>
          <w:trHeight w:val="3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7B0E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A240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4C42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530E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204F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00000S9118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5DCB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520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10F8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5414,4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E817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5311,5</w:t>
            </w:r>
          </w:p>
        </w:tc>
      </w:tr>
      <w:tr w:rsidR="006D1ECC" w:rsidRPr="006D1ECC" w14:paraId="2FFD244A" w14:textId="77777777" w:rsidTr="006D1ECC">
        <w:trPr>
          <w:gridAfter w:val="3"/>
          <w:wAfter w:w="3622" w:type="dxa"/>
          <w:trHeight w:val="74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7E91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7066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E7E5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14A9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72FD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217C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7FA2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376,3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388A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0EBDE0D" w14:textId="77777777" w:rsidTr="006D1ECC">
        <w:trPr>
          <w:gridAfter w:val="3"/>
          <w:wAfter w:w="3622" w:type="dxa"/>
          <w:trHeight w:val="102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5ED4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C475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A5F5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8CBC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D463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C628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DDDF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376,3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93AA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8487FE5" w14:textId="77777777" w:rsidTr="006D1ECC">
        <w:trPr>
          <w:gridAfter w:val="3"/>
          <w:wAfter w:w="3622" w:type="dxa"/>
          <w:trHeight w:val="38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27A5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Расходы на выплаты персоналу  казенных учреждений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CC28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FD49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A8D8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344A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CF29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3488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376,3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202F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B618688" w14:textId="77777777" w:rsidTr="006D1ECC">
        <w:trPr>
          <w:gridAfter w:val="3"/>
          <w:wAfter w:w="3622" w:type="dxa"/>
          <w:trHeight w:val="68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F36A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082EE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BAB44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6427E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1C01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3879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5F6D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B4C0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3CC046F3" w14:textId="77777777" w:rsidTr="006D1ECC">
        <w:trPr>
          <w:gridAfter w:val="3"/>
          <w:wAfter w:w="3622" w:type="dxa"/>
          <w:trHeight w:val="56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2FA5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A4A1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8816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9701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CE44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DBEF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5229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DC30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1DD16C9" w14:textId="77777777" w:rsidTr="006D1ECC">
        <w:trPr>
          <w:gridAfter w:val="3"/>
          <w:wAfter w:w="3622" w:type="dxa"/>
          <w:trHeight w:val="55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6EBCD5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F081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5B2C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8F32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618F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8428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DE30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A77A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1D6B01F" w14:textId="77777777" w:rsidTr="006D1ECC">
        <w:trPr>
          <w:gridAfter w:val="3"/>
          <w:wAfter w:w="3622" w:type="dxa"/>
          <w:trHeight w:val="50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0040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810D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A988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9D15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0412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16E5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3817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200,6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95A3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440DC0F" w14:textId="77777777" w:rsidTr="006D1ECC">
        <w:trPr>
          <w:gridAfter w:val="3"/>
          <w:wAfter w:w="3622" w:type="dxa"/>
          <w:trHeight w:val="45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2F5B53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F2C4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1C72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201A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63F6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A52A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2293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200,6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3D43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4D7B56C" w14:textId="77777777" w:rsidTr="006D1ECC">
        <w:trPr>
          <w:gridAfter w:val="3"/>
          <w:wAfter w:w="3622" w:type="dxa"/>
          <w:trHeight w:val="43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6E70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96DC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63A2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1942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C850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89C5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16E3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139,0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E4D4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FB8C82B" w14:textId="77777777" w:rsidTr="006D1ECC">
        <w:trPr>
          <w:gridAfter w:val="3"/>
          <w:wAfter w:w="3622" w:type="dxa"/>
          <w:trHeight w:val="39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7CA2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2EC7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5A6A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8562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EC49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83F8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8F44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139,0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F4AE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993159A" w14:textId="77777777" w:rsidTr="006D1ECC">
        <w:trPr>
          <w:gridAfter w:val="3"/>
          <w:wAfter w:w="3622" w:type="dxa"/>
          <w:trHeight w:val="57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4146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08EB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FB24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7700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1069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6D77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435A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160,4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A866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BC0BC71" w14:textId="77777777" w:rsidTr="006D1ECC">
        <w:trPr>
          <w:gridAfter w:val="3"/>
          <w:wAfter w:w="3622" w:type="dxa"/>
          <w:trHeight w:val="31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09C4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7EF6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8820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0720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32E3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0CC4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865A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160,4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1810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16BE7CB" w14:textId="77777777" w:rsidTr="006D1ECC">
        <w:trPr>
          <w:gridAfter w:val="3"/>
          <w:wAfter w:w="3622" w:type="dxa"/>
          <w:trHeight w:val="3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A2A6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93B6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7FE8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BAE4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88BBD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5BE3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FBED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89311,3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91D0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35532,3</w:t>
            </w:r>
          </w:p>
        </w:tc>
      </w:tr>
      <w:tr w:rsidR="006D1ECC" w:rsidRPr="006D1ECC" w14:paraId="572C7783" w14:textId="77777777" w:rsidTr="006D1ECC">
        <w:trPr>
          <w:gridAfter w:val="3"/>
          <w:wAfter w:w="3622" w:type="dxa"/>
          <w:trHeight w:val="39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8247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Сельское хозяйство и рыболовство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B111E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C6E5C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29DA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8096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CC10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60DE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3299,6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F062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3299,6</w:t>
            </w:r>
          </w:p>
        </w:tc>
      </w:tr>
      <w:tr w:rsidR="006D1ECC" w:rsidRPr="006D1ECC" w14:paraId="1938AEAD" w14:textId="77777777" w:rsidTr="006D1ECC">
        <w:trPr>
          <w:gridAfter w:val="3"/>
          <w:wAfter w:w="3622" w:type="dxa"/>
          <w:trHeight w:val="66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1B8E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F475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1A5A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C127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C43A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0000077265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D40C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9FE1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3159,2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5610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3159,2</w:t>
            </w:r>
          </w:p>
        </w:tc>
      </w:tr>
      <w:tr w:rsidR="006D1ECC" w:rsidRPr="006D1ECC" w14:paraId="195DAED2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1E7D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8A19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AE57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192A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489C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0000077265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77BF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B0A7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3159,2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E6F3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3159,2</w:t>
            </w:r>
          </w:p>
        </w:tc>
      </w:tr>
      <w:tr w:rsidR="006D1ECC" w:rsidRPr="006D1ECC" w14:paraId="79547F5C" w14:textId="77777777" w:rsidTr="006D1ECC">
        <w:trPr>
          <w:gridAfter w:val="3"/>
          <w:wAfter w:w="3622" w:type="dxa"/>
          <w:trHeight w:val="49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0866A3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6457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3E6A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4A1C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E6A7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0000077265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6382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53ED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3159,2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8453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3159,2</w:t>
            </w:r>
          </w:p>
        </w:tc>
      </w:tr>
      <w:tr w:rsidR="006D1ECC" w:rsidRPr="006D1ECC" w14:paraId="18B4293D" w14:textId="77777777" w:rsidTr="006D1ECC">
        <w:trPr>
          <w:gridAfter w:val="3"/>
          <w:wAfter w:w="3622" w:type="dxa"/>
          <w:trHeight w:val="76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6DC9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9638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CD1C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8393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8249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0000079265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8F6E8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FC5B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140,4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1292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140,4</w:t>
            </w:r>
          </w:p>
        </w:tc>
      </w:tr>
      <w:tr w:rsidR="006D1ECC" w:rsidRPr="006D1ECC" w14:paraId="73B6332D" w14:textId="77777777" w:rsidTr="006D1ECC">
        <w:trPr>
          <w:gridAfter w:val="3"/>
          <w:wAfter w:w="3622" w:type="dxa"/>
          <w:trHeight w:val="116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ED6D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59DA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CC59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4E9C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857E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0000079265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1C52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59A3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78,1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A5ED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78,1</w:t>
            </w:r>
          </w:p>
        </w:tc>
      </w:tr>
      <w:tr w:rsidR="006D1ECC" w:rsidRPr="006D1ECC" w14:paraId="7AA128D0" w14:textId="77777777" w:rsidTr="006D1ECC">
        <w:trPr>
          <w:gridAfter w:val="3"/>
          <w:wAfter w:w="3622" w:type="dxa"/>
          <w:trHeight w:val="57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63EF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A0F5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BBB1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4976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1198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0000079265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DBC2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7985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78,1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BB3E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78,1</w:t>
            </w:r>
          </w:p>
        </w:tc>
      </w:tr>
      <w:tr w:rsidR="006D1ECC" w:rsidRPr="006D1ECC" w14:paraId="4954F108" w14:textId="77777777" w:rsidTr="006D1ECC">
        <w:trPr>
          <w:gridAfter w:val="3"/>
          <w:wAfter w:w="3622" w:type="dxa"/>
          <w:trHeight w:val="6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79E7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7DCA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9CCB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E4EB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F512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0000079265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7EF6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7ED6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62,3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C527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62,3</w:t>
            </w:r>
          </w:p>
        </w:tc>
      </w:tr>
      <w:tr w:rsidR="006D1ECC" w:rsidRPr="006D1ECC" w14:paraId="45AF9B40" w14:textId="77777777" w:rsidTr="006D1ECC">
        <w:trPr>
          <w:gridAfter w:val="3"/>
          <w:wAfter w:w="3622" w:type="dxa"/>
          <w:trHeight w:val="54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AF8A29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420F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13D9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44A2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DAFE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0000079265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1324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31BE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62,3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2FAE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62,3</w:t>
            </w:r>
          </w:p>
        </w:tc>
      </w:tr>
      <w:tr w:rsidR="006D1ECC" w:rsidRPr="006D1ECC" w14:paraId="6DA52F0A" w14:textId="77777777" w:rsidTr="006D1ECC">
        <w:trPr>
          <w:gridAfter w:val="3"/>
          <w:wAfter w:w="3622" w:type="dxa"/>
          <w:trHeight w:val="45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3B67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Лесное хозяйство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D149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B6814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499D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07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E870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EDAC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AF56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222,0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561C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222,0</w:t>
            </w:r>
          </w:p>
        </w:tc>
      </w:tr>
      <w:tr w:rsidR="006D1ECC" w:rsidRPr="006D1ECC" w14:paraId="0B874F1F" w14:textId="77777777" w:rsidTr="006D1ECC">
        <w:trPr>
          <w:gridAfter w:val="3"/>
          <w:wAfter w:w="3622" w:type="dxa"/>
          <w:trHeight w:val="6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A765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Материально-техническое обеспечение муниципальных групп по тушению лесных и ландшафтных пожаров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B9EA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1866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D867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D534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0000077672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0E45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3FE9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222,0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B012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222,0</w:t>
            </w:r>
          </w:p>
        </w:tc>
      </w:tr>
      <w:tr w:rsidR="006D1ECC" w:rsidRPr="006D1ECC" w14:paraId="37372AFF" w14:textId="77777777" w:rsidTr="006D1ECC">
        <w:trPr>
          <w:gridAfter w:val="3"/>
          <w:wAfter w:w="3622" w:type="dxa"/>
          <w:trHeight w:val="54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2FC9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17D7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6BF5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7D55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FFE7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0000077672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1D3E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A1E8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222,0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1048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222,0</w:t>
            </w:r>
          </w:p>
        </w:tc>
      </w:tr>
      <w:tr w:rsidR="006D1ECC" w:rsidRPr="006D1ECC" w14:paraId="404ECE3F" w14:textId="77777777" w:rsidTr="006D1ECC">
        <w:trPr>
          <w:gridAfter w:val="3"/>
          <w:wAfter w:w="3622" w:type="dxa"/>
          <w:trHeight w:val="50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7959D1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7975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4E9F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FDBE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50C5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0000077672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6EEA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F158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222,0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8A13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222,0</w:t>
            </w:r>
          </w:p>
        </w:tc>
      </w:tr>
      <w:tr w:rsidR="006D1ECC" w:rsidRPr="006D1ECC" w14:paraId="555CC7DB" w14:textId="77777777" w:rsidTr="006D1ECC">
        <w:trPr>
          <w:gridAfter w:val="3"/>
          <w:wAfter w:w="3622" w:type="dxa"/>
          <w:trHeight w:val="42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B10F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Дорожное хозяйство (дорожные фонды)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7AC67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DB3E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A64A7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4310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AF6D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CB9F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81554,5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768D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29319,7</w:t>
            </w:r>
          </w:p>
        </w:tc>
      </w:tr>
      <w:tr w:rsidR="006D1ECC" w:rsidRPr="006D1ECC" w14:paraId="6887ACDC" w14:textId="77777777" w:rsidTr="006D1ECC">
        <w:trPr>
          <w:gridAfter w:val="3"/>
          <w:wAfter w:w="3622" w:type="dxa"/>
          <w:trHeight w:val="34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C03A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Дорожное хозяйство          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541D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B879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E2F7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06A4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0000049300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A3BE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7D38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52234,8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B6D2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89E499C" w14:textId="77777777" w:rsidTr="006D1ECC">
        <w:trPr>
          <w:gridAfter w:val="3"/>
          <w:wAfter w:w="3622" w:type="dxa"/>
          <w:trHeight w:val="130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FF7480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520A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26B7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1113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F31A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0000049315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1452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7202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52234,8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8F4A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85E15E9" w14:textId="77777777" w:rsidTr="006D1ECC">
        <w:trPr>
          <w:gridAfter w:val="3"/>
          <w:wAfter w:w="3622" w:type="dxa"/>
          <w:trHeight w:val="54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AE6A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E52C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98CA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5DB0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F844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0000049315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1E28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BDC9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14367,4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B33C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DDF44A1" w14:textId="77777777" w:rsidTr="006D1ECC">
        <w:trPr>
          <w:gridAfter w:val="3"/>
          <w:wAfter w:w="3622" w:type="dxa"/>
          <w:trHeight w:val="73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7B6376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37B3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A9C2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6A18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055F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0000049315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EEA5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06D4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14367,4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C679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B512AF0" w14:textId="77777777" w:rsidTr="006D1ECC">
        <w:trPr>
          <w:gridAfter w:val="3"/>
          <w:wAfter w:w="3622" w:type="dxa"/>
          <w:trHeight w:val="3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8AB7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Межбюджетные трансферты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7631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1B8F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25B8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E754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0000049315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51A5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FC89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37867,4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EBB3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FE4DC2D" w14:textId="77777777" w:rsidTr="006D1ECC">
        <w:trPr>
          <w:gridAfter w:val="3"/>
          <w:wAfter w:w="3622" w:type="dxa"/>
          <w:trHeight w:val="3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8F9A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D510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B6F7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EDE2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D361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0000049315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FF0F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CBFF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37867,4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D97C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6660FDE" w14:textId="77777777" w:rsidTr="006D1ECC">
        <w:trPr>
          <w:gridAfter w:val="3"/>
          <w:wAfter w:w="3622" w:type="dxa"/>
          <w:trHeight w:val="130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F823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43A7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4056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02B4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8AA4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00000SД016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9C9E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26CE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29319,7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9455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29319,7</w:t>
            </w:r>
          </w:p>
        </w:tc>
      </w:tr>
      <w:tr w:rsidR="006D1ECC" w:rsidRPr="006D1ECC" w14:paraId="5561B2F3" w14:textId="77777777" w:rsidTr="006D1ECC">
        <w:trPr>
          <w:gridAfter w:val="3"/>
          <w:wAfter w:w="3622" w:type="dxa"/>
          <w:trHeight w:val="38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B9BD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5E84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E05C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160E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FC9D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00000SД016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05A3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0A5C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29319,7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3871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29319,7</w:t>
            </w:r>
          </w:p>
        </w:tc>
      </w:tr>
      <w:tr w:rsidR="006D1ECC" w:rsidRPr="006D1ECC" w14:paraId="7F87C5FD" w14:textId="77777777" w:rsidTr="006D1ECC">
        <w:trPr>
          <w:gridAfter w:val="3"/>
          <w:wAfter w:w="3622" w:type="dxa"/>
          <w:trHeight w:val="42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B065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E3CC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F431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E83A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E836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00000SД016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2D98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11B1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29319,7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8260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29319,7</w:t>
            </w:r>
          </w:p>
        </w:tc>
      </w:tr>
      <w:tr w:rsidR="006D1ECC" w:rsidRPr="006D1ECC" w14:paraId="1805F92D" w14:textId="77777777" w:rsidTr="006D1ECC">
        <w:trPr>
          <w:gridAfter w:val="3"/>
          <w:wAfter w:w="3622" w:type="dxa"/>
          <w:trHeight w:val="33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366E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EBC3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6D109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E1E4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DA6F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A817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6374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4235,2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398B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2691,0</w:t>
            </w:r>
          </w:p>
        </w:tc>
      </w:tr>
      <w:tr w:rsidR="006D1ECC" w:rsidRPr="006D1ECC" w14:paraId="5B338163" w14:textId="77777777" w:rsidTr="006D1ECC">
        <w:trPr>
          <w:gridAfter w:val="3"/>
          <w:wAfter w:w="3622" w:type="dxa"/>
          <w:trHeight w:val="110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4E74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 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93D8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B0AE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D76E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8B25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0000006340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DEB9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4376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137,0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F5F3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2FD33FA" w14:textId="77777777" w:rsidTr="006D1ECC">
        <w:trPr>
          <w:gridAfter w:val="3"/>
          <w:wAfter w:w="3622" w:type="dxa"/>
          <w:trHeight w:val="38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1F7A1B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3886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5981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9543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FDCD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0000006340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782C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0533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137,0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495A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104551A" w14:textId="77777777" w:rsidTr="006D1ECC">
        <w:trPr>
          <w:gridAfter w:val="3"/>
          <w:wAfter w:w="3622" w:type="dxa"/>
          <w:trHeight w:val="9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6BFECA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61BD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776F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B32A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3EDF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0000006340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DE64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7930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137,0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F27B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8377EF6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19F4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983E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4EA9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9526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A998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0000095100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F8EC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63D5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D126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93C1937" w14:textId="77777777" w:rsidTr="006D1ECC">
        <w:trPr>
          <w:gridAfter w:val="3"/>
          <w:wAfter w:w="3622" w:type="dxa"/>
          <w:trHeight w:val="69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E8E2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FCEB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977C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4E37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6FB5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0000095110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5DBE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2F55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A765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C82DAF4" w14:textId="77777777" w:rsidTr="006D1ECC">
        <w:trPr>
          <w:gridAfter w:val="3"/>
          <w:wAfter w:w="3622" w:type="dxa"/>
          <w:trHeight w:val="57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032D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A3B9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DDF2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6FBA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1857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0000095110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9345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9DAE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0907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2F69352" w14:textId="77777777" w:rsidTr="006D1ECC">
        <w:trPr>
          <w:gridAfter w:val="3"/>
          <w:wAfter w:w="3622" w:type="dxa"/>
          <w:trHeight w:val="46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16A58C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9BCB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9453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14A8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557C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0000095110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4C68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212F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DB43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219534C" w14:textId="77777777" w:rsidTr="006D1ECC">
        <w:trPr>
          <w:gridAfter w:val="3"/>
          <w:wAfter w:w="3622" w:type="dxa"/>
          <w:trHeight w:val="46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7E6A43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Проведение кадастровых работ, разработка плана застройки землепользования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F4C0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4918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F612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ED3B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0000047100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DA08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4FF1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1280,0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BD6B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FF2ED80" w14:textId="77777777" w:rsidTr="006D1ECC">
        <w:trPr>
          <w:gridAfter w:val="3"/>
          <w:wAfter w:w="3622" w:type="dxa"/>
          <w:trHeight w:val="46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D472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F740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296E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48AB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A640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0000047100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D0AD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56B9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1280,0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C598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1CB52ED" w14:textId="77777777" w:rsidTr="006D1ECC">
        <w:trPr>
          <w:gridAfter w:val="3"/>
          <w:wAfter w:w="3622" w:type="dxa"/>
          <w:trHeight w:val="46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8E2B75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5E6D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4CC6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325A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91A8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0000047100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BFEE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F4E9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1280,0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6F32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8DA0491" w14:textId="77777777" w:rsidTr="006D1ECC">
        <w:trPr>
          <w:gridAfter w:val="3"/>
          <w:wAfter w:w="3622" w:type="dxa"/>
          <w:trHeight w:val="87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38F834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6E63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BB2F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D6A6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8900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00000S6090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9E10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B129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2718,2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4785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2691,0</w:t>
            </w:r>
          </w:p>
        </w:tc>
      </w:tr>
      <w:tr w:rsidR="006D1ECC" w:rsidRPr="006D1ECC" w14:paraId="5C38F957" w14:textId="77777777" w:rsidTr="006D1ECC">
        <w:trPr>
          <w:gridAfter w:val="3"/>
          <w:wAfter w:w="3622" w:type="dxa"/>
          <w:trHeight w:val="61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DE96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0974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907E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0820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93C5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00000S6090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C510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D9D0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E492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44,5</w:t>
            </w:r>
          </w:p>
        </w:tc>
      </w:tr>
      <w:tr w:rsidR="006D1ECC" w:rsidRPr="006D1ECC" w14:paraId="77AF0563" w14:textId="77777777" w:rsidTr="006D1ECC">
        <w:trPr>
          <w:gridAfter w:val="3"/>
          <w:wAfter w:w="3622" w:type="dxa"/>
          <w:trHeight w:val="48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C263D6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CCB6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507C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7A4A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441D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00000S6090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F485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662D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B491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44,5</w:t>
            </w:r>
          </w:p>
        </w:tc>
      </w:tr>
      <w:tr w:rsidR="006D1ECC" w:rsidRPr="006D1ECC" w14:paraId="244186EE" w14:textId="77777777" w:rsidTr="006D1ECC">
        <w:trPr>
          <w:gridAfter w:val="3"/>
          <w:wAfter w:w="3622" w:type="dxa"/>
          <w:trHeight w:val="46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E9C9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AA0A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2F9C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5BEC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4D6E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00000S6090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5F4A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85BB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2673,2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2CD7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2646,5</w:t>
            </w:r>
          </w:p>
        </w:tc>
      </w:tr>
      <w:tr w:rsidR="006D1ECC" w:rsidRPr="006D1ECC" w14:paraId="4315A755" w14:textId="77777777" w:rsidTr="006D1ECC">
        <w:trPr>
          <w:gridAfter w:val="3"/>
          <w:wAfter w:w="3622" w:type="dxa"/>
          <w:trHeight w:val="46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2287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7F69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BB4A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E601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8D14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00000S6090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288D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520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92C8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2673,2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CF66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2646,5</w:t>
            </w:r>
          </w:p>
        </w:tc>
      </w:tr>
      <w:tr w:rsidR="006D1ECC" w:rsidRPr="006D1ECC" w14:paraId="7D49479E" w14:textId="77777777" w:rsidTr="006D1ECC">
        <w:trPr>
          <w:gridAfter w:val="3"/>
          <w:wAfter w:w="3622" w:type="dxa"/>
          <w:trHeight w:val="31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1408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Жилищно-коммунальное хозяйство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50397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76019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E40F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E938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DFA0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DDEE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10071,0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CD6C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2944,8</w:t>
            </w:r>
          </w:p>
        </w:tc>
      </w:tr>
      <w:tr w:rsidR="006D1ECC" w:rsidRPr="006D1ECC" w14:paraId="2829ACD8" w14:textId="77777777" w:rsidTr="006D1ECC">
        <w:trPr>
          <w:gridAfter w:val="3"/>
          <w:wAfter w:w="3622" w:type="dxa"/>
          <w:trHeight w:val="38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D6DB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Коммунальное хозяйство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7B08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BB57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D2CDB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EC83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3E41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1EE5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6104,4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265D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1730,9</w:t>
            </w:r>
          </w:p>
        </w:tc>
      </w:tr>
      <w:tr w:rsidR="006D1ECC" w:rsidRPr="006D1ECC" w14:paraId="3BDF9498" w14:textId="77777777" w:rsidTr="006D1ECC">
        <w:trPr>
          <w:gridAfter w:val="3"/>
          <w:wAfter w:w="3622" w:type="dxa"/>
          <w:trHeight w:val="79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895B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5412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0AE8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3A66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40DA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00000S4905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C445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594F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4373,5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FC04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9CB1E02" w14:textId="77777777" w:rsidTr="006D1ECC">
        <w:trPr>
          <w:gridAfter w:val="3"/>
          <w:wAfter w:w="3622" w:type="dxa"/>
          <w:trHeight w:val="6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4655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1419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EA03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52DB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7366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00000S4905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F938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B175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3799,4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AD7F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1B84B6F" w14:textId="77777777" w:rsidTr="006D1ECC">
        <w:trPr>
          <w:gridAfter w:val="3"/>
          <w:wAfter w:w="3622" w:type="dxa"/>
          <w:trHeight w:val="50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4AE41B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DAE2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01AC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F950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47CB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00000S4905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05BA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90F3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3799,4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9095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B69C65C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2D2B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9A35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B648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C131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52BD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00000S4905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0238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F1FD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574,1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597B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D0C77F0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B757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618F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99C0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42EA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FBD9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00000S4905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88D9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D986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574,1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B7AA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1612DC1" w14:textId="77777777" w:rsidTr="006D1ECC">
        <w:trPr>
          <w:gridAfter w:val="3"/>
          <w:wAfter w:w="3622" w:type="dxa"/>
          <w:trHeight w:val="190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1F8E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73B3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6AF3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E0C0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06A6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E763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9E76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1730,9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063C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1730,9</w:t>
            </w:r>
          </w:p>
        </w:tc>
      </w:tr>
      <w:tr w:rsidR="006D1ECC" w:rsidRPr="006D1ECC" w14:paraId="1B83D3CA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4F1C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BF64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4926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08C1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B746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D345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CB0F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1730,9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CB2C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1730,9</w:t>
            </w:r>
          </w:p>
        </w:tc>
      </w:tr>
      <w:tr w:rsidR="006D1ECC" w:rsidRPr="006D1ECC" w14:paraId="5E340C8A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60AF25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BF23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7DE4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8244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3F49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AD49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A843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1730,9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FFAC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1730,9</w:t>
            </w:r>
          </w:p>
        </w:tc>
      </w:tr>
      <w:tr w:rsidR="006D1ECC" w:rsidRPr="006D1ECC" w14:paraId="1C93DAF7" w14:textId="77777777" w:rsidTr="006D1ECC">
        <w:trPr>
          <w:gridAfter w:val="3"/>
          <w:wAfter w:w="3622" w:type="dxa"/>
          <w:trHeight w:val="40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1F41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Благоустройство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D9D5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94ED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3930E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D7C5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70F8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CBC8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3966,6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8C61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1213,9</w:t>
            </w:r>
          </w:p>
        </w:tc>
      </w:tr>
      <w:tr w:rsidR="006D1ECC" w:rsidRPr="006D1ECC" w14:paraId="5A9A9F19" w14:textId="77777777" w:rsidTr="006D1ECC">
        <w:trPr>
          <w:gridAfter w:val="3"/>
          <w:wAfter w:w="3622" w:type="dxa"/>
          <w:trHeight w:val="80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3E63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Содержание объектов и общественных пространств, благоустроенных в рамках реализации федеральных программ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36D1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D3D0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A694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532F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0000060015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1F33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C86F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2718,0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32AB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7A12566" w14:textId="77777777" w:rsidTr="006D1ECC">
        <w:trPr>
          <w:gridAfter w:val="3"/>
          <w:wAfter w:w="3622" w:type="dxa"/>
          <w:trHeight w:val="3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65C2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9DE0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732E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937B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A3E5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0000060015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7776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CDA1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2718,0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8D57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B3DA65E" w14:textId="77777777" w:rsidTr="006D1ECC">
        <w:trPr>
          <w:gridAfter w:val="3"/>
          <w:wAfter w:w="3622" w:type="dxa"/>
          <w:trHeight w:val="37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4694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6F37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660E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FC3B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37EB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0000060015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0563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971C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2718,0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F80D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892425E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4593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E55C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DE79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9A6E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5B8A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00000L5763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A91E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B0DB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1248,60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A59C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1213,90</w:t>
            </w:r>
          </w:p>
        </w:tc>
      </w:tr>
      <w:tr w:rsidR="006D1ECC" w:rsidRPr="006D1ECC" w14:paraId="0B719402" w14:textId="77777777" w:rsidTr="006D1ECC">
        <w:trPr>
          <w:gridAfter w:val="3"/>
          <w:wAfter w:w="3622" w:type="dxa"/>
          <w:trHeight w:val="3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8D05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E4CC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596E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B503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0690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00000L5763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B153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A356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1248,60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06AE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1213,90</w:t>
            </w:r>
          </w:p>
        </w:tc>
      </w:tr>
      <w:tr w:rsidR="006D1ECC" w:rsidRPr="006D1ECC" w14:paraId="77EFCACB" w14:textId="77777777" w:rsidTr="006D1ECC">
        <w:trPr>
          <w:gridAfter w:val="3"/>
          <w:wAfter w:w="3622" w:type="dxa"/>
          <w:trHeight w:val="36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7C8C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E28A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B390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7CCF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FBAA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00000L5763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8BA7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520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53AB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1248,60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B85F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1213,90</w:t>
            </w:r>
          </w:p>
        </w:tc>
      </w:tr>
      <w:tr w:rsidR="006D1ECC" w:rsidRPr="006D1ECC" w14:paraId="77D33402" w14:textId="77777777" w:rsidTr="006D1ECC">
        <w:trPr>
          <w:gridAfter w:val="3"/>
          <w:wAfter w:w="3622" w:type="dxa"/>
          <w:trHeight w:val="34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3BB1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Охрана окружающей среды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C559D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D4B18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6902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4864C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10DE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FB10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50621,8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776B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27373,1</w:t>
            </w:r>
          </w:p>
        </w:tc>
      </w:tr>
      <w:tr w:rsidR="006D1ECC" w:rsidRPr="006D1ECC" w14:paraId="4A13274D" w14:textId="77777777" w:rsidTr="006D1ECC">
        <w:trPr>
          <w:gridAfter w:val="3"/>
          <w:wAfter w:w="3622" w:type="dxa"/>
          <w:trHeight w:val="3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F1A9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Другие вопросы в области охраны окружающей среды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C52B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F4A4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10D9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3092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24EC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59BB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50621,8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45AF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27373,1</w:t>
            </w:r>
          </w:p>
        </w:tc>
      </w:tr>
      <w:tr w:rsidR="006D1ECC" w:rsidRPr="006D1ECC" w14:paraId="27439052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77FD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Состояние окружающей среды и природопользования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FAD1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0840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6DD2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0349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0000041000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E102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F2BD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22048,7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2D35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0,0</w:t>
            </w:r>
          </w:p>
        </w:tc>
      </w:tr>
      <w:tr w:rsidR="006D1ECC" w:rsidRPr="006D1ECC" w14:paraId="060CF930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4651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Природоохранные мероприятия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7294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66CC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87AD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D74C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0000041001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6CF7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2C15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22048,7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09CD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0,0</w:t>
            </w:r>
          </w:p>
        </w:tc>
      </w:tr>
      <w:tr w:rsidR="006D1ECC" w:rsidRPr="006D1ECC" w14:paraId="4717CDA9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0523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E24F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E4CD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7887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9F57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0000041001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AF30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B579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22048,7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C578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0,0</w:t>
            </w:r>
          </w:p>
        </w:tc>
      </w:tr>
      <w:tr w:rsidR="006D1ECC" w:rsidRPr="006D1ECC" w14:paraId="26F9C64E" w14:textId="77777777" w:rsidTr="006D1ECC">
        <w:trPr>
          <w:gridAfter w:val="3"/>
          <w:wAfter w:w="3622" w:type="dxa"/>
          <w:trHeight w:val="58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9958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A1A4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0207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95D8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4D82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0000041001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55C8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AC93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22048,7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6CCC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0,0</w:t>
            </w:r>
          </w:p>
        </w:tc>
      </w:tr>
      <w:tr w:rsidR="006D1ECC" w:rsidRPr="006D1ECC" w14:paraId="64F7AD42" w14:textId="77777777" w:rsidTr="006D1ECC">
        <w:trPr>
          <w:gridAfter w:val="3"/>
          <w:wAfter w:w="3622" w:type="dxa"/>
          <w:trHeight w:val="58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96F0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Проведение орнитологических исследований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577C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1AA8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883B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2E36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0000041002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B601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1C1C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1200,0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4838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0,0</w:t>
            </w:r>
          </w:p>
        </w:tc>
      </w:tr>
      <w:tr w:rsidR="006D1ECC" w:rsidRPr="006D1ECC" w14:paraId="35151710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EB28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431C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54F8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860B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2CCD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0000041002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9C3E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C4BC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1200,0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4F91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07ADA7B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298A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62DD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919F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5436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70B2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0000041002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3971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7D82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1200,0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BE34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73835DC" w14:textId="77777777" w:rsidTr="006D1ECC">
        <w:trPr>
          <w:gridAfter w:val="3"/>
          <w:wAfter w:w="3622" w:type="dxa"/>
          <w:trHeight w:val="78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1C89A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9DE3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F3C0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D992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A30A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0000077264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8962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57E8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15000,0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406D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15000,0</w:t>
            </w:r>
          </w:p>
        </w:tc>
      </w:tr>
      <w:tr w:rsidR="006D1ECC" w:rsidRPr="006D1ECC" w14:paraId="58EEF768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7102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2F90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8C4C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2FA5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9A2F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0000077264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E61C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B135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15000,0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20C4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15000,0</w:t>
            </w:r>
          </w:p>
        </w:tc>
      </w:tr>
      <w:tr w:rsidR="006D1ECC" w:rsidRPr="006D1ECC" w14:paraId="2EDA0CAB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6404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CA20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1F11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BD34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6352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0000077264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1C48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E359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15000,0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A5F6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15000,0</w:t>
            </w:r>
          </w:p>
        </w:tc>
      </w:tr>
      <w:tr w:rsidR="006D1ECC" w:rsidRPr="006D1ECC" w14:paraId="1F0E110E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4BC7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Мероприятия по приведению в нормативное состояние объектов размещения отходов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FBC0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C865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AD43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BC0D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0000077275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275F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4477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3350,0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7809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3350,0</w:t>
            </w:r>
          </w:p>
        </w:tc>
      </w:tr>
      <w:tr w:rsidR="006D1ECC" w:rsidRPr="006D1ECC" w14:paraId="581F979C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10FE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B747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F125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FF7D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3B13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0000077275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2A16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8155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3350,0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7616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3350,0</w:t>
            </w:r>
          </w:p>
        </w:tc>
      </w:tr>
      <w:tr w:rsidR="006D1ECC" w:rsidRPr="006D1ECC" w14:paraId="0C721CE0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81F8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F42F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7951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EFA5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64F1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0000077275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518B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326B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3350,0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1E1D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3350,0</w:t>
            </w:r>
          </w:p>
        </w:tc>
      </w:tr>
      <w:tr w:rsidR="006D1ECC" w:rsidRPr="006D1ECC" w14:paraId="7D64BF43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A651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Мероприятия по текущему содержанию объектов размещения отходов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4E12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F293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C900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E11B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0000077276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B7E8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1554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2123,1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1A85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2123,1</w:t>
            </w:r>
          </w:p>
        </w:tc>
      </w:tr>
      <w:tr w:rsidR="006D1ECC" w:rsidRPr="006D1ECC" w14:paraId="51215EB8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A787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D034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40A5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DB15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9AC4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0000077276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3E14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77DA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2123,1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C1CF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2123,1</w:t>
            </w:r>
          </w:p>
        </w:tc>
      </w:tr>
      <w:tr w:rsidR="006D1ECC" w:rsidRPr="006D1ECC" w14:paraId="71C5946A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B8AE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C22B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BE6A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C3C0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6DA1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0000077276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880A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BCB7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2123,1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9CE2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2123,1</w:t>
            </w:r>
          </w:p>
        </w:tc>
      </w:tr>
      <w:tr w:rsidR="006D1ECC" w:rsidRPr="006D1ECC" w14:paraId="59D0C462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B8AD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Мероприятия по созданию и (или) реконструкции контейнерных площадок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A15F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9D05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98B9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DFE4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0000077277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1718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DA35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6900,0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0CD4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6900,0</w:t>
            </w:r>
          </w:p>
        </w:tc>
      </w:tr>
      <w:tr w:rsidR="006D1ECC" w:rsidRPr="006D1ECC" w14:paraId="5C0BC911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AD36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CA3D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5E98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E025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DADD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0000077277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1B9F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8E5F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6900,0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A2FE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6900,0</w:t>
            </w:r>
          </w:p>
        </w:tc>
      </w:tr>
      <w:tr w:rsidR="006D1ECC" w:rsidRPr="006D1ECC" w14:paraId="36038C78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D747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979D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3A53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6EC3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1497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0000077277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BE5E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04F1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6900,0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74D0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6900,0</w:t>
            </w:r>
          </w:p>
        </w:tc>
      </w:tr>
      <w:tr w:rsidR="006D1ECC" w:rsidRPr="006D1ECC" w14:paraId="71925F01" w14:textId="77777777" w:rsidTr="006D1ECC">
        <w:trPr>
          <w:gridAfter w:val="3"/>
          <w:wAfter w:w="3622" w:type="dxa"/>
          <w:trHeight w:val="3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09988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ECA4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1DCE8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47A1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C801C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B99C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8090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1101706,1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FADF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653584,6</w:t>
            </w:r>
          </w:p>
        </w:tc>
      </w:tr>
      <w:tr w:rsidR="006D1ECC" w:rsidRPr="006D1ECC" w14:paraId="4D940145" w14:textId="77777777" w:rsidTr="006D1ECC">
        <w:trPr>
          <w:gridAfter w:val="3"/>
          <w:wAfter w:w="3622" w:type="dxa"/>
          <w:trHeight w:val="36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3ADFD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 xml:space="preserve">Дошкольное образование 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689D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3E40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F232D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566A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F6DA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DA16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139279,5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636E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110579,3</w:t>
            </w:r>
          </w:p>
        </w:tc>
      </w:tr>
      <w:tr w:rsidR="006D1ECC" w:rsidRPr="006D1ECC" w14:paraId="2979D224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1A25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 xml:space="preserve">Детские дошкольные учреждения 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E8BA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02C2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BC87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72CD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0000042000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00E3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F4E1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27860,8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2D17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107A43D" w14:textId="77777777" w:rsidTr="006D1ECC">
        <w:trPr>
          <w:gridAfter w:val="3"/>
          <w:wAfter w:w="3622" w:type="dxa"/>
          <w:trHeight w:val="40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F6CB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BA1A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6057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DB3F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D50D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0000042099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205B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31D1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27860,8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0F29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7A704AE" w14:textId="77777777" w:rsidTr="006D1ECC">
        <w:trPr>
          <w:gridAfter w:val="3"/>
          <w:wAfter w:w="3622" w:type="dxa"/>
          <w:trHeight w:val="61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464B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9A9C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3646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0176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E2BD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0000042099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4F97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3886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27860,8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48B0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8A22040" w14:textId="77777777" w:rsidTr="006D1ECC">
        <w:trPr>
          <w:gridAfter w:val="3"/>
          <w:wAfter w:w="3622" w:type="dxa"/>
          <w:trHeight w:val="33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B5F5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4E45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9D59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4143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76BD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0000042099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0573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DCEF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27860,8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99D3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16898D7" w14:textId="77777777" w:rsidTr="006D1ECC">
        <w:trPr>
          <w:gridAfter w:val="3"/>
          <w:wAfter w:w="3622" w:type="dxa"/>
          <w:trHeight w:val="192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C111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8710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4F2E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8892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1635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D153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2B3C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109466,6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7648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109466,6</w:t>
            </w:r>
          </w:p>
        </w:tc>
      </w:tr>
      <w:tr w:rsidR="006D1ECC" w:rsidRPr="006D1ECC" w14:paraId="1535A2C0" w14:textId="77777777" w:rsidTr="006D1ECC">
        <w:trPr>
          <w:gridAfter w:val="3"/>
          <w:wAfter w:w="3622" w:type="dxa"/>
          <w:trHeight w:val="241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C250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47A5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659C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F495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E55D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F156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41E0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109466,6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FD83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109466,6</w:t>
            </w:r>
          </w:p>
        </w:tc>
      </w:tr>
      <w:tr w:rsidR="006D1ECC" w:rsidRPr="006D1ECC" w14:paraId="2B96EB39" w14:textId="77777777" w:rsidTr="006D1ECC">
        <w:trPr>
          <w:gridAfter w:val="3"/>
          <w:wAfter w:w="3622" w:type="dxa"/>
          <w:trHeight w:val="69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16D2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53CF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1D59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B91E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8ACB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7075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109D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109466,6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26AC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109466,6</w:t>
            </w:r>
          </w:p>
        </w:tc>
      </w:tr>
      <w:tr w:rsidR="006D1ECC" w:rsidRPr="006D1ECC" w14:paraId="4EDE16F0" w14:textId="77777777" w:rsidTr="006D1ECC">
        <w:trPr>
          <w:gridAfter w:val="3"/>
          <w:wAfter w:w="3622" w:type="dxa"/>
          <w:trHeight w:val="38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AB38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57F3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DED3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161F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73F0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9DFB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81FB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109466,6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6483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109466,6</w:t>
            </w:r>
          </w:p>
        </w:tc>
      </w:tr>
      <w:tr w:rsidR="006D1ECC" w:rsidRPr="006D1ECC" w14:paraId="5C3AFA1D" w14:textId="77777777" w:rsidTr="006D1ECC">
        <w:trPr>
          <w:gridAfter w:val="3"/>
          <w:wAfter w:w="3622" w:type="dxa"/>
          <w:trHeight w:val="158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2D9A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Дополнительная мера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54A5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0CD0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784C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E89D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000007123Б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A96A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282A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1057,7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9F4A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1057,7</w:t>
            </w:r>
          </w:p>
        </w:tc>
      </w:tr>
      <w:tr w:rsidR="006D1ECC" w:rsidRPr="006D1ECC" w14:paraId="248738FA" w14:textId="77777777" w:rsidTr="006D1ECC">
        <w:trPr>
          <w:gridAfter w:val="3"/>
          <w:wAfter w:w="3622" w:type="dxa"/>
          <w:trHeight w:val="6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A0FC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B94E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BBBA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9F06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7410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000007123Б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6A58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9DD4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1057,7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BACF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1057,7</w:t>
            </w:r>
          </w:p>
        </w:tc>
      </w:tr>
      <w:tr w:rsidR="006D1ECC" w:rsidRPr="006D1ECC" w14:paraId="71D9AE57" w14:textId="77777777" w:rsidTr="006D1ECC">
        <w:trPr>
          <w:gridAfter w:val="3"/>
          <w:wAfter w:w="3622" w:type="dxa"/>
          <w:trHeight w:val="37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19FF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2BC1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5C36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5F71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63CA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000007123Б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184B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D6D9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1057,7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1551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1057,7</w:t>
            </w:r>
          </w:p>
        </w:tc>
      </w:tr>
      <w:tr w:rsidR="006D1ECC" w:rsidRPr="006D1ECC" w14:paraId="6F9A8224" w14:textId="77777777" w:rsidTr="006D1ECC">
        <w:trPr>
          <w:gridAfter w:val="3"/>
          <w:wAfter w:w="3622" w:type="dxa"/>
          <w:trHeight w:val="81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223C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3AA5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9A62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870B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85BE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A240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3FC9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55,0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E694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55,0</w:t>
            </w:r>
          </w:p>
        </w:tc>
      </w:tr>
      <w:tr w:rsidR="006D1ECC" w:rsidRPr="006D1ECC" w14:paraId="68FEFCA8" w14:textId="77777777" w:rsidTr="006D1ECC">
        <w:trPr>
          <w:gridAfter w:val="3"/>
          <w:wAfter w:w="3622" w:type="dxa"/>
          <w:trHeight w:val="56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F9C3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8844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78EA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7937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172C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C423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5D5C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55,0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644E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55,0</w:t>
            </w:r>
          </w:p>
        </w:tc>
      </w:tr>
      <w:tr w:rsidR="006D1ECC" w:rsidRPr="006D1ECC" w14:paraId="46C9BFD9" w14:textId="77777777" w:rsidTr="006D1ECC">
        <w:trPr>
          <w:gridAfter w:val="3"/>
          <w:wAfter w:w="3622" w:type="dxa"/>
          <w:trHeight w:val="31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F9A9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A595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31BB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A96D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996C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99CD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1DFE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55,0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89DC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55,0</w:t>
            </w:r>
          </w:p>
        </w:tc>
      </w:tr>
      <w:tr w:rsidR="006D1ECC" w:rsidRPr="006D1ECC" w14:paraId="6EA1D9BA" w14:textId="77777777" w:rsidTr="006D1ECC">
        <w:trPr>
          <w:gridAfter w:val="3"/>
          <w:wAfter w:w="3622" w:type="dxa"/>
          <w:trHeight w:val="80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1B8A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6C4A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3F60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2CBA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AABD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F347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C9F8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839,4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015D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CFEF570" w14:textId="77777777" w:rsidTr="006D1ECC">
        <w:trPr>
          <w:gridAfter w:val="3"/>
          <w:wAfter w:w="3622" w:type="dxa"/>
          <w:trHeight w:val="56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A968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C95E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06E6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74B7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5FD7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9F97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4942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839,4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4D6B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8AD7296" w14:textId="77777777" w:rsidTr="006D1ECC">
        <w:trPr>
          <w:gridAfter w:val="3"/>
          <w:wAfter w:w="3622" w:type="dxa"/>
          <w:trHeight w:val="36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AAF4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38F6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18DB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6151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335D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5854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788A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839,4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34D6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5588DDA" w14:textId="77777777" w:rsidTr="006D1ECC">
        <w:trPr>
          <w:gridAfter w:val="3"/>
          <w:wAfter w:w="3622" w:type="dxa"/>
          <w:trHeight w:val="36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1BC3B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lastRenderedPageBreak/>
              <w:t xml:space="preserve">Общее образование 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F182C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F29D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4555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A2A8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EE4B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958F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862314,7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6A15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529793,7</w:t>
            </w:r>
          </w:p>
        </w:tc>
      </w:tr>
      <w:tr w:rsidR="006D1ECC" w:rsidRPr="006D1ECC" w14:paraId="409E34CC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6B8B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Школы-детские сады, шеолы начальные, неполные средние и средние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91A2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C08C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99B3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5C1B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0000042100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6414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2536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325541,8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6426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17A8B37" w14:textId="77777777" w:rsidTr="006D1ECC">
        <w:trPr>
          <w:gridAfter w:val="3"/>
          <w:wAfter w:w="3622" w:type="dxa"/>
          <w:trHeight w:val="33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C511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F0D0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2EE0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2566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8F79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0000042199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0589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2894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325541,8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9DB2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1091162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BA19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3B55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0920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E5AE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2134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0000042199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A6FF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578F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325541,8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F9F8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4C1934E" w14:textId="77777777" w:rsidTr="006D1ECC">
        <w:trPr>
          <w:gridAfter w:val="3"/>
          <w:wAfter w:w="3622" w:type="dxa"/>
          <w:trHeight w:val="39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CADA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F8DD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1D37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A4BF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0B3A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0000042199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993C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6AE9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325541,8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43E9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09743AB" w14:textId="77777777" w:rsidTr="006D1ECC">
        <w:trPr>
          <w:gridAfter w:val="3"/>
          <w:wAfter w:w="3622" w:type="dxa"/>
          <w:trHeight w:val="97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CBB2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49A4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EE70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2374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FBE6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0000071031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7D82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AF64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3014,0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6DF0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3014,0</w:t>
            </w:r>
          </w:p>
        </w:tc>
      </w:tr>
      <w:tr w:rsidR="006D1ECC" w:rsidRPr="006D1ECC" w14:paraId="21FC429A" w14:textId="77777777" w:rsidTr="006D1ECC">
        <w:trPr>
          <w:gridAfter w:val="3"/>
          <w:wAfter w:w="3622" w:type="dxa"/>
          <w:trHeight w:val="54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BEA7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D931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FDED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5055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AEAF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0000071031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5ED0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264A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3014,0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C4F5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3014,0</w:t>
            </w:r>
          </w:p>
        </w:tc>
      </w:tr>
      <w:tr w:rsidR="006D1ECC" w:rsidRPr="006D1ECC" w14:paraId="78D0F555" w14:textId="77777777" w:rsidTr="006D1ECC">
        <w:trPr>
          <w:gridAfter w:val="3"/>
          <w:wAfter w:w="3622" w:type="dxa"/>
          <w:trHeight w:val="39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3D5C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DFAB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8A8E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599F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F601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0000071031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6D66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DD260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3014,0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7F1B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D1ECC">
              <w:rPr>
                <w:sz w:val="20"/>
              </w:rPr>
              <w:t>3014,0</w:t>
            </w:r>
          </w:p>
        </w:tc>
      </w:tr>
      <w:tr w:rsidR="006D1ECC" w:rsidRPr="006D1ECC" w14:paraId="03A73D72" w14:textId="77777777" w:rsidTr="006D1ECC">
        <w:trPr>
          <w:gridAfter w:val="3"/>
          <w:wAfter w:w="3622" w:type="dxa"/>
          <w:trHeight w:val="166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0C7C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BCC9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5A84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4C42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6777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1116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47C4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457106,4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F1431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457106,4</w:t>
            </w:r>
          </w:p>
        </w:tc>
      </w:tr>
      <w:tr w:rsidR="006D1ECC" w:rsidRPr="006D1ECC" w14:paraId="40D7503E" w14:textId="77777777" w:rsidTr="006D1ECC">
        <w:trPr>
          <w:gridAfter w:val="3"/>
          <w:wAfter w:w="3622" w:type="dxa"/>
          <w:trHeight w:val="64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CF67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7E19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7083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3316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BD75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1465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5B10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457106,4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4755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457106,4</w:t>
            </w:r>
          </w:p>
        </w:tc>
      </w:tr>
      <w:tr w:rsidR="006D1ECC" w:rsidRPr="006D1ECC" w14:paraId="79D1AC74" w14:textId="77777777" w:rsidTr="006D1ECC">
        <w:trPr>
          <w:gridAfter w:val="3"/>
          <w:wAfter w:w="3622" w:type="dxa"/>
          <w:trHeight w:val="40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E441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74A4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A2FE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DB3F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F251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F9D7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855C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457106,4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F05E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457106,4</w:t>
            </w:r>
          </w:p>
        </w:tc>
      </w:tr>
      <w:tr w:rsidR="006D1ECC" w:rsidRPr="006D1ECC" w14:paraId="32E5A3DA" w14:textId="77777777" w:rsidTr="006D1ECC">
        <w:trPr>
          <w:gridAfter w:val="3"/>
          <w:wAfter w:w="3622" w:type="dxa"/>
          <w:trHeight w:val="115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1D9E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lastRenderedPageBreak/>
              <w:t>Обеспечение бесплатным питанием в учебное время обучающихся в 5-11 классах в муниципальных общеобразовательных организациях Забайкальского края детей из многодетных семей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20F4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0B07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FB73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503A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0000071217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A513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9CD1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5065,8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DFB1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5065,8</w:t>
            </w:r>
          </w:p>
        </w:tc>
      </w:tr>
      <w:tr w:rsidR="006D1ECC" w:rsidRPr="006D1ECC" w14:paraId="22E45D81" w14:textId="77777777" w:rsidTr="006D1ECC">
        <w:trPr>
          <w:gridAfter w:val="3"/>
          <w:wAfter w:w="3622" w:type="dxa"/>
          <w:trHeight w:val="54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BB28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C675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64CD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E260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5992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0000071217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2743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1618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5065,8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6980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5065,8</w:t>
            </w:r>
          </w:p>
        </w:tc>
      </w:tr>
      <w:tr w:rsidR="006D1ECC" w:rsidRPr="006D1ECC" w14:paraId="0B539023" w14:textId="77777777" w:rsidTr="006D1ECC">
        <w:trPr>
          <w:gridAfter w:val="3"/>
          <w:wAfter w:w="3622" w:type="dxa"/>
          <w:trHeight w:val="45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3E07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76E2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9B31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8934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6286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0000071217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9317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4B7CA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5065,8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FA8F2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5065,8</w:t>
            </w:r>
          </w:p>
        </w:tc>
      </w:tr>
      <w:tr w:rsidR="006D1ECC" w:rsidRPr="006D1ECC" w14:paraId="1E4E423C" w14:textId="77777777" w:rsidTr="006D1ECC">
        <w:trPr>
          <w:gridAfter w:val="3"/>
          <w:wAfter w:w="3622" w:type="dxa"/>
          <w:trHeight w:val="76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D399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6925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920E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0C73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8504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0000071218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C2A2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C8FD4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2798,5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90C6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2798,5</w:t>
            </w:r>
          </w:p>
        </w:tc>
      </w:tr>
      <w:tr w:rsidR="006D1ECC" w:rsidRPr="006D1ECC" w14:paraId="11144918" w14:textId="77777777" w:rsidTr="006D1ECC">
        <w:trPr>
          <w:gridAfter w:val="3"/>
          <w:wAfter w:w="3622" w:type="dxa"/>
          <w:trHeight w:val="69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FB7B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798A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75EA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845B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6D3F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0000071218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EB92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28BE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2798,5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EE3C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2798,5</w:t>
            </w:r>
          </w:p>
        </w:tc>
      </w:tr>
      <w:tr w:rsidR="006D1ECC" w:rsidRPr="006D1ECC" w14:paraId="63C45CD5" w14:textId="77777777" w:rsidTr="006D1ECC">
        <w:trPr>
          <w:gridAfter w:val="3"/>
          <w:wAfter w:w="3622" w:type="dxa"/>
          <w:trHeight w:val="34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4D95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38EB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7CD3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887A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9E9B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0000071218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8D51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3E6F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2798,5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D0652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2798,5</w:t>
            </w:r>
          </w:p>
        </w:tc>
      </w:tr>
      <w:tr w:rsidR="006D1ECC" w:rsidRPr="006D1ECC" w14:paraId="6920E9B3" w14:textId="77777777" w:rsidTr="006D1ECC">
        <w:trPr>
          <w:gridAfter w:val="3"/>
          <w:wAfter w:w="3622" w:type="dxa"/>
          <w:trHeight w:val="139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A39E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C740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B855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608F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2700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000007121Б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F977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2F73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991,4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3C9C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991,4</w:t>
            </w:r>
          </w:p>
        </w:tc>
      </w:tr>
      <w:tr w:rsidR="006D1ECC" w:rsidRPr="006D1ECC" w14:paraId="35730D5D" w14:textId="77777777" w:rsidTr="006D1ECC">
        <w:trPr>
          <w:gridAfter w:val="3"/>
          <w:wAfter w:w="3622" w:type="dxa"/>
          <w:trHeight w:val="49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2756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E060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9CA5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4C50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83BD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000007121Б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CA92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3302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991,4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A942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991,4</w:t>
            </w:r>
          </w:p>
        </w:tc>
      </w:tr>
      <w:tr w:rsidR="006D1ECC" w:rsidRPr="006D1ECC" w14:paraId="350293FC" w14:textId="77777777" w:rsidTr="006D1ECC">
        <w:trPr>
          <w:gridAfter w:val="3"/>
          <w:wAfter w:w="3622" w:type="dxa"/>
          <w:trHeight w:val="3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4772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C399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9F33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4D9B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09BD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000007121Б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8667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EF23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991,4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FEB4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991,4</w:t>
            </w:r>
          </w:p>
        </w:tc>
      </w:tr>
      <w:tr w:rsidR="006D1ECC" w:rsidRPr="006D1ECC" w14:paraId="7374BF1B" w14:textId="77777777" w:rsidTr="006D1ECC">
        <w:trPr>
          <w:gridAfter w:val="3"/>
          <w:wAfter w:w="3622" w:type="dxa"/>
          <w:trHeight w:val="183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3E81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A8C8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DBAE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93CE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1B70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7EE0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032B8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2780,7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9C19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2780,7</w:t>
            </w:r>
          </w:p>
        </w:tc>
      </w:tr>
      <w:tr w:rsidR="006D1ECC" w:rsidRPr="006D1ECC" w14:paraId="5028A28C" w14:textId="77777777" w:rsidTr="006D1ECC">
        <w:trPr>
          <w:gridAfter w:val="3"/>
          <w:wAfter w:w="3622" w:type="dxa"/>
          <w:trHeight w:val="42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4554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9A41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A0CB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7491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C959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349E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5DAA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2780,7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164E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2780,7</w:t>
            </w:r>
          </w:p>
        </w:tc>
      </w:tr>
      <w:tr w:rsidR="006D1ECC" w:rsidRPr="006D1ECC" w14:paraId="45A1B4ED" w14:textId="77777777" w:rsidTr="006D1ECC">
        <w:trPr>
          <w:gridAfter w:val="3"/>
          <w:wAfter w:w="3622" w:type="dxa"/>
          <w:trHeight w:val="42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0AA4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1425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A76D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F012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B511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1B93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C3E9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2780,7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AE4A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2780,7</w:t>
            </w:r>
          </w:p>
        </w:tc>
      </w:tr>
      <w:tr w:rsidR="006D1ECC" w:rsidRPr="006D1ECC" w14:paraId="152E2E88" w14:textId="77777777" w:rsidTr="006D1ECC">
        <w:trPr>
          <w:gridAfter w:val="3"/>
          <w:wAfter w:w="3622" w:type="dxa"/>
          <w:trHeight w:val="109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6CA0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157E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5AE8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45B3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B0F7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00000L3040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DFA1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0095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12517,0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419C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12391,8</w:t>
            </w:r>
          </w:p>
        </w:tc>
      </w:tr>
      <w:tr w:rsidR="006D1ECC" w:rsidRPr="006D1ECC" w14:paraId="69A1F860" w14:textId="77777777" w:rsidTr="006D1ECC">
        <w:trPr>
          <w:gridAfter w:val="3"/>
          <w:wAfter w:w="3622" w:type="dxa"/>
          <w:trHeight w:val="6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BCA3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932E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3F94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FF03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E4CE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00000L3040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8661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0B6E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12517,0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67BA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12391,8</w:t>
            </w:r>
          </w:p>
        </w:tc>
      </w:tr>
      <w:tr w:rsidR="006D1ECC" w:rsidRPr="006D1ECC" w14:paraId="024FDC75" w14:textId="77777777" w:rsidTr="006D1ECC">
        <w:trPr>
          <w:gridAfter w:val="3"/>
          <w:wAfter w:w="3622" w:type="dxa"/>
          <w:trHeight w:val="3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264C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FE67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9B02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7E69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5221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00000L3040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8B47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07F0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12517,0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690D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12391,8</w:t>
            </w:r>
          </w:p>
        </w:tc>
      </w:tr>
      <w:tr w:rsidR="006D1ECC" w:rsidRPr="006D1ECC" w14:paraId="0AE29E73" w14:textId="77777777" w:rsidTr="006D1ECC">
        <w:trPr>
          <w:gridAfter w:val="3"/>
          <w:wAfter w:w="3622" w:type="dxa"/>
          <w:trHeight w:val="85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91F2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C691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987D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D9BE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1A68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000Ю653030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DA3A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C93E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45645,1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B2513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45645,1</w:t>
            </w:r>
          </w:p>
        </w:tc>
      </w:tr>
      <w:tr w:rsidR="006D1ECC" w:rsidRPr="006D1ECC" w14:paraId="79BF09E1" w14:textId="77777777" w:rsidTr="006D1ECC">
        <w:trPr>
          <w:gridAfter w:val="3"/>
          <w:wAfter w:w="3622" w:type="dxa"/>
          <w:trHeight w:val="57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551B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D565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7090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2F45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4856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000Ю653030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F559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2E45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45645,1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E7B5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45645,1</w:t>
            </w:r>
          </w:p>
        </w:tc>
      </w:tr>
      <w:tr w:rsidR="006D1ECC" w:rsidRPr="006D1ECC" w14:paraId="101CB426" w14:textId="77777777" w:rsidTr="006D1ECC">
        <w:trPr>
          <w:gridAfter w:val="3"/>
          <w:wAfter w:w="3622" w:type="dxa"/>
          <w:trHeight w:val="3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AE2F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1081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08B0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2BDF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DD96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000Ю653030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A6B9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E163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45645,1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5E7D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45645,1</w:t>
            </w:r>
          </w:p>
        </w:tc>
      </w:tr>
      <w:tr w:rsidR="006D1ECC" w:rsidRPr="006D1ECC" w14:paraId="5FCAC666" w14:textId="77777777" w:rsidTr="006D1ECC">
        <w:trPr>
          <w:gridAfter w:val="3"/>
          <w:wAfter w:w="3622" w:type="dxa"/>
          <w:trHeight w:val="81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7D3C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40EB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5A71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8466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1622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EC39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145E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6854,0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3798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32FD0B7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A2F6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8DE3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23B2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5061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6700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56D3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B2C7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6854,0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6DE6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33ECA5B" w14:textId="77777777" w:rsidTr="006D1ECC">
        <w:trPr>
          <w:gridAfter w:val="3"/>
          <w:wAfter w:w="3622" w:type="dxa"/>
          <w:trHeight w:val="36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6E38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2C2B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42A0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C9EE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8569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E968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1914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6854,0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05CA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82B7A5D" w14:textId="77777777" w:rsidTr="006D1ECC">
        <w:trPr>
          <w:gridAfter w:val="3"/>
          <w:wAfter w:w="3622" w:type="dxa"/>
          <w:trHeight w:val="34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5E989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Дополнительное образование детей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D1CDD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919E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4C2E4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548DE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954A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142A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42243,1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65B5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26,7</w:t>
            </w:r>
          </w:p>
        </w:tc>
      </w:tr>
      <w:tr w:rsidR="006D1ECC" w:rsidRPr="006D1ECC" w14:paraId="4B8C2441" w14:textId="77777777" w:rsidTr="006D1ECC">
        <w:trPr>
          <w:gridAfter w:val="3"/>
          <w:wAfter w:w="3622" w:type="dxa"/>
          <w:trHeight w:val="34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2267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 xml:space="preserve">Учреждения по внешкольной работе с детьми 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B680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357A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6332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438E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0000042300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7CD7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0FB2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30983,2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0139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A89EB76" w14:textId="77777777" w:rsidTr="006D1ECC">
        <w:trPr>
          <w:gridAfter w:val="3"/>
          <w:wAfter w:w="3622" w:type="dxa"/>
          <w:trHeight w:val="31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7A57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35D2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9B7B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924B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286C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0000042399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860C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C54A6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30983,2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C4D77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245A705" w14:textId="77777777" w:rsidTr="006D1ECC">
        <w:trPr>
          <w:gridAfter w:val="3"/>
          <w:wAfter w:w="3622" w:type="dxa"/>
          <w:trHeight w:val="45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AC67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B95D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0738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D101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FC4A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0000042399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7591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2745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30983,2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6206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1895212" w14:textId="77777777" w:rsidTr="006D1ECC">
        <w:trPr>
          <w:gridAfter w:val="3"/>
          <w:wAfter w:w="3622" w:type="dxa"/>
          <w:trHeight w:val="40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54CF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6C45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766A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9996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E55D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0000042399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EE72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6A4C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30983,2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6D19F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9A5CF69" w14:textId="77777777" w:rsidTr="006D1ECC">
        <w:trPr>
          <w:gridAfter w:val="3"/>
          <w:wAfter w:w="3622" w:type="dxa"/>
          <w:trHeight w:val="36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E71B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DC9B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FF62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20DA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2AC5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0000042499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96CF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51CC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1217,5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D3C0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450BF26" w14:textId="77777777" w:rsidTr="006D1ECC">
        <w:trPr>
          <w:gridAfter w:val="3"/>
          <w:wAfter w:w="3622" w:type="dxa"/>
          <w:trHeight w:val="54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2BF5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26DE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F0AE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27E3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1ABB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0000042499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5AF9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0D6C4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1217,5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08DE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3272EAE" w14:textId="77777777" w:rsidTr="006D1ECC">
        <w:trPr>
          <w:gridAfter w:val="3"/>
          <w:wAfter w:w="3622" w:type="dxa"/>
          <w:trHeight w:val="46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1BB5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BFA3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A665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431E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C3EA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0000042499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C08D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C3C8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1217,5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0BF79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FB4A4A4" w14:textId="77777777" w:rsidTr="006D1ECC">
        <w:trPr>
          <w:gridAfter w:val="3"/>
          <w:wAfter w:w="3622" w:type="dxa"/>
          <w:trHeight w:val="88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4136B1B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D621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A1D8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B647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ADBD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0000042500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0851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DE5B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6870,1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1B5B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9633848" w14:textId="77777777" w:rsidTr="006D1ECC">
        <w:trPr>
          <w:gridAfter w:val="3"/>
          <w:wAfter w:w="3622" w:type="dxa"/>
          <w:trHeight w:val="61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CF0C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E144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BD52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D4DA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9C04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0000042500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2939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44D2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6870,1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1FBB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AEC9ABB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30BF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E7BC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EC5C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71AC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AD47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0000042500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62F2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BB50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6870,1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D6AF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3943DFE" w14:textId="77777777" w:rsidTr="006D1ECC">
        <w:trPr>
          <w:gridAfter w:val="3"/>
          <w:wAfter w:w="3622" w:type="dxa"/>
          <w:trHeight w:val="21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8E97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0C1B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524C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1048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813F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227B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B958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26,7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4B01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26,7</w:t>
            </w:r>
          </w:p>
        </w:tc>
      </w:tr>
      <w:tr w:rsidR="006D1ECC" w:rsidRPr="006D1ECC" w14:paraId="221F6BDF" w14:textId="77777777" w:rsidTr="006D1ECC">
        <w:trPr>
          <w:gridAfter w:val="3"/>
          <w:wAfter w:w="3622" w:type="dxa"/>
          <w:trHeight w:val="51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B18B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0A78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6FD7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5C26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EAD1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46CB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B2B8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26,7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2AB3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26,7</w:t>
            </w:r>
          </w:p>
        </w:tc>
      </w:tr>
      <w:tr w:rsidR="006D1ECC" w:rsidRPr="006D1ECC" w14:paraId="465049E1" w14:textId="77777777" w:rsidTr="006D1ECC">
        <w:trPr>
          <w:gridAfter w:val="3"/>
          <w:wAfter w:w="3622" w:type="dxa"/>
          <w:trHeight w:val="39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A0C6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A7C5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12D4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22F6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0F72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7701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4B83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26,7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AF75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26,7</w:t>
            </w:r>
          </w:p>
        </w:tc>
      </w:tr>
      <w:tr w:rsidR="006D1ECC" w:rsidRPr="006D1ECC" w14:paraId="4BEBE214" w14:textId="77777777" w:rsidTr="006D1ECC">
        <w:trPr>
          <w:gridAfter w:val="3"/>
          <w:wAfter w:w="3622" w:type="dxa"/>
          <w:trHeight w:val="56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F253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2843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733C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9640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F567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582C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6DAD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3145,6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56B8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E9664BC" w14:textId="77777777" w:rsidTr="006D1ECC">
        <w:trPr>
          <w:gridAfter w:val="3"/>
          <w:wAfter w:w="3622" w:type="dxa"/>
          <w:trHeight w:val="45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CFBC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4957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7576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06AA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83B8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12A2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AC7F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3145,6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58E7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24DD156" w14:textId="77777777" w:rsidTr="006D1ECC">
        <w:trPr>
          <w:gridAfter w:val="3"/>
          <w:wAfter w:w="3622" w:type="dxa"/>
          <w:trHeight w:val="33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3586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3A55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BA5F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A017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80AA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E68D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8B96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3145,6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E62B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92A33BE" w14:textId="77777777" w:rsidTr="006D1ECC">
        <w:trPr>
          <w:gridAfter w:val="3"/>
          <w:wAfter w:w="3622" w:type="dxa"/>
          <w:trHeight w:val="3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4956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lastRenderedPageBreak/>
              <w:t xml:space="preserve">Молодежная политика 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45CF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06EB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33DCA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07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63EC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354A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4386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40052,9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4B32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1188,6</w:t>
            </w:r>
          </w:p>
        </w:tc>
      </w:tr>
      <w:tr w:rsidR="006D1ECC" w:rsidRPr="006D1ECC" w14:paraId="2AEC04BF" w14:textId="77777777" w:rsidTr="006D1ECC">
        <w:trPr>
          <w:gridAfter w:val="3"/>
          <w:wAfter w:w="3622" w:type="dxa"/>
          <w:trHeight w:val="33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FBF9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Мероприятия в области молодежной политики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4D25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694C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62DB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5CCA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0000043102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A165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6D28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25,0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677B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E3F0963" w14:textId="77777777" w:rsidTr="006D1ECC">
        <w:trPr>
          <w:gridAfter w:val="3"/>
          <w:wAfter w:w="3622" w:type="dxa"/>
          <w:trHeight w:val="48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ED5B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9045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8BFB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0CE1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E272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0000043102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21B1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5A26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25,0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46F4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32FD1F5" w14:textId="77777777" w:rsidTr="006D1ECC">
        <w:trPr>
          <w:gridAfter w:val="3"/>
          <w:wAfter w:w="3622" w:type="dxa"/>
          <w:trHeight w:val="44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57CCB8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579B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A8D1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4574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5B63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0000043102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BE08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25E2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25,0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2212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40C1E24" w14:textId="77777777" w:rsidTr="006D1ECC">
        <w:trPr>
          <w:gridAfter w:val="3"/>
          <w:wAfter w:w="3622" w:type="dxa"/>
          <w:trHeight w:val="49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965B6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C54A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78DC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6538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FF64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0000043200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8DD0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38B4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38652,7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36F9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FFA06B5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D065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951C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444F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7B97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2C10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0000043299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314B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F542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38652,7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D210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4EBE9B8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0018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7859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CBAC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59A9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76A5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0000043299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7784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D17A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38652,7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02FF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A7E883B" w14:textId="77777777" w:rsidTr="006D1ECC">
        <w:trPr>
          <w:gridAfter w:val="3"/>
          <w:wAfter w:w="3622" w:type="dxa"/>
          <w:trHeight w:val="42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2286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4311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AF72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8397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1106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0000043299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E08A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F612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38652,7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E4D7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2237F49" w14:textId="77777777" w:rsidTr="006D1ECC">
        <w:trPr>
          <w:gridAfter w:val="3"/>
          <w:wAfter w:w="3622" w:type="dxa"/>
          <w:trHeight w:val="111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CE32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4017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96DC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5379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1B26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7105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B709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1188,6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A27B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1188,6</w:t>
            </w:r>
          </w:p>
        </w:tc>
      </w:tr>
      <w:tr w:rsidR="006D1ECC" w:rsidRPr="006D1ECC" w14:paraId="38BD2E9F" w14:textId="77777777" w:rsidTr="006D1ECC">
        <w:trPr>
          <w:gridAfter w:val="3"/>
          <w:wAfter w:w="3622" w:type="dxa"/>
          <w:trHeight w:val="54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6F67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B645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44CC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1F72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2BDD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925C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A891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1188,6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9729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1188,6</w:t>
            </w:r>
          </w:p>
        </w:tc>
      </w:tr>
      <w:tr w:rsidR="006D1ECC" w:rsidRPr="006D1ECC" w14:paraId="4E344A3B" w14:textId="77777777" w:rsidTr="006D1ECC">
        <w:trPr>
          <w:gridAfter w:val="3"/>
          <w:wAfter w:w="3622" w:type="dxa"/>
          <w:trHeight w:val="54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24C9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1645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2765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34F8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E0EE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0000078186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DDA1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4134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1188,6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42E6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1188,6</w:t>
            </w:r>
          </w:p>
        </w:tc>
      </w:tr>
      <w:tr w:rsidR="006D1ECC" w:rsidRPr="006D1ECC" w14:paraId="0D28CB89" w14:textId="77777777" w:rsidTr="006D1ECC">
        <w:trPr>
          <w:gridAfter w:val="3"/>
          <w:wAfter w:w="3622" w:type="dxa"/>
          <w:trHeight w:val="78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0911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B59D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2DE0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BB61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54F2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A20A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4455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186,6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5195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DF3EF05" w14:textId="77777777" w:rsidTr="006D1ECC">
        <w:trPr>
          <w:gridAfter w:val="3"/>
          <w:wAfter w:w="3622" w:type="dxa"/>
          <w:trHeight w:val="54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5067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5AAF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D33C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835E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8CC3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01A8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662C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186,6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7DC1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AEE1D3E" w14:textId="77777777" w:rsidTr="006D1ECC">
        <w:trPr>
          <w:gridAfter w:val="3"/>
          <w:wAfter w:w="3622" w:type="dxa"/>
          <w:trHeight w:val="48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56C4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7DB5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6D36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8E9B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BD0E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9EE3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43B4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186,6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1D17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F6896FE" w14:textId="77777777" w:rsidTr="006D1ECC">
        <w:trPr>
          <w:gridAfter w:val="3"/>
          <w:wAfter w:w="3622" w:type="dxa"/>
          <w:trHeight w:val="33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4D14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lastRenderedPageBreak/>
              <w:t>Другие вопросы в области образования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C7CA9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7354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32B5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1DCC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F9F0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4962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17815,9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0278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11996,3</w:t>
            </w:r>
          </w:p>
        </w:tc>
      </w:tr>
      <w:tr w:rsidR="006D1ECC" w:rsidRPr="006D1ECC" w14:paraId="2E791E9C" w14:textId="77777777" w:rsidTr="006D1ECC">
        <w:trPr>
          <w:gridAfter w:val="3"/>
          <w:wAfter w:w="3622" w:type="dxa"/>
          <w:trHeight w:val="112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5764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Учебно-методические кабинеты, централизованные бухгалтерии, группы хозяйственного обслуживания,учебные фильмотеки,межшкольные учебно-производственные комбинаты, логопедические пункты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739C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FE20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0025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7640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0000045200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4596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577A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5776,6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B982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B7F3D8B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8059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C21B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54C0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39D3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3F31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0000045299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0BF1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F04F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5776,6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E08A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E4CCA7B" w14:textId="77777777" w:rsidTr="006D1ECC">
        <w:trPr>
          <w:gridAfter w:val="3"/>
          <w:wAfter w:w="3622" w:type="dxa"/>
          <w:trHeight w:val="105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8EAE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80E2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412D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4653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B493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0000045299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4AE3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BD7F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5697,8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8AE8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5E09FFC" w14:textId="77777777" w:rsidTr="006D1ECC">
        <w:trPr>
          <w:gridAfter w:val="3"/>
          <w:wAfter w:w="3622" w:type="dxa"/>
          <w:trHeight w:val="33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0D58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C9E3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DAB3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D7E7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AA61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0000045299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316E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16AA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5697,8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4D23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CD08CB0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64C8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26DE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ED36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07E1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12AB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0000045299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1895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E07E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78,8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0E43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CA2B7D9" w14:textId="77777777" w:rsidTr="006D1ECC">
        <w:trPr>
          <w:gridAfter w:val="3"/>
          <w:wAfter w:w="3622" w:type="dxa"/>
          <w:trHeight w:val="50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B2334D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6D21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669E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9FA4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2EEC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0000045299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E12B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1D87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78,8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9439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D0FD893" w14:textId="77777777" w:rsidTr="006D1ECC">
        <w:trPr>
          <w:gridAfter w:val="3"/>
          <w:wAfter w:w="3622" w:type="dxa"/>
          <w:trHeight w:val="85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73B7F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Обеспечение отдыха, организация и обеспечение оздоровления детей в каникулярное время в муници-пальных организациях отдыха детей и их оздоровле-ния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4E75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C4E2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DE0B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2A41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0000071432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D2D5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1448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2978,5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F251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2978,5</w:t>
            </w:r>
          </w:p>
        </w:tc>
      </w:tr>
      <w:tr w:rsidR="006D1ECC" w:rsidRPr="006D1ECC" w14:paraId="0F1EEB56" w14:textId="77777777" w:rsidTr="006D1ECC">
        <w:trPr>
          <w:gridAfter w:val="3"/>
          <w:wAfter w:w="3622" w:type="dxa"/>
          <w:trHeight w:val="63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44FB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3619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4DC7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9A01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E448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0000071432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7CA2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3359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2978,5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B288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2978,5</w:t>
            </w:r>
          </w:p>
        </w:tc>
      </w:tr>
      <w:tr w:rsidR="006D1ECC" w:rsidRPr="006D1ECC" w14:paraId="082CF2CD" w14:textId="77777777" w:rsidTr="006D1ECC">
        <w:trPr>
          <w:gridAfter w:val="3"/>
          <w:wAfter w:w="3622" w:type="dxa"/>
          <w:trHeight w:val="37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6F45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9A7D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8E04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2248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0CD6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0000071432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59BC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5D85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2978,5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A550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2978,5</w:t>
            </w:r>
          </w:p>
        </w:tc>
      </w:tr>
      <w:tr w:rsidR="006D1ECC" w:rsidRPr="006D1ECC" w14:paraId="3F19288A" w14:textId="77777777" w:rsidTr="006D1ECC">
        <w:trPr>
          <w:gridAfter w:val="3"/>
          <w:wAfter w:w="3622" w:type="dxa"/>
          <w:trHeight w:val="93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B635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FA5C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87A1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0D5A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0D62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0000079211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3C36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AF85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3152,1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6F45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3152,1</w:t>
            </w:r>
          </w:p>
        </w:tc>
      </w:tr>
      <w:tr w:rsidR="006D1ECC" w:rsidRPr="006D1ECC" w14:paraId="7EE16D8B" w14:textId="77777777" w:rsidTr="006D1ECC">
        <w:trPr>
          <w:gridAfter w:val="3"/>
          <w:wAfter w:w="3622" w:type="dxa"/>
          <w:trHeight w:val="12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51C0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1604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884C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A841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AFA6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0000079211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4AE7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5C06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3119,1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4147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3119,1</w:t>
            </w:r>
          </w:p>
        </w:tc>
      </w:tr>
      <w:tr w:rsidR="006D1ECC" w:rsidRPr="006D1ECC" w14:paraId="70097449" w14:textId="77777777" w:rsidTr="006D1ECC">
        <w:trPr>
          <w:gridAfter w:val="3"/>
          <w:wAfter w:w="3622" w:type="dxa"/>
          <w:trHeight w:val="52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471A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996D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CC1A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CD2D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1796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0000079211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AD1C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DF6E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3119,1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6370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3119,1</w:t>
            </w:r>
          </w:p>
        </w:tc>
      </w:tr>
      <w:tr w:rsidR="006D1ECC" w:rsidRPr="006D1ECC" w14:paraId="4D97B5DD" w14:textId="77777777" w:rsidTr="006D1ECC">
        <w:trPr>
          <w:gridAfter w:val="3"/>
          <w:wAfter w:w="3622" w:type="dxa"/>
          <w:trHeight w:val="6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EFAA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27BF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A550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D8EB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7F44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0000079211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2B7F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90BD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33,0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9553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33,0</w:t>
            </w:r>
          </w:p>
        </w:tc>
      </w:tr>
      <w:tr w:rsidR="006D1ECC" w:rsidRPr="006D1ECC" w14:paraId="2C50B6AD" w14:textId="77777777" w:rsidTr="006D1ECC">
        <w:trPr>
          <w:gridAfter w:val="3"/>
          <w:wAfter w:w="3622" w:type="dxa"/>
          <w:trHeight w:val="45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28BBAC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48DE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4974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C801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BEC5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0000079211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7BA7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8A1A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33,0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D346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33,0</w:t>
            </w:r>
          </w:p>
        </w:tc>
      </w:tr>
      <w:tr w:rsidR="006D1ECC" w:rsidRPr="006D1ECC" w14:paraId="5466FEB3" w14:textId="77777777" w:rsidTr="006D1ECC">
        <w:trPr>
          <w:gridAfter w:val="3"/>
          <w:wAfter w:w="3622" w:type="dxa"/>
          <w:trHeight w:val="49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CE17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Единая субвенция местным бюджетам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26B2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641C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5BA5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9A58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FAEF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816D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2140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90,0</w:t>
            </w:r>
          </w:p>
        </w:tc>
      </w:tr>
      <w:tr w:rsidR="006D1ECC" w:rsidRPr="006D1ECC" w14:paraId="69CF8D5C" w14:textId="77777777" w:rsidTr="006D1ECC">
        <w:trPr>
          <w:gridAfter w:val="3"/>
          <w:wAfter w:w="3622" w:type="dxa"/>
          <w:trHeight w:val="49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5EEA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2079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8F94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0DE9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7CB4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E31C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8174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46,9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1C7E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46,9</w:t>
            </w:r>
          </w:p>
        </w:tc>
      </w:tr>
      <w:tr w:rsidR="006D1ECC" w:rsidRPr="006D1ECC" w14:paraId="029EDB37" w14:textId="77777777" w:rsidTr="006D1ECC">
        <w:trPr>
          <w:gridAfter w:val="3"/>
          <w:wAfter w:w="3622" w:type="dxa"/>
          <w:trHeight w:val="49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F007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1298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3BDA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032D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B6DA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94ED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120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2856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46,9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444C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46,9</w:t>
            </w:r>
          </w:p>
        </w:tc>
      </w:tr>
      <w:tr w:rsidR="006D1ECC" w:rsidRPr="006D1ECC" w14:paraId="1916D71E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C6F8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F376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D657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9D05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B1C4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7EAB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4470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43,1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665A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43,1</w:t>
            </w:r>
          </w:p>
        </w:tc>
      </w:tr>
      <w:tr w:rsidR="006D1ECC" w:rsidRPr="006D1ECC" w14:paraId="1846B116" w14:textId="77777777" w:rsidTr="006D1ECC">
        <w:trPr>
          <w:gridAfter w:val="3"/>
          <w:wAfter w:w="3622" w:type="dxa"/>
          <w:trHeight w:val="54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4761C2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E0A5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0AF8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9F5B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3CE6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0000079202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1773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67AB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43,1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F08F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43,1</w:t>
            </w:r>
          </w:p>
        </w:tc>
      </w:tr>
      <w:tr w:rsidR="006D1ECC" w:rsidRPr="006D1ECC" w14:paraId="736E3B0E" w14:textId="77777777" w:rsidTr="006D1ECC">
        <w:trPr>
          <w:gridAfter w:val="3"/>
          <w:wAfter w:w="3622" w:type="dxa"/>
          <w:trHeight w:val="162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0460EC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725F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81B5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CE12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71A4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000Ю650500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889D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CA15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1523,3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7900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1523,3</w:t>
            </w:r>
          </w:p>
        </w:tc>
      </w:tr>
      <w:tr w:rsidR="006D1ECC" w:rsidRPr="006D1ECC" w14:paraId="762229CE" w14:textId="77777777" w:rsidTr="006D1ECC">
        <w:trPr>
          <w:gridAfter w:val="3"/>
          <w:wAfter w:w="3622" w:type="dxa"/>
          <w:trHeight w:val="56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C7D5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1A38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AACD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4615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6D57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000Ю650500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728B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0E39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1523,3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726A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1523,3</w:t>
            </w:r>
          </w:p>
        </w:tc>
      </w:tr>
      <w:tr w:rsidR="006D1ECC" w:rsidRPr="006D1ECC" w14:paraId="6F874303" w14:textId="77777777" w:rsidTr="006D1ECC">
        <w:trPr>
          <w:gridAfter w:val="3"/>
          <w:wAfter w:w="3622" w:type="dxa"/>
          <w:trHeight w:val="56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AC7F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4FEA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A3CE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F943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6704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000Ю650500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D38C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7983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1523,3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8184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1523,3</w:t>
            </w:r>
          </w:p>
        </w:tc>
      </w:tr>
      <w:tr w:rsidR="006D1ECC" w:rsidRPr="006D1ECC" w14:paraId="5FE36B6D" w14:textId="77777777" w:rsidTr="006D1ECC">
        <w:trPr>
          <w:gridAfter w:val="3"/>
          <w:wAfter w:w="3622" w:type="dxa"/>
          <w:trHeight w:val="108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22BC48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DE91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4673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8312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250E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000Ю651790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787E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6D52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4295,4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B561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4252,4</w:t>
            </w:r>
          </w:p>
        </w:tc>
      </w:tr>
      <w:tr w:rsidR="006D1ECC" w:rsidRPr="006D1ECC" w14:paraId="48603BEA" w14:textId="77777777" w:rsidTr="006D1ECC">
        <w:trPr>
          <w:gridAfter w:val="3"/>
          <w:wAfter w:w="3622" w:type="dxa"/>
          <w:trHeight w:val="52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D2D1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75B7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CC01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226B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43E0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000Ю651790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D776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B705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4295,4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2324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4252,4</w:t>
            </w:r>
          </w:p>
        </w:tc>
      </w:tr>
      <w:tr w:rsidR="006D1ECC" w:rsidRPr="006D1ECC" w14:paraId="4C5D5285" w14:textId="77777777" w:rsidTr="006D1ECC">
        <w:trPr>
          <w:gridAfter w:val="3"/>
          <w:wAfter w:w="3622" w:type="dxa"/>
          <w:trHeight w:val="34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7639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45AB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8130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F3F4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09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B35B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000Ю651790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7E2A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E02B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4295,4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B2A9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4252,4</w:t>
            </w:r>
          </w:p>
        </w:tc>
      </w:tr>
      <w:tr w:rsidR="006D1ECC" w:rsidRPr="006D1ECC" w14:paraId="67745A15" w14:textId="77777777" w:rsidTr="006D1ECC">
        <w:trPr>
          <w:gridAfter w:val="3"/>
          <w:wAfter w:w="3622" w:type="dxa"/>
          <w:trHeight w:val="28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3A197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Культура, кинематография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AFF8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B0BC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EE027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A075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97AC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76DF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147695,7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2A8D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25010,4</w:t>
            </w:r>
          </w:p>
        </w:tc>
      </w:tr>
      <w:tr w:rsidR="006D1ECC" w:rsidRPr="006D1ECC" w14:paraId="54B4DA99" w14:textId="77777777" w:rsidTr="006D1ECC">
        <w:trPr>
          <w:gridAfter w:val="3"/>
          <w:wAfter w:w="3622" w:type="dxa"/>
          <w:trHeight w:val="25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0BBE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 xml:space="preserve">Культура  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4A84B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8FAF8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0DEF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7D3D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7054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309F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147695,7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1AB4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25010,4</w:t>
            </w:r>
          </w:p>
        </w:tc>
      </w:tr>
      <w:tr w:rsidR="006D1ECC" w:rsidRPr="006D1ECC" w14:paraId="3725F76C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2F99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D35A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FF27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51B3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0F28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 xml:space="preserve">0000044000                      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5FDA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03E1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64308,4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9E29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F8365E9" w14:textId="77777777" w:rsidTr="006D1ECC">
        <w:trPr>
          <w:gridAfter w:val="3"/>
          <w:wAfter w:w="3622" w:type="dxa"/>
          <w:trHeight w:val="3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1B1C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E7E2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9997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1767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BC12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0000044099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EA97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9584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64308,4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CB89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39923C6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94D5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82D0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4A1D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17A5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F2F2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0000044099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0B2F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DEE9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64308,4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605C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03FB92B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E337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9B34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F6A1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67A4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EDCC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0000044099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87AF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2F47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64308,4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9F1D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C97069B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F8E5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Музеи и постоянные выставки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3C89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40D4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EE36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74C5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0000044100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9C3C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9BA3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1795,8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A680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32CF05D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5253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1EF6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9E0E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6481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7DD4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0000044199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1384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9A25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1795,8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5983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2F24010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DE1B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94A0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AB86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02B0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01BB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0000044199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30ED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D617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1795,8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1DD4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708FBF1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06EC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7387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D009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CB43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B6D0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0000044199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1F8A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D4CC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1795,8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8336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8F7DE11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61A4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Библиотеки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9F0F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D831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B5AB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3988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0000044200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098B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06EF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26983,1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EC21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F025244" w14:textId="77777777" w:rsidTr="006D1ECC">
        <w:trPr>
          <w:gridAfter w:val="3"/>
          <w:wAfter w:w="3622" w:type="dxa"/>
          <w:trHeight w:val="36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F0E7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BA2D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3966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DEE5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E7D2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0000044299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3A49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F39B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26983,1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6B03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591029A" w14:textId="77777777" w:rsidTr="006D1ECC">
        <w:trPr>
          <w:gridAfter w:val="3"/>
          <w:wAfter w:w="3622" w:type="dxa"/>
          <w:trHeight w:val="6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AEE5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57DA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3578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27FC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DFBE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0000044299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555E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D9DB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26983,1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7652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FC94047" w14:textId="77777777" w:rsidTr="006D1ECC">
        <w:trPr>
          <w:gridAfter w:val="3"/>
          <w:wAfter w:w="3622" w:type="dxa"/>
          <w:trHeight w:val="3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DC1F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5CE8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20A8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AE14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1C49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0000044299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F1C7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2B0C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26983,1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4B61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9CBD6D9" w14:textId="77777777" w:rsidTr="006D1ECC">
        <w:trPr>
          <w:gridAfter w:val="3"/>
          <w:wAfter w:w="3622" w:type="dxa"/>
          <w:trHeight w:val="80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3D40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Реализация отдельных мероприятий, проводимых в 2025 году, посвященных 80-летию Победы в Великой Отечественной войне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A48B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4809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671F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F827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0000072516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C4E9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EF3E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EEB7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110,0</w:t>
            </w:r>
          </w:p>
        </w:tc>
      </w:tr>
      <w:tr w:rsidR="006D1ECC" w:rsidRPr="006D1ECC" w14:paraId="7D9D18F4" w14:textId="77777777" w:rsidTr="006D1ECC">
        <w:trPr>
          <w:gridAfter w:val="3"/>
          <w:wAfter w:w="3622" w:type="dxa"/>
          <w:trHeight w:val="51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E198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6099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AAC8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9027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F959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0000072516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BD62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40E8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F3CD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110,0</w:t>
            </w:r>
          </w:p>
        </w:tc>
      </w:tr>
      <w:tr w:rsidR="006D1ECC" w:rsidRPr="006D1ECC" w14:paraId="324ED351" w14:textId="77777777" w:rsidTr="006D1ECC">
        <w:trPr>
          <w:gridAfter w:val="3"/>
          <w:wAfter w:w="3622" w:type="dxa"/>
          <w:trHeight w:val="34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3529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4076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CDC2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58C1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B5D3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0000072516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3D65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23C1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7331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110,0</w:t>
            </w:r>
          </w:p>
        </w:tc>
      </w:tr>
      <w:tr w:rsidR="006D1ECC" w:rsidRPr="006D1ECC" w14:paraId="6981F0DC" w14:textId="77777777" w:rsidTr="006D1ECC">
        <w:trPr>
          <w:gridAfter w:val="3"/>
          <w:wAfter w:w="3622" w:type="dxa"/>
          <w:trHeight w:val="91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D907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CB88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F872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FDB6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0ACC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1F8A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D2A1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29115,7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5664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5B1C90F" w14:textId="77777777" w:rsidTr="006D1ECC">
        <w:trPr>
          <w:gridAfter w:val="3"/>
          <w:wAfter w:w="3622" w:type="dxa"/>
          <w:trHeight w:val="61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208C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89B5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CC7B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60F7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C489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95BB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132C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29115,7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6FE2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2A199F0" w14:textId="77777777" w:rsidTr="006D1ECC">
        <w:trPr>
          <w:gridAfter w:val="3"/>
          <w:wAfter w:w="3622" w:type="dxa"/>
          <w:trHeight w:val="43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B0D9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4CB6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BB95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2C5F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1F39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00000Д8040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9E32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C5B6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29115,7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C8C5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8FBCFA3" w14:textId="77777777" w:rsidTr="006D1ECC">
        <w:trPr>
          <w:gridAfter w:val="3"/>
          <w:wAfter w:w="3622" w:type="dxa"/>
          <w:trHeight w:val="86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B510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1106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001F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8F8F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3DC1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00000L4670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F5FC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9638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1543,9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CFC6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1514,6</w:t>
            </w:r>
          </w:p>
        </w:tc>
      </w:tr>
      <w:tr w:rsidR="006D1ECC" w:rsidRPr="006D1ECC" w14:paraId="19CF3E8F" w14:textId="77777777" w:rsidTr="006D1ECC">
        <w:trPr>
          <w:gridAfter w:val="3"/>
          <w:wAfter w:w="3622" w:type="dxa"/>
          <w:trHeight w:val="48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9805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DB1E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E76D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19EA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014E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00000L4670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ED08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20F5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1543,9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2C5E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1514,6</w:t>
            </w:r>
          </w:p>
        </w:tc>
      </w:tr>
      <w:tr w:rsidR="006D1ECC" w:rsidRPr="006D1ECC" w14:paraId="6BB648BF" w14:textId="77777777" w:rsidTr="006D1ECC">
        <w:trPr>
          <w:gridAfter w:val="3"/>
          <w:wAfter w:w="3622" w:type="dxa"/>
          <w:trHeight w:val="48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FAF4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4A4B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EE8F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C8E0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12F6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00000L4670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5721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6C21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1543,9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1794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1514,6</w:t>
            </w:r>
          </w:p>
        </w:tc>
      </w:tr>
      <w:tr w:rsidR="006D1ECC" w:rsidRPr="006D1ECC" w14:paraId="21A332C3" w14:textId="77777777" w:rsidTr="006D1ECC">
        <w:trPr>
          <w:gridAfter w:val="3"/>
          <w:wAfter w:w="3622" w:type="dxa"/>
          <w:trHeight w:val="129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1AAD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Государственная поддержка отрасли культуры (комплектование книжных фондов библиотек муниципальных образований и государственных общедоступных библиотек субъектов Российской Федерации)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2EF4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1C74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735B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5043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00000L5190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FEEE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BDDF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393,3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0323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385,8</w:t>
            </w:r>
          </w:p>
        </w:tc>
      </w:tr>
      <w:tr w:rsidR="006D1ECC" w:rsidRPr="006D1ECC" w14:paraId="55DCA828" w14:textId="77777777" w:rsidTr="006D1ECC">
        <w:trPr>
          <w:gridAfter w:val="3"/>
          <w:wAfter w:w="3622" w:type="dxa"/>
          <w:trHeight w:val="48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F20F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020B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49BF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F6FF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7943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00000L5190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E36B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59C1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393,3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1EC2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385,8</w:t>
            </w:r>
          </w:p>
        </w:tc>
      </w:tr>
      <w:tr w:rsidR="006D1ECC" w:rsidRPr="006D1ECC" w14:paraId="79CD66EB" w14:textId="77777777" w:rsidTr="006D1ECC">
        <w:trPr>
          <w:gridAfter w:val="3"/>
          <w:wAfter w:w="3622" w:type="dxa"/>
          <w:trHeight w:val="43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BF9E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E321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5424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D4DA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7E22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00000L5190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C784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0210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393,3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0CBF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385,8</w:t>
            </w:r>
          </w:p>
        </w:tc>
      </w:tr>
      <w:tr w:rsidR="006D1ECC" w:rsidRPr="006D1ECC" w14:paraId="1417A2D8" w14:textId="77777777" w:rsidTr="006D1ECC">
        <w:trPr>
          <w:gridAfter w:val="3"/>
          <w:wAfter w:w="3622" w:type="dxa"/>
          <w:trHeight w:val="36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23B4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Создание модельных муниципальных библиотек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A1BF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EC90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2577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2B68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000Я554540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24EF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C7F6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23445,5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1A6C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23000,0</w:t>
            </w:r>
          </w:p>
        </w:tc>
      </w:tr>
      <w:tr w:rsidR="006D1ECC" w:rsidRPr="006D1ECC" w14:paraId="760C216C" w14:textId="77777777" w:rsidTr="006D1ECC">
        <w:trPr>
          <w:gridAfter w:val="3"/>
          <w:wAfter w:w="3622" w:type="dxa"/>
          <w:trHeight w:val="54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EF2B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128F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CB20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7199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D047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000Я554540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1A1A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240C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23445,5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C015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23000,0</w:t>
            </w:r>
          </w:p>
        </w:tc>
      </w:tr>
      <w:tr w:rsidR="006D1ECC" w:rsidRPr="006D1ECC" w14:paraId="3EBCD5C1" w14:textId="77777777" w:rsidTr="006D1ECC">
        <w:trPr>
          <w:gridAfter w:val="3"/>
          <w:wAfter w:w="3622" w:type="dxa"/>
          <w:trHeight w:val="39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B1CA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61D3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A85F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2322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B628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000Я554540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EC24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F3E2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23445,5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1739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23000,0</w:t>
            </w:r>
          </w:p>
        </w:tc>
      </w:tr>
      <w:tr w:rsidR="006D1ECC" w:rsidRPr="006D1ECC" w14:paraId="1825745C" w14:textId="77777777" w:rsidTr="006D1ECC">
        <w:trPr>
          <w:gridAfter w:val="3"/>
          <w:wAfter w:w="3622" w:type="dxa"/>
          <w:trHeight w:val="3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11BC9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Социальная политика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3E39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EA4D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5D00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A57D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7941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9F64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22313,8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AB2A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11228,1</w:t>
            </w:r>
          </w:p>
        </w:tc>
      </w:tr>
      <w:tr w:rsidR="006D1ECC" w:rsidRPr="006D1ECC" w14:paraId="121A7E38" w14:textId="77777777" w:rsidTr="006D1ECC">
        <w:trPr>
          <w:gridAfter w:val="3"/>
          <w:wAfter w:w="3622" w:type="dxa"/>
          <w:trHeight w:val="28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DBB4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Пенсионное обеспечение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63BB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D491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B173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62A2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B716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A83D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11079,7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FA50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7A761795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8F64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BA8C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7991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9C2C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3277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0000049100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CBBE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2041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11079,7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4629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F6301A8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3B73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Доплаты к пенсиям муниципальным служащим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7F3F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7662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5F58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9FBD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0000049101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F23D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007C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11079,7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6B74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36BDD15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3471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B655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BC3F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9191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4830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0000049101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4D26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7BDD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B8CF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602201B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0D6A7C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AFA8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AD57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BA20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2B23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0000049101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AD39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5621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0D25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57F316C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6972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2A4B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5D4A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AD75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4F17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0000049101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F29A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EE9C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11009,7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C456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590D67E" w14:textId="77777777" w:rsidTr="006D1ECC">
        <w:trPr>
          <w:gridAfter w:val="3"/>
          <w:wAfter w:w="3622" w:type="dxa"/>
          <w:trHeight w:val="6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7CE2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BB64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CD06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30C7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28C4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0000049101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B244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320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AA38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11009,7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FA09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5E0F0F7" w14:textId="77777777" w:rsidTr="006D1ECC">
        <w:trPr>
          <w:gridAfter w:val="3"/>
          <w:wAfter w:w="3622" w:type="dxa"/>
          <w:trHeight w:val="38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1492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Социальное обеспечение населения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F816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352E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F907A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6732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BBEE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6D4A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6,0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8910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60C55C38" w14:textId="77777777" w:rsidTr="006D1ECC">
        <w:trPr>
          <w:gridAfter w:val="3"/>
          <w:wAfter w:w="3622" w:type="dxa"/>
          <w:trHeight w:val="54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926B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Предоставление адресной социальной помощи гражданам достигшим возраста 90, 95, 100 лет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0404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DF9C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3D3A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BACC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0000003305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EF7A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E7F9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225E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ECF06A8" w14:textId="77777777" w:rsidTr="006D1ECC">
        <w:trPr>
          <w:gridAfter w:val="3"/>
          <w:wAfter w:w="3622" w:type="dxa"/>
          <w:trHeight w:val="34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FC4D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FF0B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21FD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CCEC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5874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0000003305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47B1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35E0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AF46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76D2338" w14:textId="77777777" w:rsidTr="006D1ECC">
        <w:trPr>
          <w:gridAfter w:val="3"/>
          <w:wAfter w:w="3622" w:type="dxa"/>
          <w:trHeight w:val="38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F42C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выплаты населению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2C8A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7A2A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6C1A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0AC6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0000003305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2480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360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2FEC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3F86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E607E2C" w14:textId="77777777" w:rsidTr="006D1ECC">
        <w:trPr>
          <w:gridAfter w:val="3"/>
          <w:wAfter w:w="3622" w:type="dxa"/>
          <w:trHeight w:val="36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CDDBC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Охрана семьи и детства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3263A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E4A0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9B98E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04CB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C25F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9E0A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11228,1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D4C9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11228,1</w:t>
            </w:r>
          </w:p>
        </w:tc>
      </w:tr>
      <w:tr w:rsidR="006D1ECC" w:rsidRPr="006D1ECC" w14:paraId="42620601" w14:textId="77777777" w:rsidTr="006D1ECC">
        <w:trPr>
          <w:gridAfter w:val="3"/>
          <w:wAfter w:w="3622" w:type="dxa"/>
          <w:trHeight w:val="86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529B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F03A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B651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2449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E9D9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0000071228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074E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2CED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206,1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4E14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206,1</w:t>
            </w:r>
          </w:p>
        </w:tc>
      </w:tr>
      <w:tr w:rsidR="006D1ECC" w:rsidRPr="006D1ECC" w14:paraId="12D559E4" w14:textId="77777777" w:rsidTr="006D1ECC">
        <w:trPr>
          <w:gridAfter w:val="3"/>
          <w:wAfter w:w="3622" w:type="dxa"/>
          <w:trHeight w:val="36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D1F3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36C6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37D9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51A0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5B15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0000071228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1BCD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724B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206,1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8E77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206,1</w:t>
            </w:r>
          </w:p>
        </w:tc>
      </w:tr>
      <w:tr w:rsidR="006D1ECC" w:rsidRPr="006D1ECC" w14:paraId="5FAB0084" w14:textId="77777777" w:rsidTr="006D1ECC">
        <w:trPr>
          <w:gridAfter w:val="3"/>
          <w:wAfter w:w="3622" w:type="dxa"/>
          <w:trHeight w:val="54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62B2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1B71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A550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D060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CE02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0000071228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03F6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320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D9A0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206,1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AD43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206,1</w:t>
            </w:r>
          </w:p>
        </w:tc>
      </w:tr>
      <w:tr w:rsidR="006D1ECC" w:rsidRPr="006D1ECC" w14:paraId="49DF98B0" w14:textId="77777777" w:rsidTr="006D1ECC">
        <w:trPr>
          <w:gridAfter w:val="3"/>
          <w:wAfter w:w="3622" w:type="dxa"/>
          <w:trHeight w:val="103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FA1F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47A2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F480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B9CF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1C12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0000071230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C57C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F456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429,9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571E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429,9</w:t>
            </w:r>
          </w:p>
        </w:tc>
      </w:tr>
      <w:tr w:rsidR="006D1ECC" w:rsidRPr="006D1ECC" w14:paraId="31538D9B" w14:textId="77777777" w:rsidTr="006D1ECC">
        <w:trPr>
          <w:gridAfter w:val="3"/>
          <w:wAfter w:w="3622" w:type="dxa"/>
          <w:trHeight w:val="55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175C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F0A1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3B95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9873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5D9B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0000071230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E484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79CD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9B8C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1,9</w:t>
            </w:r>
          </w:p>
        </w:tc>
      </w:tr>
      <w:tr w:rsidR="006D1ECC" w:rsidRPr="006D1ECC" w14:paraId="3F5DEA5C" w14:textId="77777777" w:rsidTr="006D1ECC">
        <w:trPr>
          <w:gridAfter w:val="3"/>
          <w:wAfter w:w="3622" w:type="dxa"/>
          <w:trHeight w:val="46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6C33F8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2A7E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1329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EE90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E9C6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0000071230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282E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53C1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E826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1,9</w:t>
            </w:r>
          </w:p>
        </w:tc>
      </w:tr>
      <w:tr w:rsidR="006D1ECC" w:rsidRPr="006D1ECC" w14:paraId="41D76FBC" w14:textId="77777777" w:rsidTr="006D1ECC">
        <w:trPr>
          <w:gridAfter w:val="3"/>
          <w:wAfter w:w="3622" w:type="dxa"/>
          <w:trHeight w:val="37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49AC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25F1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7DCC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DF18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767B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0000071230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3912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3862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428,0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ED7B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428,0</w:t>
            </w:r>
          </w:p>
        </w:tc>
      </w:tr>
      <w:tr w:rsidR="006D1ECC" w:rsidRPr="006D1ECC" w14:paraId="436E12AA" w14:textId="77777777" w:rsidTr="006D1ECC">
        <w:trPr>
          <w:gridAfter w:val="3"/>
          <w:wAfter w:w="3622" w:type="dxa"/>
          <w:trHeight w:val="6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665B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94FA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1DDF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DFED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6BB6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0000071230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094E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320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D5DB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428,0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0789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428,0</w:t>
            </w:r>
          </w:p>
        </w:tc>
      </w:tr>
      <w:tr w:rsidR="006D1ECC" w:rsidRPr="006D1ECC" w14:paraId="62CDE11C" w14:textId="77777777" w:rsidTr="006D1ECC">
        <w:trPr>
          <w:gridAfter w:val="3"/>
          <w:wAfter w:w="3622" w:type="dxa"/>
          <w:trHeight w:val="79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EE23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A403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F243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D842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3F07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0000072400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DABD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685C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10592,1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6733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10592,1</w:t>
            </w:r>
          </w:p>
        </w:tc>
      </w:tr>
      <w:tr w:rsidR="006D1ECC" w:rsidRPr="006D1ECC" w14:paraId="39CEE212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1E5F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ED7D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B410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A6F0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13B7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0000072400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28C8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7257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80,0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40B3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80,0</w:t>
            </w:r>
          </w:p>
        </w:tc>
      </w:tr>
      <w:tr w:rsidR="006D1ECC" w:rsidRPr="006D1ECC" w14:paraId="1BDCDA87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C3A301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14EB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62EF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42A5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A4F4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0000072400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0760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C50C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80,0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35CD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80,0</w:t>
            </w:r>
          </w:p>
        </w:tc>
      </w:tr>
      <w:tr w:rsidR="006D1ECC" w:rsidRPr="006D1ECC" w14:paraId="69ECDED1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838A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1F65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4771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9BE7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DBB7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0000072400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DC06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A6EF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10512,1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064E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10512,1</w:t>
            </w:r>
          </w:p>
        </w:tc>
      </w:tr>
      <w:tr w:rsidR="006D1ECC" w:rsidRPr="006D1ECC" w14:paraId="6E34D65F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CE86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Публичные нормативные социальные выплаты гражданам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C36D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FDEB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111A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F7D4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0000072400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6C4F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E46C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8121,8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F7DA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8121,8</w:t>
            </w:r>
          </w:p>
        </w:tc>
      </w:tr>
      <w:tr w:rsidR="006D1ECC" w:rsidRPr="006D1ECC" w14:paraId="2CBB2113" w14:textId="77777777" w:rsidTr="006D1ECC">
        <w:trPr>
          <w:gridAfter w:val="3"/>
          <w:wAfter w:w="3622" w:type="dxa"/>
          <w:trHeight w:val="50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0DEC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EE08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8F82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4F13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5DCC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0000072400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2F74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320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497A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2390,3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C065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2390,3</w:t>
            </w:r>
          </w:p>
        </w:tc>
      </w:tr>
      <w:tr w:rsidR="006D1ECC" w:rsidRPr="006D1ECC" w14:paraId="7BA09E1C" w14:textId="77777777" w:rsidTr="006D1ECC">
        <w:trPr>
          <w:gridAfter w:val="3"/>
          <w:wAfter w:w="3622" w:type="dxa"/>
          <w:trHeight w:val="46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0B2F7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E782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3985B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8930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D67A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F6CE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0D88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1300,0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F258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2C916EEF" w14:textId="77777777" w:rsidTr="006D1ECC">
        <w:trPr>
          <w:gridAfter w:val="3"/>
          <w:wAfter w:w="3622" w:type="dxa"/>
          <w:trHeight w:val="27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E9D18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Массовый спорт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D848E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2DF1B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5C608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AF5B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1B73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D856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1300,0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2A50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7B6A269A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990A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E471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AAFC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5238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0D68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0000015200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29C6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737C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1300,0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443C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18543EB" w14:textId="77777777" w:rsidTr="006D1ECC">
        <w:trPr>
          <w:gridAfter w:val="3"/>
          <w:wAfter w:w="3622" w:type="dxa"/>
          <w:trHeight w:val="51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7C9F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Мероприятия в области здравоохранения,спорта  физической культуры, туризма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B273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D900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B24F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73D4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0000015297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6A35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4EC3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1300,0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6C8E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3C15DBC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B62A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4FAD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8A15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3514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1676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0000015297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9DCF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F199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5AD9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AC5D019" w14:textId="77777777" w:rsidTr="006D1ECC">
        <w:trPr>
          <w:gridAfter w:val="3"/>
          <w:wAfter w:w="3622" w:type="dxa"/>
          <w:trHeight w:val="51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35D416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5FAD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5532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34CA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105A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0000015297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1AC3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93CD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08D3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0117877" w14:textId="77777777" w:rsidTr="006D1ECC">
        <w:trPr>
          <w:gridAfter w:val="3"/>
          <w:wAfter w:w="3622" w:type="dxa"/>
          <w:trHeight w:val="55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CF83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B4B7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B0D3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7C46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6D58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0000015297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A466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AC2C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800,0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EB6A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B3DBAA9" w14:textId="77777777" w:rsidTr="006D1ECC">
        <w:trPr>
          <w:gridAfter w:val="3"/>
          <w:wAfter w:w="3622" w:type="dxa"/>
          <w:trHeight w:val="32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71A4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75C8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6570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57E3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8A3B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0000015297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D1D6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E2A0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D1ECC">
              <w:rPr>
                <w:color w:val="000000"/>
                <w:sz w:val="22"/>
                <w:szCs w:val="22"/>
              </w:rPr>
              <w:t>800,0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E083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D1EC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D1ECC" w:rsidRPr="006D1ECC" w14:paraId="5F579348" w14:textId="77777777" w:rsidTr="006D1ECC">
        <w:trPr>
          <w:gridAfter w:val="3"/>
          <w:wAfter w:w="3622" w:type="dxa"/>
          <w:trHeight w:val="33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EC454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Обслуживание государственного и муниципального долга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EA9AD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01F8C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7259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8C7C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4D53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37F9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3502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414C1B79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A0F3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5A31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D9BF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535F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2FE8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C09D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253C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5990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57706300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6D5D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Процентые платежи по долговым обязательствам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552C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530F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49F6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39E7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0000006000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3EF1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8ECD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40FD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9ADE713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2E45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Процентные  платежи по муниципальному долгу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DF82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5CC4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9BC8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20B2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0000006065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323B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E456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9480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8E8796A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6A14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Обслуживание муниципального  долга 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56D9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B1DE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779D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A132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0000006065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DCE8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700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8170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97F6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96BF301" w14:textId="77777777" w:rsidTr="006D1ECC">
        <w:trPr>
          <w:gridAfter w:val="3"/>
          <w:wAfter w:w="3622" w:type="dxa"/>
          <w:trHeight w:val="51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6B4C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2AF0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287B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DA3B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F7A3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0000006065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FEFF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730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6813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2,1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91A8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41EA1C9" w14:textId="77777777" w:rsidTr="006D1ECC">
        <w:trPr>
          <w:gridAfter w:val="3"/>
          <w:wAfter w:w="3622" w:type="dxa"/>
          <w:trHeight w:val="612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6432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B2E8D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5829A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054A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CEE6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1B2F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A87C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107389,6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7373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2323,3</w:t>
            </w:r>
          </w:p>
        </w:tc>
      </w:tr>
      <w:tr w:rsidR="006D1ECC" w:rsidRPr="006D1ECC" w14:paraId="22C19771" w14:textId="77777777" w:rsidTr="006D1ECC">
        <w:trPr>
          <w:gridAfter w:val="3"/>
          <w:wAfter w:w="3622" w:type="dxa"/>
          <w:trHeight w:val="76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15D3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1A0A4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CA8C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34457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18F0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9D09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34BA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62536,2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92A1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2323,3</w:t>
            </w:r>
          </w:p>
        </w:tc>
      </w:tr>
      <w:tr w:rsidR="006D1ECC" w:rsidRPr="006D1ECC" w14:paraId="34B3B633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B9C0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Выравнивание бюджетной обеспеченности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D611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2207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389A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3EBF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0000060100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0FE1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150A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60212,9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0511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0ACC50E" w14:textId="77777777" w:rsidTr="006D1ECC">
        <w:trPr>
          <w:gridAfter w:val="3"/>
          <w:wAfter w:w="3622" w:type="dxa"/>
          <w:trHeight w:val="555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18A1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B336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ECB8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207B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E573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0000060130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39B4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8367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60212,9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EB7C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AC6987C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05E4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EEDB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175D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2B17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E0B1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0000060130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CB02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D80C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60212,9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26B9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9E4E6BA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4A6F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6040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495F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B263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6BA6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0000060130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96C0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3849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60212,9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1981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1482929" w14:textId="77777777" w:rsidTr="006D1ECC">
        <w:trPr>
          <w:gridAfter w:val="3"/>
          <w:wAfter w:w="3622" w:type="dxa"/>
          <w:trHeight w:val="156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439C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9305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0DB3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6A3D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79D2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0000078060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4062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C059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2323,3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F576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2323,3</w:t>
            </w:r>
          </w:p>
        </w:tc>
      </w:tr>
      <w:tr w:rsidR="006D1ECC" w:rsidRPr="006D1ECC" w14:paraId="585ECAA9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FEC9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3A5C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BD68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1CFF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3DED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0000078060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7D89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CB24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2323,3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F578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2323,3</w:t>
            </w:r>
          </w:p>
        </w:tc>
      </w:tr>
      <w:tr w:rsidR="006D1ECC" w:rsidRPr="006D1ECC" w14:paraId="738A9783" w14:textId="77777777" w:rsidTr="006D1ECC">
        <w:trPr>
          <w:gridAfter w:val="3"/>
          <w:wAfter w:w="3622" w:type="dxa"/>
          <w:trHeight w:val="26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1A63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Дотации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1CAC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DA68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AB8F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7152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0000078060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44EB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510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BB32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2323,3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459E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2323,3</w:t>
            </w:r>
          </w:p>
        </w:tc>
      </w:tr>
      <w:tr w:rsidR="006D1ECC" w:rsidRPr="006D1ECC" w14:paraId="1A953B0C" w14:textId="77777777" w:rsidTr="006D1ECC">
        <w:trPr>
          <w:gridAfter w:val="3"/>
          <w:wAfter w:w="3622" w:type="dxa"/>
          <w:trHeight w:val="38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3623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Прочие межбюджетные трансферты общего характера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AD75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3901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B0BB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DF54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67CC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EBB8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44853,4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D424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0E4E06A7" w14:textId="77777777" w:rsidTr="006D1ECC">
        <w:trPr>
          <w:gridAfter w:val="3"/>
          <w:wAfter w:w="3622" w:type="dxa"/>
          <w:trHeight w:val="30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023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DD7E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1329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E3A4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F49F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0000025000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5E9E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AA32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4953,6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1C20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D0ED769" w14:textId="77777777" w:rsidTr="006D1ECC">
        <w:trPr>
          <w:gridAfter w:val="3"/>
          <w:wAfter w:w="3622" w:type="dxa"/>
          <w:trHeight w:val="105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1E24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36F3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DDF7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23C8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8191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0000025200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8A88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737C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4953,6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4F38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BFED9E8" w14:textId="77777777" w:rsidTr="006D1ECC">
        <w:trPr>
          <w:gridAfter w:val="3"/>
          <w:wAfter w:w="3622" w:type="dxa"/>
          <w:trHeight w:val="102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AA36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C3CA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EB08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6DBD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BEAA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0000025201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5906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0F4A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4953,6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606C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A75A1DB" w14:textId="77777777" w:rsidTr="006D1ECC">
        <w:trPr>
          <w:gridAfter w:val="3"/>
          <w:wAfter w:w="3622" w:type="dxa"/>
          <w:trHeight w:val="28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A7C6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3ADE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31DA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58C5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615C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0000025201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DB51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9896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4953,6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9F26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EC15F69" w14:textId="77777777" w:rsidTr="006D1ECC">
        <w:trPr>
          <w:gridAfter w:val="3"/>
          <w:wAfter w:w="3622" w:type="dxa"/>
          <w:trHeight w:val="420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EFDD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CEC2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DA11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8C26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77A6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0000025201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ED09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4827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4953,6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E4B7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80C6015" w14:textId="77777777" w:rsidTr="006D1ECC">
        <w:trPr>
          <w:gridAfter w:val="3"/>
          <w:wAfter w:w="3622" w:type="dxa"/>
          <w:trHeight w:val="51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5F08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9130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CD9C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B6B0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5CD2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0000062201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D04D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EE57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39899,8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53B9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1691FBD" w14:textId="77777777" w:rsidTr="006D1ECC">
        <w:trPr>
          <w:gridAfter w:val="3"/>
          <w:wAfter w:w="3622" w:type="dxa"/>
          <w:trHeight w:val="458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ED70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AFEE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0DC7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5F20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2F6F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0000062201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96EA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7898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39899,8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335F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DCF54F8" w14:textId="77777777" w:rsidTr="006D1ECC">
        <w:trPr>
          <w:gridAfter w:val="3"/>
          <w:wAfter w:w="3622" w:type="dxa"/>
          <w:trHeight w:val="409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3708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1915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262D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6CBF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A9D5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0000062201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3D73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540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36DE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39899,8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C47E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76E3513" w14:textId="77777777" w:rsidTr="006D1ECC">
        <w:trPr>
          <w:gridAfter w:val="3"/>
          <w:wAfter w:w="3622" w:type="dxa"/>
          <w:trHeight w:val="443"/>
        </w:trPr>
        <w:tc>
          <w:tcPr>
            <w:tcW w:w="472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B5EB9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В С Е Г О      Р А С Х О Д О В</w:t>
            </w:r>
          </w:p>
        </w:tc>
        <w:tc>
          <w:tcPr>
            <w:tcW w:w="1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DB4A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73AA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6D1EC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24BC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6D1EC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70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0BCE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6D1EC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A92B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rFonts w:ascii="Arial CYR" w:hAnsi="Arial CYR" w:cs="Arial CYR"/>
                <w:sz w:val="20"/>
              </w:rPr>
            </w:pPr>
            <w:r w:rsidRPr="006D1EC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BA9A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1667949,8</w:t>
            </w:r>
          </w:p>
        </w:tc>
        <w:tc>
          <w:tcPr>
            <w:tcW w:w="1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7914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770710,1</w:t>
            </w:r>
          </w:p>
        </w:tc>
      </w:tr>
      <w:tr w:rsidR="006D1ECC" w:rsidRPr="006D1ECC" w14:paraId="697EA6ED" w14:textId="77777777" w:rsidTr="006D1ECC">
        <w:trPr>
          <w:gridAfter w:val="3"/>
          <w:wAfter w:w="3622" w:type="dxa"/>
          <w:trHeight w:val="255"/>
        </w:trPr>
        <w:tc>
          <w:tcPr>
            <w:tcW w:w="47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70EA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9836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3718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7BB0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7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F246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5883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9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7BAA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0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FE77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6D1ECC" w:rsidRPr="006D1ECC" w14:paraId="1A0E5CC3" w14:textId="77777777" w:rsidTr="006D1ECC">
        <w:trPr>
          <w:gridAfter w:val="3"/>
          <w:wAfter w:w="3622" w:type="dxa"/>
          <w:trHeight w:val="255"/>
        </w:trPr>
        <w:tc>
          <w:tcPr>
            <w:tcW w:w="47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6B9E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3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58FC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AABF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45D0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7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0B84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9FEC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9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06F6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0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EFBC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6D1ECC" w:rsidRPr="006D1ECC" w14:paraId="3896BCA1" w14:textId="77777777" w:rsidTr="006D1ECC">
        <w:trPr>
          <w:gridAfter w:val="3"/>
          <w:wAfter w:w="3622" w:type="dxa"/>
          <w:trHeight w:val="255"/>
        </w:trPr>
        <w:tc>
          <w:tcPr>
            <w:tcW w:w="47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9594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3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34B6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120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E4FD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7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8EF9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D99C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9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13A3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0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412E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6D1ECC" w:rsidRPr="006D1ECC" w14:paraId="258F9CCA" w14:textId="77777777" w:rsidTr="006D1ECC">
        <w:trPr>
          <w:gridAfter w:val="7"/>
          <w:wAfter w:w="5086" w:type="dxa"/>
          <w:trHeight w:val="330"/>
        </w:trPr>
        <w:tc>
          <w:tcPr>
            <w:tcW w:w="11294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DE2B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 xml:space="preserve">                                                                                                Приложение № 15</w:t>
            </w:r>
          </w:p>
        </w:tc>
      </w:tr>
      <w:tr w:rsidR="006D1ECC" w:rsidRPr="006D1ECC" w14:paraId="44A98506" w14:textId="77777777" w:rsidTr="006D1ECC">
        <w:trPr>
          <w:gridAfter w:val="7"/>
          <w:wAfter w:w="5086" w:type="dxa"/>
          <w:trHeight w:val="330"/>
        </w:trPr>
        <w:tc>
          <w:tcPr>
            <w:tcW w:w="11294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EB31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к решению Совета  Красночикойского</w:t>
            </w:r>
          </w:p>
        </w:tc>
      </w:tr>
      <w:tr w:rsidR="006D1ECC" w:rsidRPr="006D1ECC" w14:paraId="4269DA6C" w14:textId="77777777" w:rsidTr="006D1ECC">
        <w:trPr>
          <w:gridAfter w:val="7"/>
          <w:wAfter w:w="5086" w:type="dxa"/>
          <w:trHeight w:val="360"/>
        </w:trPr>
        <w:tc>
          <w:tcPr>
            <w:tcW w:w="11294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100D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муниципального округа</w:t>
            </w:r>
          </w:p>
        </w:tc>
      </w:tr>
      <w:tr w:rsidR="006D1ECC" w:rsidRPr="006D1ECC" w14:paraId="3619CCE7" w14:textId="77777777" w:rsidTr="006D1ECC">
        <w:trPr>
          <w:gridAfter w:val="7"/>
          <w:wAfter w:w="5086" w:type="dxa"/>
          <w:trHeight w:val="360"/>
        </w:trPr>
        <w:tc>
          <w:tcPr>
            <w:tcW w:w="11294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D426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"О внесении изменений в решение Совета</w:t>
            </w:r>
          </w:p>
        </w:tc>
      </w:tr>
      <w:tr w:rsidR="006D1ECC" w:rsidRPr="006D1ECC" w14:paraId="3DD5EED8" w14:textId="77777777" w:rsidTr="006D1ECC">
        <w:trPr>
          <w:gridAfter w:val="7"/>
          <w:wAfter w:w="5086" w:type="dxa"/>
          <w:trHeight w:val="360"/>
        </w:trPr>
        <w:tc>
          <w:tcPr>
            <w:tcW w:w="11294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67F1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муниципального района "Красночикойский район"</w:t>
            </w:r>
          </w:p>
        </w:tc>
      </w:tr>
      <w:tr w:rsidR="006D1ECC" w:rsidRPr="006D1ECC" w14:paraId="3E6D366D" w14:textId="77777777" w:rsidTr="006D1ECC">
        <w:trPr>
          <w:gridAfter w:val="7"/>
          <w:wAfter w:w="5086" w:type="dxa"/>
          <w:trHeight w:val="390"/>
        </w:trPr>
        <w:tc>
          <w:tcPr>
            <w:tcW w:w="11294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8A05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"О бюджете муниципального района</w:t>
            </w:r>
          </w:p>
        </w:tc>
      </w:tr>
      <w:tr w:rsidR="006D1ECC" w:rsidRPr="006D1ECC" w14:paraId="3821156E" w14:textId="77777777" w:rsidTr="006D1ECC">
        <w:trPr>
          <w:gridAfter w:val="7"/>
          <w:wAfter w:w="5086" w:type="dxa"/>
          <w:trHeight w:val="390"/>
        </w:trPr>
        <w:tc>
          <w:tcPr>
            <w:tcW w:w="11294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DCC3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"Красночикойский район" на 2025 год</w:t>
            </w:r>
          </w:p>
        </w:tc>
      </w:tr>
      <w:tr w:rsidR="006D1ECC" w:rsidRPr="006D1ECC" w14:paraId="77427B48" w14:textId="77777777" w:rsidTr="006D1ECC">
        <w:trPr>
          <w:gridAfter w:val="7"/>
          <w:wAfter w:w="5086" w:type="dxa"/>
          <w:trHeight w:val="390"/>
        </w:trPr>
        <w:tc>
          <w:tcPr>
            <w:tcW w:w="11294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FEBB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и плановый период 2026 и 2027 годов"</w:t>
            </w:r>
          </w:p>
        </w:tc>
      </w:tr>
      <w:tr w:rsidR="006D1ECC" w:rsidRPr="006D1ECC" w14:paraId="7715D7AB" w14:textId="77777777" w:rsidTr="006D1ECC">
        <w:trPr>
          <w:gridAfter w:val="7"/>
          <w:wAfter w:w="5086" w:type="dxa"/>
          <w:trHeight w:val="375"/>
        </w:trPr>
        <w:tc>
          <w:tcPr>
            <w:tcW w:w="11294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0750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от «29» декабря 2025 г.  № 62</w:t>
            </w:r>
          </w:p>
        </w:tc>
      </w:tr>
      <w:tr w:rsidR="006D1ECC" w:rsidRPr="006D1ECC" w14:paraId="394FB887" w14:textId="77777777" w:rsidTr="006D1ECC">
        <w:trPr>
          <w:gridAfter w:val="7"/>
          <w:wAfter w:w="5086" w:type="dxa"/>
          <w:trHeight w:val="312"/>
        </w:trPr>
        <w:tc>
          <w:tcPr>
            <w:tcW w:w="11294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FA45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</w:tc>
      </w:tr>
      <w:tr w:rsidR="006D1ECC" w:rsidRPr="006D1ECC" w14:paraId="01698DFA" w14:textId="77777777" w:rsidTr="006D1ECC">
        <w:trPr>
          <w:gridAfter w:val="7"/>
          <w:wAfter w:w="5086" w:type="dxa"/>
          <w:trHeight w:val="1530"/>
        </w:trPr>
        <w:tc>
          <w:tcPr>
            <w:tcW w:w="11294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66EB9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6D1ECC">
              <w:rPr>
                <w:szCs w:val="28"/>
              </w:rPr>
              <w:br/>
              <w:t xml:space="preserve">Перечень муниципальных программ предоставляемых  из бюджета муниципального района "Красночикойский район" на 2025 год </w:t>
            </w:r>
          </w:p>
        </w:tc>
      </w:tr>
      <w:tr w:rsidR="006D1ECC" w:rsidRPr="006D1ECC" w14:paraId="29751892" w14:textId="77777777" w:rsidTr="006D1ECC">
        <w:trPr>
          <w:gridAfter w:val="7"/>
          <w:wAfter w:w="5086" w:type="dxa"/>
          <w:trHeight w:val="312"/>
        </w:trPr>
        <w:tc>
          <w:tcPr>
            <w:tcW w:w="11294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85C2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6D1ECC" w:rsidRPr="006D1ECC" w14:paraId="192BFA75" w14:textId="77777777" w:rsidTr="006D1ECC">
        <w:trPr>
          <w:gridAfter w:val="7"/>
          <w:wAfter w:w="5086" w:type="dxa"/>
          <w:trHeight w:val="312"/>
        </w:trPr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C5F6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676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4950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650F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9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CCD4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(тыс. рублей)</w:t>
            </w:r>
          </w:p>
        </w:tc>
      </w:tr>
      <w:tr w:rsidR="006D1ECC" w:rsidRPr="006D1ECC" w14:paraId="04BEBEC7" w14:textId="77777777" w:rsidTr="006D1ECC">
        <w:trPr>
          <w:gridAfter w:val="7"/>
          <w:wAfter w:w="5086" w:type="dxa"/>
          <w:trHeight w:val="540"/>
        </w:trPr>
        <w:tc>
          <w:tcPr>
            <w:tcW w:w="1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40FE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№п/п</w:t>
            </w:r>
          </w:p>
        </w:tc>
        <w:tc>
          <w:tcPr>
            <w:tcW w:w="6766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3E47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Наименование муниципальной программы</w:t>
            </w:r>
          </w:p>
        </w:tc>
        <w:tc>
          <w:tcPr>
            <w:tcW w:w="284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71971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Сумма</w:t>
            </w:r>
          </w:p>
        </w:tc>
      </w:tr>
      <w:tr w:rsidR="006D1ECC" w:rsidRPr="006D1ECC" w14:paraId="5C45AE06" w14:textId="77777777" w:rsidTr="006D1ECC">
        <w:trPr>
          <w:gridAfter w:val="7"/>
          <w:wAfter w:w="5086" w:type="dxa"/>
          <w:trHeight w:val="1129"/>
        </w:trPr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9953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6766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E05F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6D9C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Всего</w:t>
            </w:r>
          </w:p>
        </w:tc>
        <w:tc>
          <w:tcPr>
            <w:tcW w:w="19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D580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в том числе средства вышестоящих бюджетов</w:t>
            </w:r>
          </w:p>
        </w:tc>
      </w:tr>
      <w:tr w:rsidR="006D1ECC" w:rsidRPr="006D1ECC" w14:paraId="069099AA" w14:textId="77777777" w:rsidTr="006D1ECC">
        <w:trPr>
          <w:gridAfter w:val="7"/>
          <w:wAfter w:w="5086" w:type="dxa"/>
          <w:trHeight w:val="1032"/>
        </w:trPr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F49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lastRenderedPageBreak/>
              <w:t>1</w:t>
            </w:r>
          </w:p>
        </w:tc>
        <w:tc>
          <w:tcPr>
            <w:tcW w:w="676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151F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6D1ECC">
              <w:rPr>
                <w:szCs w:val="28"/>
              </w:rPr>
              <w:t>Комплексное  развитие сельских территорий муниципального  района «Красночикойский район»  на период 2020-2025 годы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18BF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1248,6</w:t>
            </w:r>
          </w:p>
        </w:tc>
        <w:tc>
          <w:tcPr>
            <w:tcW w:w="19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2DDB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1213,9</w:t>
            </w:r>
          </w:p>
        </w:tc>
      </w:tr>
      <w:tr w:rsidR="006D1ECC" w:rsidRPr="006D1ECC" w14:paraId="63EDC460" w14:textId="77777777" w:rsidTr="006D1ECC">
        <w:trPr>
          <w:gridAfter w:val="7"/>
          <w:wAfter w:w="5086" w:type="dxa"/>
          <w:trHeight w:val="1320"/>
        </w:trPr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3BCB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2</w:t>
            </w:r>
          </w:p>
        </w:tc>
        <w:tc>
          <w:tcPr>
            <w:tcW w:w="676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A930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6D1ECC">
              <w:rPr>
                <w:szCs w:val="28"/>
              </w:rPr>
              <w:t>Профилактика правонарушений, противодействия алкоголизации и наркомании в муниципальном районе "Красночикойский район" на 2023-2025 годы"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7BE1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300,0</w:t>
            </w:r>
          </w:p>
        </w:tc>
        <w:tc>
          <w:tcPr>
            <w:tcW w:w="19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3B7C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0,0</w:t>
            </w:r>
          </w:p>
        </w:tc>
      </w:tr>
      <w:tr w:rsidR="006D1ECC" w:rsidRPr="006D1ECC" w14:paraId="48D38829" w14:textId="77777777" w:rsidTr="006D1ECC">
        <w:trPr>
          <w:gridAfter w:val="7"/>
          <w:wAfter w:w="5086" w:type="dxa"/>
          <w:trHeight w:val="1050"/>
        </w:trPr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37F8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3</w:t>
            </w:r>
          </w:p>
        </w:tc>
        <w:tc>
          <w:tcPr>
            <w:tcW w:w="676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1148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6D1ECC">
              <w:rPr>
                <w:szCs w:val="28"/>
              </w:rPr>
              <w:t>Обеспечение пожарной безопасности на территорий муниципального района "Красночикойский район" на 2023-2027 год"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E0DE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5814,4</w:t>
            </w:r>
          </w:p>
        </w:tc>
        <w:tc>
          <w:tcPr>
            <w:tcW w:w="19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86F5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5311,5</w:t>
            </w:r>
          </w:p>
        </w:tc>
      </w:tr>
      <w:tr w:rsidR="006D1ECC" w:rsidRPr="006D1ECC" w14:paraId="326C960E" w14:textId="77777777" w:rsidTr="006D1ECC">
        <w:trPr>
          <w:gridAfter w:val="7"/>
          <w:wAfter w:w="5086" w:type="dxa"/>
          <w:trHeight w:val="863"/>
        </w:trPr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B71E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4</w:t>
            </w:r>
          </w:p>
        </w:tc>
        <w:tc>
          <w:tcPr>
            <w:tcW w:w="676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D58B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6D1ECC">
              <w:rPr>
                <w:szCs w:val="28"/>
              </w:rPr>
              <w:t>Профилактика безнадзорности и правонарушений несовершеннолетних на 2023-2025 годы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0A44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200,0</w:t>
            </w:r>
          </w:p>
        </w:tc>
        <w:tc>
          <w:tcPr>
            <w:tcW w:w="19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AAB5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0,0</w:t>
            </w:r>
          </w:p>
        </w:tc>
      </w:tr>
      <w:tr w:rsidR="006D1ECC" w:rsidRPr="006D1ECC" w14:paraId="2231A59A" w14:textId="77777777" w:rsidTr="006D1ECC">
        <w:trPr>
          <w:gridAfter w:val="7"/>
          <w:wAfter w:w="5086" w:type="dxa"/>
          <w:trHeight w:val="1500"/>
        </w:trPr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5626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5</w:t>
            </w:r>
          </w:p>
        </w:tc>
        <w:tc>
          <w:tcPr>
            <w:tcW w:w="676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C5ED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6D1ECC">
              <w:rPr>
                <w:szCs w:val="28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 (проект)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FF12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4373,5</w:t>
            </w:r>
          </w:p>
        </w:tc>
        <w:tc>
          <w:tcPr>
            <w:tcW w:w="19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3D0E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0,0</w:t>
            </w:r>
          </w:p>
        </w:tc>
      </w:tr>
      <w:tr w:rsidR="006D1ECC" w:rsidRPr="006D1ECC" w14:paraId="56921389" w14:textId="77777777" w:rsidTr="006D1ECC">
        <w:trPr>
          <w:gridAfter w:val="7"/>
          <w:wAfter w:w="5086" w:type="dxa"/>
          <w:trHeight w:val="1410"/>
        </w:trPr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AD8A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6</w:t>
            </w:r>
          </w:p>
        </w:tc>
        <w:tc>
          <w:tcPr>
            <w:tcW w:w="676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5E14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6D1ECC">
              <w:rPr>
                <w:szCs w:val="28"/>
              </w:rPr>
              <w:t>Укрепление межнациональных и межконфессиональных отношений и проведение профилактики межнациональных конфликтов в муниципальном районе "Красночикойский район" на 2022-2025 годы"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0F2A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75,0</w:t>
            </w:r>
          </w:p>
        </w:tc>
        <w:tc>
          <w:tcPr>
            <w:tcW w:w="19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9ECE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0,0</w:t>
            </w:r>
          </w:p>
        </w:tc>
      </w:tr>
      <w:tr w:rsidR="006D1ECC" w:rsidRPr="006D1ECC" w14:paraId="34D5B5A7" w14:textId="77777777" w:rsidTr="006D1ECC">
        <w:trPr>
          <w:gridAfter w:val="7"/>
          <w:wAfter w:w="5086" w:type="dxa"/>
          <w:trHeight w:val="1155"/>
        </w:trPr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462C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lastRenderedPageBreak/>
              <w:t>7</w:t>
            </w:r>
          </w:p>
        </w:tc>
        <w:tc>
          <w:tcPr>
            <w:tcW w:w="676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D8D3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6D1ECC">
              <w:rPr>
                <w:szCs w:val="28"/>
              </w:rPr>
              <w:t>Развитие физической культуры и спорта в муниципальном районе"Красночикойский район" на 2025-2027 годы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F173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1300,0</w:t>
            </w:r>
          </w:p>
        </w:tc>
        <w:tc>
          <w:tcPr>
            <w:tcW w:w="19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9DD9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0,0</w:t>
            </w:r>
          </w:p>
        </w:tc>
      </w:tr>
      <w:tr w:rsidR="006D1ECC" w:rsidRPr="006D1ECC" w14:paraId="753BEDFA" w14:textId="77777777" w:rsidTr="006D1ECC">
        <w:trPr>
          <w:gridAfter w:val="7"/>
          <w:wAfter w:w="5086" w:type="dxa"/>
          <w:trHeight w:val="1755"/>
        </w:trPr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6A76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8</w:t>
            </w:r>
          </w:p>
        </w:tc>
        <w:tc>
          <w:tcPr>
            <w:tcW w:w="676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1DFA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6D1ECC">
              <w:rPr>
                <w:szCs w:val="28"/>
              </w:rPr>
              <w:t>Совершенствование гражданской обороны, защиты населения и территорий муниципального района "Красночикойский район" от чрезвычайных ситуаций мирного и военного времени на 2024-2026 год"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F034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3432,7</w:t>
            </w:r>
          </w:p>
        </w:tc>
        <w:tc>
          <w:tcPr>
            <w:tcW w:w="19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EB32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0,0</w:t>
            </w:r>
          </w:p>
        </w:tc>
      </w:tr>
      <w:tr w:rsidR="006D1ECC" w:rsidRPr="006D1ECC" w14:paraId="7896CAFC" w14:textId="77777777" w:rsidTr="006D1ECC">
        <w:trPr>
          <w:gridAfter w:val="7"/>
          <w:wAfter w:w="5086" w:type="dxa"/>
          <w:trHeight w:val="915"/>
        </w:trPr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597F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9</w:t>
            </w:r>
          </w:p>
        </w:tc>
        <w:tc>
          <w:tcPr>
            <w:tcW w:w="676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3BA3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6D1ECC">
              <w:rPr>
                <w:szCs w:val="28"/>
              </w:rPr>
              <w:t>Культура муниципального района "Красночикойский район" на 2025-2027 годы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BC7D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25382,7</w:t>
            </w:r>
          </w:p>
        </w:tc>
        <w:tc>
          <w:tcPr>
            <w:tcW w:w="19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F5B1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24900,4</w:t>
            </w:r>
          </w:p>
        </w:tc>
      </w:tr>
      <w:tr w:rsidR="006D1ECC" w:rsidRPr="006D1ECC" w14:paraId="176E3247" w14:textId="77777777" w:rsidTr="006D1ECC">
        <w:trPr>
          <w:gridAfter w:val="7"/>
          <w:wAfter w:w="5086" w:type="dxa"/>
          <w:trHeight w:val="1155"/>
        </w:trPr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61DF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10</w:t>
            </w:r>
          </w:p>
        </w:tc>
        <w:tc>
          <w:tcPr>
            <w:tcW w:w="676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815F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6D1ECC">
              <w:rPr>
                <w:szCs w:val="28"/>
              </w:rPr>
              <w:t>Развитие и поддержка малого и среднего предпринимательства в муниципальном районе "Красночикойский район" на 2024-2026 годы"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ECBD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237,0</w:t>
            </w:r>
          </w:p>
        </w:tc>
        <w:tc>
          <w:tcPr>
            <w:tcW w:w="19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FCD2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0,0</w:t>
            </w:r>
          </w:p>
        </w:tc>
      </w:tr>
      <w:tr w:rsidR="006D1ECC" w:rsidRPr="006D1ECC" w14:paraId="7E9A4B6E" w14:textId="77777777" w:rsidTr="006D1ECC">
        <w:trPr>
          <w:gridAfter w:val="7"/>
          <w:wAfter w:w="5086" w:type="dxa"/>
          <w:trHeight w:val="780"/>
        </w:trPr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B90D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11</w:t>
            </w:r>
          </w:p>
        </w:tc>
        <w:tc>
          <w:tcPr>
            <w:tcW w:w="676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0EAD6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6D1ECC">
              <w:rPr>
                <w:szCs w:val="28"/>
              </w:rPr>
              <w:t>Укрепление общественного здоровья в муниципальном районе "Красночикойский район" на 2024-2026 годы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E067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50,0</w:t>
            </w:r>
          </w:p>
        </w:tc>
        <w:tc>
          <w:tcPr>
            <w:tcW w:w="19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A93F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0,0</w:t>
            </w:r>
          </w:p>
        </w:tc>
      </w:tr>
      <w:tr w:rsidR="006D1ECC" w:rsidRPr="006D1ECC" w14:paraId="73F227AC" w14:textId="77777777" w:rsidTr="006D1ECC">
        <w:trPr>
          <w:gridAfter w:val="7"/>
          <w:wAfter w:w="5086" w:type="dxa"/>
          <w:trHeight w:val="1050"/>
        </w:trPr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CB4B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12</w:t>
            </w:r>
          </w:p>
        </w:tc>
        <w:tc>
          <w:tcPr>
            <w:tcW w:w="676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DD72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6D1ECC">
              <w:rPr>
                <w:szCs w:val="28"/>
              </w:rPr>
              <w:t>Развитие молодежной политики в муниципальном районе "Красночикойский район на 2023-2025 годы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2D02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25,0</w:t>
            </w:r>
          </w:p>
        </w:tc>
        <w:tc>
          <w:tcPr>
            <w:tcW w:w="19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73A3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0,0</w:t>
            </w:r>
          </w:p>
        </w:tc>
      </w:tr>
      <w:tr w:rsidR="006D1ECC" w:rsidRPr="006D1ECC" w14:paraId="3D07FBEC" w14:textId="77777777" w:rsidTr="006D1ECC">
        <w:trPr>
          <w:gridAfter w:val="7"/>
          <w:wAfter w:w="5086" w:type="dxa"/>
          <w:trHeight w:val="375"/>
        </w:trPr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F8C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 </w:t>
            </w:r>
          </w:p>
        </w:tc>
        <w:tc>
          <w:tcPr>
            <w:tcW w:w="676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DD27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6D1ECC">
              <w:rPr>
                <w:szCs w:val="28"/>
              </w:rPr>
              <w:t>итого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04B6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42438,9</w:t>
            </w:r>
          </w:p>
        </w:tc>
        <w:tc>
          <w:tcPr>
            <w:tcW w:w="19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A0B1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6D1ECC">
              <w:rPr>
                <w:color w:val="000000"/>
                <w:szCs w:val="28"/>
              </w:rPr>
              <w:t>31425,8</w:t>
            </w:r>
          </w:p>
        </w:tc>
      </w:tr>
      <w:tr w:rsidR="006D1ECC" w:rsidRPr="006D1ECC" w14:paraId="145FEA1F" w14:textId="77777777" w:rsidTr="006D1ECC">
        <w:trPr>
          <w:gridAfter w:val="10"/>
          <w:wAfter w:w="5829" w:type="dxa"/>
          <w:trHeight w:val="330"/>
        </w:trPr>
        <w:tc>
          <w:tcPr>
            <w:tcW w:w="1055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8AEA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 xml:space="preserve">                                                                                                Приложение № 18</w:t>
            </w:r>
          </w:p>
        </w:tc>
      </w:tr>
      <w:tr w:rsidR="006D1ECC" w:rsidRPr="006D1ECC" w14:paraId="6BFAEF46" w14:textId="77777777" w:rsidTr="006D1ECC">
        <w:trPr>
          <w:gridAfter w:val="10"/>
          <w:wAfter w:w="5829" w:type="dxa"/>
          <w:trHeight w:val="330"/>
        </w:trPr>
        <w:tc>
          <w:tcPr>
            <w:tcW w:w="1055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5715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к решению Совета Красночикойского</w:t>
            </w:r>
          </w:p>
        </w:tc>
      </w:tr>
      <w:tr w:rsidR="006D1ECC" w:rsidRPr="006D1ECC" w14:paraId="4819469A" w14:textId="77777777" w:rsidTr="006D1ECC">
        <w:trPr>
          <w:gridAfter w:val="10"/>
          <w:wAfter w:w="5829" w:type="dxa"/>
          <w:trHeight w:val="360"/>
        </w:trPr>
        <w:tc>
          <w:tcPr>
            <w:tcW w:w="1055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A3F4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lastRenderedPageBreak/>
              <w:t>муниципального округа</w:t>
            </w:r>
          </w:p>
        </w:tc>
      </w:tr>
      <w:tr w:rsidR="006D1ECC" w:rsidRPr="006D1ECC" w14:paraId="4B73199D" w14:textId="77777777" w:rsidTr="006D1ECC">
        <w:trPr>
          <w:gridAfter w:val="10"/>
          <w:wAfter w:w="5829" w:type="dxa"/>
          <w:trHeight w:val="323"/>
        </w:trPr>
        <w:tc>
          <w:tcPr>
            <w:tcW w:w="1055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65F4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"О внесении изменений в решение Совета</w:t>
            </w:r>
          </w:p>
        </w:tc>
      </w:tr>
      <w:tr w:rsidR="006D1ECC" w:rsidRPr="006D1ECC" w14:paraId="3B1FC80E" w14:textId="77777777" w:rsidTr="006D1ECC">
        <w:trPr>
          <w:gridAfter w:val="10"/>
          <w:wAfter w:w="5829" w:type="dxa"/>
          <w:trHeight w:val="360"/>
        </w:trPr>
        <w:tc>
          <w:tcPr>
            <w:tcW w:w="1055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A738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муниципального района "Красночикойский район"</w:t>
            </w:r>
          </w:p>
        </w:tc>
      </w:tr>
      <w:tr w:rsidR="006D1ECC" w:rsidRPr="006D1ECC" w14:paraId="43FAD2B1" w14:textId="77777777" w:rsidTr="006D1ECC">
        <w:trPr>
          <w:gridAfter w:val="10"/>
          <w:wAfter w:w="5829" w:type="dxa"/>
          <w:trHeight w:val="390"/>
        </w:trPr>
        <w:tc>
          <w:tcPr>
            <w:tcW w:w="1055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AA72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"О бюджете муниципального района</w:t>
            </w:r>
          </w:p>
        </w:tc>
      </w:tr>
      <w:tr w:rsidR="006D1ECC" w:rsidRPr="006D1ECC" w14:paraId="08997B49" w14:textId="77777777" w:rsidTr="006D1ECC">
        <w:trPr>
          <w:gridAfter w:val="10"/>
          <w:wAfter w:w="5829" w:type="dxa"/>
          <w:trHeight w:val="390"/>
        </w:trPr>
        <w:tc>
          <w:tcPr>
            <w:tcW w:w="1055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1962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"Красночикойский район" на 2025 год</w:t>
            </w:r>
          </w:p>
        </w:tc>
      </w:tr>
      <w:tr w:rsidR="006D1ECC" w:rsidRPr="006D1ECC" w14:paraId="4866082A" w14:textId="77777777" w:rsidTr="006D1ECC">
        <w:trPr>
          <w:gridAfter w:val="10"/>
          <w:wAfter w:w="5829" w:type="dxa"/>
          <w:trHeight w:val="390"/>
        </w:trPr>
        <w:tc>
          <w:tcPr>
            <w:tcW w:w="1055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B465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и плановый период 2026 и 2027 годов"</w:t>
            </w:r>
          </w:p>
        </w:tc>
      </w:tr>
      <w:tr w:rsidR="006D1ECC" w:rsidRPr="006D1ECC" w14:paraId="6D593750" w14:textId="77777777" w:rsidTr="006D1ECC">
        <w:trPr>
          <w:gridAfter w:val="10"/>
          <w:wAfter w:w="5829" w:type="dxa"/>
          <w:trHeight w:val="375"/>
        </w:trPr>
        <w:tc>
          <w:tcPr>
            <w:tcW w:w="1055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4129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D1ECC">
              <w:rPr>
                <w:szCs w:val="28"/>
              </w:rPr>
              <w:t>от «29» декабря 2025 г.  № 62</w:t>
            </w:r>
          </w:p>
        </w:tc>
      </w:tr>
      <w:tr w:rsidR="006D1ECC" w:rsidRPr="006D1ECC" w14:paraId="333C872A" w14:textId="77777777" w:rsidTr="006D1ECC">
        <w:trPr>
          <w:gridAfter w:val="10"/>
          <w:wAfter w:w="5829" w:type="dxa"/>
          <w:trHeight w:val="312"/>
        </w:trPr>
        <w:tc>
          <w:tcPr>
            <w:tcW w:w="942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BF4D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</w:tc>
        <w:tc>
          <w:tcPr>
            <w:tcW w:w="11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BE06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6D1ECC" w:rsidRPr="006D1ECC" w14:paraId="6C82F771" w14:textId="77777777" w:rsidTr="006D1ECC">
        <w:trPr>
          <w:gridAfter w:val="10"/>
          <w:wAfter w:w="5829" w:type="dxa"/>
          <w:trHeight w:val="1343"/>
        </w:trPr>
        <w:tc>
          <w:tcPr>
            <w:tcW w:w="1055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1A357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6D1ECC">
              <w:rPr>
                <w:szCs w:val="28"/>
              </w:rPr>
              <w:t xml:space="preserve">Объем и распределение бюджетных ассигнований на финансовое обеспечение реализации муниципальных программ муниципального района "Красночикойский район" в составе ведомственной структуры расходов бюджета  муниципального района "Красночикойский район" на 2025 год </w:t>
            </w:r>
          </w:p>
        </w:tc>
      </w:tr>
      <w:tr w:rsidR="006D1ECC" w:rsidRPr="006D1ECC" w14:paraId="54E8ADE8" w14:textId="77777777" w:rsidTr="006D1ECC">
        <w:trPr>
          <w:gridAfter w:val="10"/>
          <w:wAfter w:w="5829" w:type="dxa"/>
          <w:trHeight w:val="383"/>
        </w:trPr>
        <w:tc>
          <w:tcPr>
            <w:tcW w:w="17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5B8DA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5542C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EF149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F6F32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DBCFE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8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C3A07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1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F0D7D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1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6452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6D1ECC" w:rsidRPr="006D1ECC" w14:paraId="77A11344" w14:textId="77777777" w:rsidTr="006D1ECC">
        <w:trPr>
          <w:gridAfter w:val="10"/>
          <w:wAfter w:w="5829" w:type="dxa"/>
          <w:trHeight w:val="398"/>
        </w:trPr>
        <w:tc>
          <w:tcPr>
            <w:tcW w:w="17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47FF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DE2A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DC65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DBF2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A4D8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8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DD7B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1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A4C5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(тыс. рублей)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0A2C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6D1ECC" w:rsidRPr="006D1ECC" w14:paraId="0A8A178D" w14:textId="77777777" w:rsidTr="006D1ECC">
        <w:trPr>
          <w:gridAfter w:val="10"/>
          <w:wAfter w:w="5829" w:type="dxa"/>
          <w:trHeight w:val="255"/>
        </w:trPr>
        <w:tc>
          <w:tcPr>
            <w:tcW w:w="541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CFE4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Коды классификации расходов бюджета</w:t>
            </w:r>
          </w:p>
        </w:tc>
        <w:tc>
          <w:tcPr>
            <w:tcW w:w="286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3DD4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D1ECC">
              <w:rPr>
                <w:color w:val="000000"/>
                <w:sz w:val="22"/>
                <w:szCs w:val="22"/>
              </w:rPr>
              <w:t>Наименование программы, раздела, подраздела, целевой статьи и вида расходов</w:t>
            </w:r>
          </w:p>
        </w:tc>
        <w:tc>
          <w:tcPr>
            <w:tcW w:w="227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C035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 xml:space="preserve">Сумма </w:t>
            </w:r>
          </w:p>
        </w:tc>
      </w:tr>
      <w:tr w:rsidR="006D1ECC" w:rsidRPr="006D1ECC" w14:paraId="12D37A8B" w14:textId="77777777" w:rsidTr="006D1ECC">
        <w:trPr>
          <w:gridAfter w:val="10"/>
          <w:wAfter w:w="5829" w:type="dxa"/>
          <w:trHeight w:val="840"/>
        </w:trPr>
        <w:tc>
          <w:tcPr>
            <w:tcW w:w="541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62D0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86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93C5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438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6D1ECC" w:rsidRPr="006D1ECC" w14:paraId="31977ABB" w14:textId="77777777" w:rsidTr="006D1ECC">
        <w:trPr>
          <w:gridAfter w:val="10"/>
          <w:wAfter w:w="5829" w:type="dxa"/>
          <w:trHeight w:val="273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0CF5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D1ECC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главного распорядителя средств бюджета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EC97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раздел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4C9E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подраздел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288A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целевая статья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1FB9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вид расходов</w:t>
            </w:r>
          </w:p>
        </w:tc>
        <w:tc>
          <w:tcPr>
            <w:tcW w:w="286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D7FD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D0BA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D1ECC">
              <w:rPr>
                <w:rFonts w:ascii="Calibri" w:hAnsi="Calibri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3FAC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в том числе средства вышестоящих бюджетов</w:t>
            </w:r>
          </w:p>
        </w:tc>
      </w:tr>
      <w:tr w:rsidR="006D1ECC" w:rsidRPr="006D1ECC" w14:paraId="18FEE569" w14:textId="77777777" w:rsidTr="006D1ECC">
        <w:trPr>
          <w:gridAfter w:val="10"/>
          <w:wAfter w:w="5829" w:type="dxa"/>
          <w:trHeight w:val="289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C2FC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0AE1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3A44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26EF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4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8E46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E62D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2806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7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51FB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</w:t>
            </w:r>
          </w:p>
        </w:tc>
      </w:tr>
      <w:tr w:rsidR="006D1ECC" w:rsidRPr="006D1ECC" w14:paraId="502D95DD" w14:textId="77777777" w:rsidTr="006D1ECC">
        <w:trPr>
          <w:gridAfter w:val="10"/>
          <w:wAfter w:w="5829" w:type="dxa"/>
          <w:trHeight w:val="1185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3A18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843E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1036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C592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481F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98F14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2E9A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sz w:val="20"/>
              </w:rPr>
            </w:pPr>
            <w:r w:rsidRPr="006D1ECC">
              <w:rPr>
                <w:rFonts w:ascii="Arial CYR" w:hAnsi="Arial CYR" w:cs="Arial CYR"/>
                <w:sz w:val="20"/>
              </w:rPr>
              <w:t>42438,9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9869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sz w:val="20"/>
              </w:rPr>
            </w:pPr>
            <w:r w:rsidRPr="006D1ECC">
              <w:rPr>
                <w:rFonts w:ascii="Arial CYR" w:hAnsi="Arial CYR" w:cs="Arial CYR"/>
                <w:sz w:val="20"/>
              </w:rPr>
              <w:t>31425,8</w:t>
            </w:r>
          </w:p>
        </w:tc>
      </w:tr>
      <w:tr w:rsidR="006D1ECC" w:rsidRPr="006D1ECC" w14:paraId="179B24B9" w14:textId="77777777" w:rsidTr="006D1ECC">
        <w:trPr>
          <w:gridAfter w:val="10"/>
          <w:wAfter w:w="5829" w:type="dxa"/>
          <w:trHeight w:val="57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B29E8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3955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48EA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1A66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8F84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8E314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Обшегосударственные вопросы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C4DB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125,0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DF19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3B1E270D" w14:textId="77777777" w:rsidTr="006D1ECC">
        <w:trPr>
          <w:gridAfter w:val="10"/>
          <w:wAfter w:w="5829" w:type="dxa"/>
          <w:trHeight w:val="672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C9D6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E79B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0356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D74A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1FCE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FB42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0447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125,0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0724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461D690C" w14:textId="77777777" w:rsidTr="006D1ECC">
        <w:trPr>
          <w:gridAfter w:val="10"/>
          <w:wAfter w:w="5829" w:type="dxa"/>
          <w:trHeight w:val="2652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CFC5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A18B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2B5F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A9E6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0000095130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B32E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B9F5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Укрепление межнациональных и межконфессиональных отношений и проведение профилактики межнациональных конфликтов в муниципальном районе "Красночикойский район" на 2022-2025 годы"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C3F3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75,0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1274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F60B6F0" w14:textId="77777777" w:rsidTr="006D1ECC">
        <w:trPr>
          <w:gridAfter w:val="10"/>
          <w:wAfter w:w="5829" w:type="dxa"/>
          <w:trHeight w:val="1692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3D47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BA52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C098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5A47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0000095130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3DDD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3901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BF1F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75,0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F47C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1C83E2D" w14:textId="77777777" w:rsidTr="006D1ECC">
        <w:trPr>
          <w:gridAfter w:val="10"/>
          <w:wAfter w:w="5829" w:type="dxa"/>
          <w:trHeight w:val="1185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710B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A371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0670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DC3D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0000095130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028A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4D5E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ED81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75,0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47D5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890A1BC" w14:textId="77777777" w:rsidTr="006D1ECC">
        <w:trPr>
          <w:gridAfter w:val="10"/>
          <w:wAfter w:w="5829" w:type="dxa"/>
          <w:trHeight w:val="409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6359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1C0C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CBE7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311C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0000095130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EBF0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2B25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00AF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75,0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2A13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9965576" w14:textId="77777777" w:rsidTr="006D1ECC">
        <w:trPr>
          <w:gridAfter w:val="10"/>
          <w:wAfter w:w="5829" w:type="dxa"/>
          <w:trHeight w:val="1092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99DD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7F95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59B6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8AB7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0000095139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6F2A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71B1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Укрепление общественного здоровья в муниципальном районе "Красночикойский район"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77DA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C34E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9DA9451" w14:textId="77777777" w:rsidTr="006D1ECC">
        <w:trPr>
          <w:gridAfter w:val="10"/>
          <w:wAfter w:w="5829" w:type="dxa"/>
          <w:trHeight w:val="672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97E0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4138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E051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66ED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0000095139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80BD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C3FF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Мероприятия по укреплению общественного здоровья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E5A9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642B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9491676" w14:textId="77777777" w:rsidTr="006D1ECC">
        <w:trPr>
          <w:gridAfter w:val="10"/>
          <w:wAfter w:w="5829" w:type="dxa"/>
          <w:trHeight w:val="780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8AA7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146B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1C0A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8A40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0000095139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986D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5FDE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9878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1B21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667D78A" w14:textId="77777777" w:rsidTr="006D1ECC">
        <w:trPr>
          <w:gridAfter w:val="10"/>
          <w:wAfter w:w="5829" w:type="dxa"/>
          <w:trHeight w:val="1065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F700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8A69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C9D3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13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7379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0000095139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B9C8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1B61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4A87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0AC8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A253CF0" w14:textId="77777777" w:rsidTr="006D1ECC">
        <w:trPr>
          <w:gridAfter w:val="10"/>
          <w:wAfter w:w="5829" w:type="dxa"/>
          <w:trHeight w:val="769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4A5D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A3737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50F3A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5DA2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F830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1A00C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Национальная безопастность и правоохранительная деятельность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5A86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9247,1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957A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5311,5</w:t>
            </w:r>
          </w:p>
        </w:tc>
      </w:tr>
      <w:tr w:rsidR="006D1ECC" w:rsidRPr="006D1ECC" w14:paraId="7A85219E" w14:textId="77777777" w:rsidTr="006D1ECC">
        <w:trPr>
          <w:gridAfter w:val="10"/>
          <w:wAfter w:w="5829" w:type="dxa"/>
          <w:trHeight w:val="129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F7E0C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lastRenderedPageBreak/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34CB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1F89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10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A38EE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6E34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99B9D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3D62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9247,1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BD41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5311,5</w:t>
            </w:r>
          </w:p>
        </w:tc>
      </w:tr>
      <w:tr w:rsidR="006D1ECC" w:rsidRPr="006D1ECC" w14:paraId="50E59A07" w14:textId="77777777" w:rsidTr="006D1ECC">
        <w:trPr>
          <w:gridAfter w:val="10"/>
          <w:wAfter w:w="5829" w:type="dxa"/>
          <w:trHeight w:val="1872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7965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08A9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2632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3B3C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3C28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9806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Совершенствование гражданской обороны, защиты населения и территорий муниципального района "Красночикойский район" от чрезвычайных ситуаций мирного и военного времени на 2024-2026 год"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F58A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3432,7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85D0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ED0FC6D" w14:textId="77777777" w:rsidTr="006D1ECC">
        <w:trPr>
          <w:gridAfter w:val="10"/>
          <w:wAfter w:w="5829" w:type="dxa"/>
          <w:trHeight w:val="863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2D94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677B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BC28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1C80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35D0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3CC7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91BF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3432,7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1FDC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4823FB0" w14:textId="77777777" w:rsidTr="006D1ECC">
        <w:trPr>
          <w:gridAfter w:val="10"/>
          <w:wAfter w:w="5829" w:type="dxa"/>
          <w:trHeight w:val="51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0D2A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EA15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081C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FED8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881C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8780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092B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292,0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9FE0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35F015B" w14:textId="77777777" w:rsidTr="006D1ECC">
        <w:trPr>
          <w:gridAfter w:val="10"/>
          <w:wAfter w:w="5829" w:type="dxa"/>
          <w:trHeight w:val="552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1F5D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0133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DF8F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55A2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F462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D33FC6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2879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292,0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78A3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CCD8923" w14:textId="77777777" w:rsidTr="006D1ECC">
        <w:trPr>
          <w:gridAfter w:val="10"/>
          <w:wAfter w:w="5829" w:type="dxa"/>
          <w:trHeight w:val="492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3C69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57F9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CB8A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558D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E902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300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C92F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ED80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3987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8353E0F" w14:textId="77777777" w:rsidTr="006D1ECC">
        <w:trPr>
          <w:gridAfter w:val="10"/>
          <w:wAfter w:w="5829" w:type="dxa"/>
          <w:trHeight w:val="360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2F77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CF59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6557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A2F4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5216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360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EEEB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выплаты населению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9BAB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C506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6412BFB" w14:textId="77777777" w:rsidTr="006D1ECC">
        <w:trPr>
          <w:gridAfter w:val="10"/>
          <w:wAfter w:w="5829" w:type="dxa"/>
          <w:trHeight w:val="420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A999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3356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3D04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A58B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A0FF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2518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DFAF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2407,2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095D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3409CC7" w14:textId="77777777" w:rsidTr="006D1ECC">
        <w:trPr>
          <w:gridAfter w:val="10"/>
          <w:wAfter w:w="5829" w:type="dxa"/>
          <w:trHeight w:val="503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0EB9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BBF0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D277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006F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788B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540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5D38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0376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2407,2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A836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2480AEE" w14:textId="77777777" w:rsidTr="006D1ECC">
        <w:trPr>
          <w:gridAfter w:val="10"/>
          <w:wAfter w:w="5829" w:type="dxa"/>
          <w:trHeight w:val="503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B504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30F9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A6B0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99EF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49AB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0134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1736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298,7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5D92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D3840D7" w14:textId="77777777" w:rsidTr="006D1ECC">
        <w:trPr>
          <w:gridAfter w:val="10"/>
          <w:wAfter w:w="5829" w:type="dxa"/>
          <w:trHeight w:val="503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7FFA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6EC6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71FC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9F2C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3709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35FD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FC4A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298,7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7C11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5BDB22C" w14:textId="77777777" w:rsidTr="006D1ECC">
        <w:trPr>
          <w:gridAfter w:val="10"/>
          <w:wAfter w:w="5829" w:type="dxa"/>
          <w:trHeight w:val="503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C40A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88BF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E3D5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374A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E891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800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E75E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бюджетные ассигнования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DCF0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424,8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BE42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A3191F2" w14:textId="77777777" w:rsidTr="006D1ECC">
        <w:trPr>
          <w:gridAfter w:val="10"/>
          <w:wAfter w:w="5829" w:type="dxa"/>
          <w:trHeight w:val="432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9066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7244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8DFD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F04B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54F6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870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4EC1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Резервные средства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283A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424,8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262B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92121A2" w14:textId="77777777" w:rsidTr="006D1ECC">
        <w:trPr>
          <w:gridAfter w:val="10"/>
          <w:wAfter w:w="5829" w:type="dxa"/>
          <w:trHeight w:val="1392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8C2B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38D9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CF91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D73A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B78C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585B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Обеспечение пожарной безопасности на территорий муниципального района "Красночикойский район" на 2023-2027 год"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6CCD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5814,4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E13F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5311,5</w:t>
            </w:r>
          </w:p>
        </w:tc>
      </w:tr>
      <w:tr w:rsidR="006D1ECC" w:rsidRPr="006D1ECC" w14:paraId="41F9066D" w14:textId="77777777" w:rsidTr="006D1ECC">
        <w:trPr>
          <w:gridAfter w:val="10"/>
          <w:wAfter w:w="5829" w:type="dxa"/>
          <w:trHeight w:val="1369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4061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A69B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63E4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0683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9C1F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31A5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64DE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400,0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6752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7CF2DC8" w14:textId="77777777" w:rsidTr="006D1ECC">
        <w:trPr>
          <w:gridAfter w:val="10"/>
          <w:wAfter w:w="5829" w:type="dxa"/>
          <w:trHeight w:val="432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8525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BF67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C61F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830C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4248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A078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0115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400,0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56EF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83DFF5D" w14:textId="77777777" w:rsidTr="006D1ECC">
        <w:trPr>
          <w:gridAfter w:val="10"/>
          <w:wAfter w:w="5829" w:type="dxa"/>
          <w:trHeight w:val="432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C3E0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378D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0A19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3AF2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0000021801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3B68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540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E0B7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ADDC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400,0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BC7D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B8C1641" w14:textId="77777777" w:rsidTr="006D1ECC">
        <w:trPr>
          <w:gridAfter w:val="10"/>
          <w:wAfter w:w="5829" w:type="dxa"/>
          <w:trHeight w:val="983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A431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D8F7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4CF1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8CA7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00000S9118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C2AC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1A50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3DE5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5414,4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4CA2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5311,5</w:t>
            </w:r>
          </w:p>
        </w:tc>
      </w:tr>
      <w:tr w:rsidR="006D1ECC" w:rsidRPr="006D1ECC" w14:paraId="3F3E92CA" w14:textId="77777777" w:rsidTr="006D1ECC">
        <w:trPr>
          <w:gridAfter w:val="10"/>
          <w:wAfter w:w="5829" w:type="dxa"/>
          <w:trHeight w:val="540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E9E9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7051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BDF8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C495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00000S9118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75B8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E8B8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C8DB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5414,4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4A79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5311,5</w:t>
            </w:r>
          </w:p>
        </w:tc>
      </w:tr>
      <w:tr w:rsidR="006D1ECC" w:rsidRPr="006D1ECC" w14:paraId="6E1960DC" w14:textId="77777777" w:rsidTr="006D1ECC">
        <w:trPr>
          <w:gridAfter w:val="10"/>
          <w:wAfter w:w="5829" w:type="dxa"/>
          <w:trHeight w:val="323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2330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CD07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52F4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10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49C4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00000S9118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C1A9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520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4378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2B30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5414,4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BA30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5311,5</w:t>
            </w:r>
          </w:p>
        </w:tc>
      </w:tr>
      <w:tr w:rsidR="006D1ECC" w:rsidRPr="006D1ECC" w14:paraId="3AF09B3E" w14:textId="77777777" w:rsidTr="006D1ECC">
        <w:trPr>
          <w:gridAfter w:val="10"/>
          <w:wAfter w:w="5829" w:type="dxa"/>
          <w:trHeight w:val="1140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5CFA8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C441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BE018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14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0E11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8308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AB0F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2D7B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AF40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59A0CD7E" w14:textId="77777777" w:rsidTr="006D1ECC">
        <w:trPr>
          <w:gridAfter w:val="10"/>
          <w:wAfter w:w="5829" w:type="dxa"/>
          <w:trHeight w:val="829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0662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C9F3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4FD2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000B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0000095100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8D7A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70E9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6C12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C749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A80DC23" w14:textId="77777777" w:rsidTr="006D1ECC">
        <w:trPr>
          <w:gridAfter w:val="10"/>
          <w:wAfter w:w="5829" w:type="dxa"/>
          <w:trHeight w:val="111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84D6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EB1E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BAEF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39DC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0000095107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8E50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B67863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52EC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066B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2D279F6" w14:textId="77777777" w:rsidTr="006D1ECC">
        <w:trPr>
          <w:gridAfter w:val="10"/>
          <w:wAfter w:w="5829" w:type="dxa"/>
          <w:trHeight w:val="183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9EEE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ED2A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36C0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497A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A70E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D93CB4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Профилактика правонарушений, противодействия алкоголизации и наркомании в муниципальном районе "Красночикойский район" на 2023-2025 годы"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AC4F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300,0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42B0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54D48FD" w14:textId="77777777" w:rsidTr="006D1ECC">
        <w:trPr>
          <w:gridAfter w:val="10"/>
          <w:wAfter w:w="5829" w:type="dxa"/>
          <w:trHeight w:val="503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DBFD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55D0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F42D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415C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0000095107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3A3A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9C7A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C71C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161,0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50C8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D9A9D62" w14:textId="77777777" w:rsidTr="006D1ECC">
        <w:trPr>
          <w:gridAfter w:val="10"/>
          <w:wAfter w:w="5829" w:type="dxa"/>
          <w:trHeight w:val="51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5FE7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0AD1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D479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0257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0000095107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A86F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67D2A5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8F0E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161,0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E1DD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5944577" w14:textId="77777777" w:rsidTr="006D1ECC">
        <w:trPr>
          <w:gridAfter w:val="10"/>
          <w:wAfter w:w="5829" w:type="dxa"/>
          <w:trHeight w:val="51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4BD3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C210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BE3E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3175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0000095107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4542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500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C4DE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48D0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139,0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3FD2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D29FF23" w14:textId="77777777" w:rsidTr="006D1ECC">
        <w:trPr>
          <w:gridAfter w:val="10"/>
          <w:wAfter w:w="5829" w:type="dxa"/>
          <w:trHeight w:val="51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9E72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6C0C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E6FC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3FFA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0000095107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4D23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540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1423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Иные межбюджетные трансферты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57D8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139,0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DD6E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1927DD4" w14:textId="77777777" w:rsidTr="006D1ECC">
        <w:trPr>
          <w:gridAfter w:val="10"/>
          <w:wAfter w:w="5829" w:type="dxa"/>
          <w:trHeight w:val="1403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DA36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371E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5749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5F41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0000095107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1AAD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2B79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Профилактика безнадзорности и правонарушений несовершеннолетних на 2023-2025 годы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A076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200,0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9E0D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EA8CCD8" w14:textId="77777777" w:rsidTr="006D1ECC">
        <w:trPr>
          <w:gridAfter w:val="10"/>
          <w:wAfter w:w="5829" w:type="dxa"/>
          <w:trHeight w:val="443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207E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70E1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4D0B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7CB1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0000095107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6ACD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251A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37CD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39,6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9F42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6B04DBB" w14:textId="77777777" w:rsidTr="006D1ECC">
        <w:trPr>
          <w:gridAfter w:val="10"/>
          <w:wAfter w:w="5829" w:type="dxa"/>
          <w:trHeight w:val="57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74F4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9950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75B3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39B8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0000095107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38E7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BD8369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7299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39,6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4370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60C890B" w14:textId="77777777" w:rsidTr="006D1ECC">
        <w:trPr>
          <w:gridAfter w:val="10"/>
          <w:wAfter w:w="5829" w:type="dxa"/>
          <w:trHeight w:val="111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2C34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9FAB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437B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A3D4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0000095107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D7F7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F0A2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5A74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160,4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E32B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F83DB7D" w14:textId="77777777" w:rsidTr="006D1ECC">
        <w:trPr>
          <w:gridAfter w:val="10"/>
          <w:wAfter w:w="5829" w:type="dxa"/>
          <w:trHeight w:val="57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260C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7C72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0E01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14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29F6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0000095107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A680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6533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39AD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160,4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7B12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A3703D9" w14:textId="77777777" w:rsidTr="006D1ECC">
        <w:trPr>
          <w:gridAfter w:val="10"/>
          <w:wAfter w:w="5829" w:type="dxa"/>
          <w:trHeight w:val="469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83EC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D0F2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AB06B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ED8A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977B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2C8E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11CF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237,0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0A5D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234AF058" w14:textId="77777777" w:rsidTr="006D1ECC">
        <w:trPr>
          <w:gridAfter w:val="10"/>
          <w:wAfter w:w="5829" w:type="dxa"/>
          <w:trHeight w:val="672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B4E1C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05D71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D86A7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12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37CE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B614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036A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CF47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237,0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C411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47AE07BB" w14:textId="77777777" w:rsidTr="006D1ECC">
        <w:trPr>
          <w:gridAfter w:val="10"/>
          <w:wAfter w:w="5829" w:type="dxa"/>
          <w:trHeight w:val="165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32EA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13F2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021B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9666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B6FB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98C9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Развитие и поддержка малого и среднего предпринимательства в муниципальном районе "Красночикойский район" на 2024-2026 годы"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3067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237,0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B26D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2AE0C78E" w14:textId="77777777" w:rsidTr="006D1ECC">
        <w:trPr>
          <w:gridAfter w:val="10"/>
          <w:wAfter w:w="5829" w:type="dxa"/>
          <w:trHeight w:val="195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B73E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AAFD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806F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13A3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0000006340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2C75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718E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 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2F3E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137,0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33E7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CA81F5B" w14:textId="77777777" w:rsidTr="006D1ECC">
        <w:trPr>
          <w:gridAfter w:val="10"/>
          <w:wAfter w:w="5829" w:type="dxa"/>
          <w:trHeight w:val="1103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4688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AE9F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FA52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F372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0000006340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4EF7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800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174CAC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426D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137,0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3956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57FEFF8" w14:textId="77777777" w:rsidTr="006D1ECC">
        <w:trPr>
          <w:gridAfter w:val="10"/>
          <w:wAfter w:w="5829" w:type="dxa"/>
          <w:trHeight w:val="51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7DF1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5766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D18F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3FF7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0000006340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B7CF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810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9B63E0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5E5F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137,0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3E54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E4D4855" w14:textId="77777777" w:rsidTr="006D1ECC">
        <w:trPr>
          <w:gridAfter w:val="10"/>
          <w:wAfter w:w="5829" w:type="dxa"/>
          <w:trHeight w:val="923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5DDC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8F4B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1659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2A8B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0000095100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F7F6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73CC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283A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1080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7108E04F" w14:textId="77777777" w:rsidTr="006D1ECC">
        <w:trPr>
          <w:gridAfter w:val="10"/>
          <w:wAfter w:w="5829" w:type="dxa"/>
          <w:trHeight w:val="529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CDEA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5F38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B38A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8957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0000095110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ABE6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6B2B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396C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D6C1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D41ED1D" w14:textId="77777777" w:rsidTr="006D1ECC">
        <w:trPr>
          <w:gridAfter w:val="10"/>
          <w:wAfter w:w="5829" w:type="dxa"/>
          <w:trHeight w:val="75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21FB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8D5B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B22D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4AB1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0000095110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527B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1698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A35E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30BA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3176E20" w14:textId="77777777" w:rsidTr="006D1ECC">
        <w:trPr>
          <w:gridAfter w:val="10"/>
          <w:wAfter w:w="5829" w:type="dxa"/>
          <w:trHeight w:val="57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2524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AE7B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8890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12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EF105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0000095110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12E3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E71FA5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5B5B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100,0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9E15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834B51F" w14:textId="77777777" w:rsidTr="006D1ECC">
        <w:trPr>
          <w:gridAfter w:val="10"/>
          <w:wAfter w:w="5829" w:type="dxa"/>
          <w:trHeight w:val="469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88417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lastRenderedPageBreak/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01E4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56A6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07DA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1A0B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FBB5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Жилищно-коммунальное хозяйство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3B6D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5622,1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9A6E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1213,9</w:t>
            </w:r>
          </w:p>
        </w:tc>
      </w:tr>
      <w:tr w:rsidR="006D1ECC" w:rsidRPr="006D1ECC" w14:paraId="3DCF2CC1" w14:textId="77777777" w:rsidTr="006D1ECC">
        <w:trPr>
          <w:gridAfter w:val="10"/>
          <w:wAfter w:w="5829" w:type="dxa"/>
          <w:trHeight w:val="660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551DC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23877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D1B6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02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00C2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F7C60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355E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Коммунальное хозяйство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34F7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4373,5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C6C3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446FE73B" w14:textId="77777777" w:rsidTr="006D1ECC">
        <w:trPr>
          <w:gridAfter w:val="10"/>
          <w:wAfter w:w="5829" w:type="dxa"/>
          <w:trHeight w:val="1343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4AE3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D815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7303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1403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00000S4905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850A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BAB2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1DAC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4373,5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1BA9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56057D3" w14:textId="77777777" w:rsidTr="006D1ECC">
        <w:trPr>
          <w:gridAfter w:val="10"/>
          <w:wAfter w:w="5829" w:type="dxa"/>
          <w:trHeight w:val="792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69B1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7FD2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84F9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1F5B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00000S4905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C97F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DF24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5A0F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3799,4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DA6A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B897E61" w14:textId="77777777" w:rsidTr="006D1ECC">
        <w:trPr>
          <w:gridAfter w:val="10"/>
          <w:wAfter w:w="5829" w:type="dxa"/>
          <w:trHeight w:val="1080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601D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038F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6429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61D3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00000S4905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B5F7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7ADABC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62B1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3799,4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03EE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57B545C" w14:textId="77777777" w:rsidTr="006D1ECC">
        <w:trPr>
          <w:gridAfter w:val="10"/>
          <w:wAfter w:w="5829" w:type="dxa"/>
          <w:trHeight w:val="1080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2290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BD61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027C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238A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00000S4905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4768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4B9D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9626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574,1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14E0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43B7007" w14:textId="77777777" w:rsidTr="006D1ECC">
        <w:trPr>
          <w:gridAfter w:val="10"/>
          <w:wAfter w:w="5829" w:type="dxa"/>
          <w:trHeight w:val="63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023E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DACD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C3A6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93EC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00000S4905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A75D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89F1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CF0B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574,1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BFD9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589D184" w14:textId="77777777" w:rsidTr="006D1ECC">
        <w:trPr>
          <w:gridAfter w:val="10"/>
          <w:wAfter w:w="5829" w:type="dxa"/>
          <w:trHeight w:val="443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599FB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0F91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FD49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03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AC54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DE46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00B13D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6D1ECC">
              <w:rPr>
                <w:b/>
                <w:bCs/>
                <w:color w:val="000000"/>
                <w:sz w:val="20"/>
              </w:rPr>
              <w:t>Благоустройство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C6AC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1248,6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8D9D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1213,9</w:t>
            </w:r>
          </w:p>
        </w:tc>
      </w:tr>
      <w:tr w:rsidR="006D1ECC" w:rsidRPr="006D1ECC" w14:paraId="1DC61E65" w14:textId="77777777" w:rsidTr="006D1ECC">
        <w:trPr>
          <w:gridAfter w:val="10"/>
          <w:wAfter w:w="5829" w:type="dxa"/>
          <w:trHeight w:val="1080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7889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F3E2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0345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49CB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00000L5763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DBBE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7D6993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812A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1248,6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004D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1213,9</w:t>
            </w:r>
          </w:p>
        </w:tc>
      </w:tr>
      <w:tr w:rsidR="006D1ECC" w:rsidRPr="006D1ECC" w14:paraId="25D6BA66" w14:textId="77777777" w:rsidTr="006D1ECC">
        <w:trPr>
          <w:gridAfter w:val="10"/>
          <w:wAfter w:w="5829" w:type="dxa"/>
          <w:trHeight w:val="39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8D95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5BCF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FF11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15F5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00000L5</w:t>
            </w:r>
            <w:r w:rsidRPr="006D1ECC">
              <w:rPr>
                <w:sz w:val="20"/>
              </w:rPr>
              <w:lastRenderedPageBreak/>
              <w:t>763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27D6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500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2475D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Межбюджетные трансферты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89E4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1248,6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D5F1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1213,9</w:t>
            </w:r>
          </w:p>
        </w:tc>
      </w:tr>
      <w:tr w:rsidR="006D1ECC" w:rsidRPr="006D1ECC" w14:paraId="55B2D398" w14:textId="77777777" w:rsidTr="006D1ECC">
        <w:trPr>
          <w:gridAfter w:val="10"/>
          <w:wAfter w:w="5829" w:type="dxa"/>
          <w:trHeight w:val="33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9986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9380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6773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03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89F0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00000L5763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9707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520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B5F9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Субсидии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E003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1248,6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AFCD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1213,9</w:t>
            </w:r>
          </w:p>
        </w:tc>
      </w:tr>
      <w:tr w:rsidR="006D1ECC" w:rsidRPr="006D1ECC" w14:paraId="7FC3083B" w14:textId="77777777" w:rsidTr="006D1ECC">
        <w:trPr>
          <w:gridAfter w:val="10"/>
          <w:wAfter w:w="5829" w:type="dxa"/>
          <w:trHeight w:val="39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C41FD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C6398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5B28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DFB78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5070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C837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C753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25,0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900D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B150E24" w14:textId="77777777" w:rsidTr="006D1ECC">
        <w:trPr>
          <w:gridAfter w:val="10"/>
          <w:wAfter w:w="5829" w:type="dxa"/>
          <w:trHeight w:val="39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FB97D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BEC9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F4FC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07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3EAF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AF58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B15FC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 xml:space="preserve">Молодежная политика 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756B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25,0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7639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739CA317" w14:textId="77777777" w:rsidTr="006D1ECC">
        <w:trPr>
          <w:gridAfter w:val="10"/>
          <w:wAfter w:w="5829" w:type="dxa"/>
          <w:trHeight w:val="1080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C7D4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FE77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06B3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D2D4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0000043102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E43DA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DB3E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Развитие молодежной политики в муниципальном районе "Красночикойский район"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A5C4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25,0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23F8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7A9A5543" w14:textId="77777777" w:rsidTr="006D1ECC">
        <w:trPr>
          <w:gridAfter w:val="10"/>
          <w:wAfter w:w="5829" w:type="dxa"/>
          <w:trHeight w:val="57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9A34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92F8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2623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E5C4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0000043102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5EAA8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7D59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Мероприятия в области молодежной политики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AFD2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25,0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E39C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1E3F2BC1" w14:textId="77777777" w:rsidTr="006D1ECC">
        <w:trPr>
          <w:gridAfter w:val="10"/>
          <w:wAfter w:w="5829" w:type="dxa"/>
          <w:trHeight w:val="51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5D55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72B8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D8C3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A1B5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0000043102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792E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B6789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FB9E9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25,0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C1E9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5EFE8C1B" w14:textId="77777777" w:rsidTr="006D1ECC">
        <w:trPr>
          <w:gridAfter w:val="10"/>
          <w:wAfter w:w="5829" w:type="dxa"/>
          <w:trHeight w:val="480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E3FD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4D65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F34A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07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39FD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0000043102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8E02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EB8C69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66EF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25,0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CA76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014BB4DD" w14:textId="77777777" w:rsidTr="006D1ECC">
        <w:trPr>
          <w:gridAfter w:val="10"/>
          <w:wAfter w:w="5829" w:type="dxa"/>
          <w:trHeight w:val="432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1CD7C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4FA8A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C80E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B33F5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4FD65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9D8CC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Культура, кинематография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EBA1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25382,7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4DB3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24900,4</w:t>
            </w:r>
          </w:p>
        </w:tc>
      </w:tr>
      <w:tr w:rsidR="006D1ECC" w:rsidRPr="006D1ECC" w14:paraId="61395CB4" w14:textId="77777777" w:rsidTr="006D1ECC">
        <w:trPr>
          <w:gridAfter w:val="10"/>
          <w:wAfter w:w="5829" w:type="dxa"/>
          <w:trHeight w:val="338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645D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34FB4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5B3EF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01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4C84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4B17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85847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 xml:space="preserve">Культура  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F6AE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25382,7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58C04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24900,4</w:t>
            </w:r>
          </w:p>
        </w:tc>
      </w:tr>
      <w:tr w:rsidR="006D1ECC" w:rsidRPr="006D1ECC" w14:paraId="54578D65" w14:textId="77777777" w:rsidTr="006D1ECC">
        <w:trPr>
          <w:gridAfter w:val="10"/>
          <w:wAfter w:w="5829" w:type="dxa"/>
          <w:trHeight w:val="840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64AC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F383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B745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BCEF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039B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2123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Культура муниципального района "Красночикойский район" на 2025-2027 годы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1BCC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25382,7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49868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24900,4</w:t>
            </w:r>
          </w:p>
        </w:tc>
      </w:tr>
      <w:tr w:rsidR="006D1ECC" w:rsidRPr="006D1ECC" w14:paraId="340506FF" w14:textId="77777777" w:rsidTr="006D1ECC">
        <w:trPr>
          <w:gridAfter w:val="10"/>
          <w:wAfter w:w="5829" w:type="dxa"/>
          <w:trHeight w:val="1815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83DB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3C5F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F12B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EAD5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00000L4670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D6DF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FE0B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C935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1543,9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E2A2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1514,6</w:t>
            </w:r>
          </w:p>
        </w:tc>
      </w:tr>
      <w:tr w:rsidR="006D1ECC" w:rsidRPr="006D1ECC" w14:paraId="7429D9C6" w14:textId="77777777" w:rsidTr="006D1ECC">
        <w:trPr>
          <w:gridAfter w:val="10"/>
          <w:wAfter w:w="5829" w:type="dxa"/>
          <w:trHeight w:val="563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A27C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lastRenderedPageBreak/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4A72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E57C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AD68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00000L4670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57D9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F132B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F3D4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1543,9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D97EA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1514,6</w:t>
            </w:r>
          </w:p>
        </w:tc>
      </w:tr>
      <w:tr w:rsidR="006D1ECC" w:rsidRPr="006D1ECC" w14:paraId="2A723E2B" w14:textId="77777777" w:rsidTr="006D1ECC">
        <w:trPr>
          <w:gridAfter w:val="10"/>
          <w:wAfter w:w="5829" w:type="dxa"/>
          <w:trHeight w:val="563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4851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3202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5F6C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8EC0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00000L4670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30003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45387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50CC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1543,9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7101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1514,6</w:t>
            </w:r>
          </w:p>
        </w:tc>
      </w:tr>
      <w:tr w:rsidR="006D1ECC" w:rsidRPr="006D1ECC" w14:paraId="075D23C1" w14:textId="77777777" w:rsidTr="006D1ECC">
        <w:trPr>
          <w:gridAfter w:val="10"/>
          <w:wAfter w:w="5829" w:type="dxa"/>
          <w:trHeight w:val="2070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7C75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75F0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4495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F176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00000L5190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1A142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44ED2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Государственная поддержка отрасли культуры (комплектование книжных фондов библиотек муниципальных образований и государственных общедоступных библиотек субъектов Российской Федерации)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0B33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393,3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8388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385,8</w:t>
            </w:r>
          </w:p>
        </w:tc>
      </w:tr>
      <w:tr w:rsidR="006D1ECC" w:rsidRPr="006D1ECC" w14:paraId="329D1F07" w14:textId="77777777" w:rsidTr="006D1ECC">
        <w:trPr>
          <w:gridAfter w:val="10"/>
          <w:wAfter w:w="5829" w:type="dxa"/>
          <w:trHeight w:val="1170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169F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C2F0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5261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4091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00000L5190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CA58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7B391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094F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393,3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0D3E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385,8</w:t>
            </w:r>
          </w:p>
        </w:tc>
      </w:tr>
      <w:tr w:rsidR="006D1ECC" w:rsidRPr="006D1ECC" w14:paraId="4C0F76D3" w14:textId="77777777" w:rsidTr="006D1ECC">
        <w:trPr>
          <w:gridAfter w:val="10"/>
          <w:wAfter w:w="5829" w:type="dxa"/>
          <w:trHeight w:val="563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C238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C305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8215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42AB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00000L5190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6E6E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5DA08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A26C6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393,3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E207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385,8</w:t>
            </w:r>
          </w:p>
        </w:tc>
      </w:tr>
      <w:tr w:rsidR="006D1ECC" w:rsidRPr="006D1ECC" w14:paraId="766A7C6D" w14:textId="77777777" w:rsidTr="006D1ECC">
        <w:trPr>
          <w:gridAfter w:val="10"/>
          <w:wAfter w:w="5829" w:type="dxa"/>
          <w:trHeight w:val="563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E6C7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32B8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AADC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9277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000Я255190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C1CAE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5233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Создание модельных муниципальных библиотек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5C7C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23445,5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F1237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23000,0</w:t>
            </w:r>
          </w:p>
        </w:tc>
      </w:tr>
      <w:tr w:rsidR="006D1ECC" w:rsidRPr="006D1ECC" w14:paraId="7B2B90DB" w14:textId="77777777" w:rsidTr="006D1ECC">
        <w:trPr>
          <w:gridAfter w:val="10"/>
          <w:wAfter w:w="5829" w:type="dxa"/>
          <w:trHeight w:val="1185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4677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33D6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6FF7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365D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000Я255190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72C11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27A24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49B9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23445,5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086A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23000,0</w:t>
            </w:r>
          </w:p>
        </w:tc>
      </w:tr>
      <w:tr w:rsidR="006D1ECC" w:rsidRPr="006D1ECC" w14:paraId="1EC35296" w14:textId="77777777" w:rsidTr="006D1ECC">
        <w:trPr>
          <w:gridAfter w:val="10"/>
          <w:wAfter w:w="5829" w:type="dxa"/>
          <w:trHeight w:val="720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124FB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4A21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B8F0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01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A88E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000Я255190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3213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F361E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BFAA3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23445,5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AFB9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23000,0</w:t>
            </w:r>
          </w:p>
        </w:tc>
      </w:tr>
      <w:tr w:rsidR="006D1ECC" w:rsidRPr="006D1ECC" w14:paraId="3355382B" w14:textId="77777777" w:rsidTr="006D1ECC">
        <w:trPr>
          <w:gridAfter w:val="10"/>
          <w:wAfter w:w="5829" w:type="dxa"/>
          <w:trHeight w:val="529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3FFD6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lastRenderedPageBreak/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A893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DC51D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FB8B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EDDE9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416C7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A8FAF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1300,0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6F9AE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25EF430D" w14:textId="77777777" w:rsidTr="006D1ECC">
        <w:trPr>
          <w:gridAfter w:val="10"/>
          <w:wAfter w:w="5829" w:type="dxa"/>
          <w:trHeight w:val="469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886B0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3E933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62C82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02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64F0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32E56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5952D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Массовый спорт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8A39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1300,0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95D5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1635ABFE" w14:textId="77777777" w:rsidTr="006D1ECC">
        <w:trPr>
          <w:gridAfter w:val="10"/>
          <w:wAfter w:w="5829" w:type="dxa"/>
          <w:trHeight w:val="1095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C1F2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3849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3616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BF17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0000015200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AA47D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535D7" w14:textId="77777777" w:rsidR="006D1ECC" w:rsidRPr="006D1ECC" w:rsidRDefault="006D1ECC" w:rsidP="006D1EC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D1ECC">
              <w:rPr>
                <w:b/>
                <w:bCs/>
                <w:sz w:val="20"/>
              </w:rPr>
              <w:t>Развитие физической культуры и спорта в муниципальном районе"Красночикойский район" на 2025-2027 годы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F383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1300,0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BADC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D1EC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D1ECC" w:rsidRPr="006D1ECC" w14:paraId="1D4808BA" w14:textId="77777777" w:rsidTr="006D1ECC">
        <w:trPr>
          <w:gridAfter w:val="10"/>
          <w:wAfter w:w="5829" w:type="dxa"/>
          <w:trHeight w:val="563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3F1D0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0776E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279A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1A21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0000015200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4C69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468F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B0C0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1300,0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9D83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F4F4099" w14:textId="77777777" w:rsidTr="006D1ECC">
        <w:trPr>
          <w:gridAfter w:val="10"/>
          <w:wAfter w:w="5829" w:type="dxa"/>
          <w:trHeight w:val="960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3862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DD0E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3B57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63D2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0000015297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4B23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6F3C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Мероприятия в области здравоохранения,спорта  физической культуры, туризма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1F6E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1300,0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AA455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27C0AB57" w14:textId="77777777" w:rsidTr="006D1ECC">
        <w:trPr>
          <w:gridAfter w:val="10"/>
          <w:wAfter w:w="5829" w:type="dxa"/>
          <w:trHeight w:val="503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E00C1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FB76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C4C6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BDEA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0000015297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9F20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200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6E15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EB40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DFF1D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B71F7AA" w14:textId="77777777" w:rsidTr="006D1ECC">
        <w:trPr>
          <w:gridAfter w:val="10"/>
          <w:wAfter w:w="5829" w:type="dxa"/>
          <w:trHeight w:val="1189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9FE1A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5E896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8A4B9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42C12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0000015297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B605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240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6CC7F8" w14:textId="77777777" w:rsidR="006D1ECC" w:rsidRPr="006D1ECC" w:rsidRDefault="006D1ECC" w:rsidP="006D1EC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D1EC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06AC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500,0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DEC61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692A16BE" w14:textId="77777777" w:rsidTr="006D1ECC">
        <w:trPr>
          <w:gridAfter w:val="10"/>
          <w:wAfter w:w="5829" w:type="dxa"/>
          <w:trHeight w:val="1140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717F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F2517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EAC55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635EF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0000015297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FF1CF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600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C5FD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50262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800,0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9568C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42179F7E" w14:textId="77777777" w:rsidTr="006D1ECC">
        <w:trPr>
          <w:gridAfter w:val="10"/>
          <w:wAfter w:w="5829" w:type="dxa"/>
          <w:trHeight w:val="612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767B8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902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2B884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D5C0C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02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105C3" w14:textId="77777777" w:rsidR="006D1ECC" w:rsidRPr="006D1ECC" w:rsidRDefault="006D1ECC" w:rsidP="006D1ECC">
            <w:pPr>
              <w:spacing w:line="240" w:lineRule="auto"/>
              <w:ind w:firstLine="0"/>
              <w:rPr>
                <w:sz w:val="20"/>
              </w:rPr>
            </w:pPr>
            <w:r w:rsidRPr="006D1ECC">
              <w:rPr>
                <w:sz w:val="20"/>
              </w:rPr>
              <w:t>0000015297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6D5A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D1ECC">
              <w:rPr>
                <w:sz w:val="20"/>
              </w:rPr>
              <w:t>610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FD410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D1ECC">
              <w:rPr>
                <w:sz w:val="20"/>
              </w:rPr>
              <w:t>Субсидии бюджетным учреждениям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76CF0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800,0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B083B" w14:textId="77777777" w:rsidR="006D1ECC" w:rsidRPr="006D1ECC" w:rsidRDefault="006D1ECC" w:rsidP="006D1EC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D1ECC">
              <w:rPr>
                <w:sz w:val="22"/>
                <w:szCs w:val="22"/>
              </w:rPr>
              <w:t>0,0</w:t>
            </w:r>
          </w:p>
        </w:tc>
      </w:tr>
      <w:tr w:rsidR="006D1ECC" w:rsidRPr="006D1ECC" w14:paraId="376B0751" w14:textId="77777777" w:rsidTr="006D1ECC">
        <w:trPr>
          <w:gridAfter w:val="10"/>
          <w:wAfter w:w="5829" w:type="dxa"/>
          <w:trHeight w:val="443"/>
        </w:trPr>
        <w:tc>
          <w:tcPr>
            <w:tcW w:w="1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E795F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D1EC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2E7C3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D1EC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1EACC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D1EC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96E7A" w14:textId="77777777" w:rsidR="006D1ECC" w:rsidRPr="006D1ECC" w:rsidRDefault="006D1ECC" w:rsidP="006D1EC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D1EC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FF40B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D1EC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22CE7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D1ECC">
              <w:rPr>
                <w:b/>
                <w:bCs/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16AC4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D1ECC">
              <w:rPr>
                <w:b/>
                <w:bCs/>
                <w:color w:val="000000"/>
                <w:sz w:val="22"/>
                <w:szCs w:val="22"/>
              </w:rPr>
              <w:t>42438,9</w:t>
            </w:r>
          </w:p>
        </w:tc>
        <w:tc>
          <w:tcPr>
            <w:tcW w:w="11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9BAAC" w14:textId="77777777" w:rsidR="006D1ECC" w:rsidRPr="006D1ECC" w:rsidRDefault="006D1ECC" w:rsidP="006D1ECC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D1ECC">
              <w:rPr>
                <w:b/>
                <w:bCs/>
                <w:color w:val="000000"/>
                <w:sz w:val="22"/>
                <w:szCs w:val="22"/>
              </w:rPr>
              <w:t>31425,8</w:t>
            </w:r>
          </w:p>
        </w:tc>
      </w:tr>
    </w:tbl>
    <w:p w14:paraId="4F931DCE" w14:textId="77777777" w:rsidR="006D1ECC" w:rsidRPr="00A5650F" w:rsidRDefault="006D1ECC" w:rsidP="006D1ECC">
      <w:pPr>
        <w:tabs>
          <w:tab w:val="left" w:pos="9356"/>
        </w:tabs>
        <w:spacing w:line="240" w:lineRule="auto"/>
        <w:ind w:right="-77"/>
        <w:jc w:val="right"/>
        <w:rPr>
          <w:szCs w:val="28"/>
        </w:rPr>
      </w:pPr>
      <w:r w:rsidRPr="00A5650F">
        <w:rPr>
          <w:szCs w:val="28"/>
        </w:rPr>
        <w:t xml:space="preserve">Приложение № </w:t>
      </w:r>
      <w:r>
        <w:rPr>
          <w:szCs w:val="28"/>
        </w:rPr>
        <w:t>21</w:t>
      </w:r>
    </w:p>
    <w:p w14:paraId="59EB37EF" w14:textId="77777777" w:rsidR="006D1ECC" w:rsidRPr="00A5650F" w:rsidRDefault="006D1ECC" w:rsidP="006D1ECC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Cs w:val="28"/>
        </w:rPr>
      </w:pPr>
      <w:r w:rsidRPr="00A5650F">
        <w:rPr>
          <w:szCs w:val="28"/>
        </w:rPr>
        <w:lastRenderedPageBreak/>
        <w:t xml:space="preserve">к </w:t>
      </w:r>
      <w:r>
        <w:rPr>
          <w:szCs w:val="28"/>
        </w:rPr>
        <w:t>решению</w:t>
      </w:r>
      <w:r w:rsidRPr="00A5650F">
        <w:rPr>
          <w:szCs w:val="28"/>
        </w:rPr>
        <w:t xml:space="preserve"> Совета</w:t>
      </w:r>
      <w:r>
        <w:rPr>
          <w:szCs w:val="28"/>
        </w:rPr>
        <w:t xml:space="preserve"> Красночикойского</w:t>
      </w:r>
      <w:r w:rsidRPr="00A5650F">
        <w:rPr>
          <w:szCs w:val="28"/>
        </w:rPr>
        <w:t xml:space="preserve"> </w:t>
      </w:r>
    </w:p>
    <w:p w14:paraId="2FCDAC55" w14:textId="77777777" w:rsidR="006D1ECC" w:rsidRPr="00A5650F" w:rsidRDefault="006D1ECC" w:rsidP="006D1ECC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Cs w:val="28"/>
        </w:rPr>
      </w:pPr>
      <w:r w:rsidRPr="00A5650F">
        <w:rPr>
          <w:szCs w:val="28"/>
        </w:rPr>
        <w:t xml:space="preserve">муниципального </w:t>
      </w:r>
      <w:r>
        <w:rPr>
          <w:szCs w:val="28"/>
        </w:rPr>
        <w:t>округа</w:t>
      </w:r>
      <w:r w:rsidRPr="00A5650F">
        <w:rPr>
          <w:szCs w:val="28"/>
        </w:rPr>
        <w:t xml:space="preserve"> </w:t>
      </w:r>
    </w:p>
    <w:p w14:paraId="005910ED" w14:textId="77777777" w:rsidR="006D1ECC" w:rsidRDefault="006D1ECC" w:rsidP="006D1ECC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Cs w:val="28"/>
        </w:rPr>
      </w:pPr>
      <w:r w:rsidRPr="00A5650F">
        <w:rPr>
          <w:szCs w:val="28"/>
        </w:rPr>
        <w:t xml:space="preserve">      </w:t>
      </w:r>
      <w:r>
        <w:rPr>
          <w:szCs w:val="28"/>
        </w:rPr>
        <w:t>«О внесении изменений в решение</w:t>
      </w:r>
    </w:p>
    <w:p w14:paraId="73EAF19E" w14:textId="77777777" w:rsidR="006D1ECC" w:rsidRDefault="006D1ECC" w:rsidP="006D1ECC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Cs w:val="28"/>
        </w:rPr>
      </w:pPr>
      <w:r>
        <w:rPr>
          <w:szCs w:val="28"/>
        </w:rPr>
        <w:t>Совета муниципального района</w:t>
      </w:r>
    </w:p>
    <w:p w14:paraId="174429F9" w14:textId="77777777" w:rsidR="006D1ECC" w:rsidRPr="00A5650F" w:rsidRDefault="006D1ECC" w:rsidP="006D1ECC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Cs w:val="28"/>
        </w:rPr>
      </w:pPr>
      <w:r>
        <w:rPr>
          <w:szCs w:val="28"/>
        </w:rPr>
        <w:t>«Красночикойский район»</w:t>
      </w:r>
    </w:p>
    <w:p w14:paraId="2D0AE2CA" w14:textId="77777777" w:rsidR="006D1ECC" w:rsidRPr="00A5650F" w:rsidRDefault="006D1ECC" w:rsidP="006D1ECC">
      <w:pPr>
        <w:spacing w:line="240" w:lineRule="auto"/>
        <w:jc w:val="right"/>
        <w:rPr>
          <w:szCs w:val="28"/>
        </w:rPr>
      </w:pPr>
      <w:r w:rsidRPr="00A5650F">
        <w:rPr>
          <w:b/>
          <w:szCs w:val="28"/>
        </w:rPr>
        <w:t>«</w:t>
      </w:r>
      <w:r w:rsidRPr="00A5650F">
        <w:rPr>
          <w:szCs w:val="28"/>
        </w:rPr>
        <w:t>О бюджете муниципального района</w:t>
      </w:r>
    </w:p>
    <w:p w14:paraId="15AB351B" w14:textId="77777777" w:rsidR="006D1ECC" w:rsidRPr="00A5650F" w:rsidRDefault="006D1ECC" w:rsidP="006D1ECC">
      <w:pPr>
        <w:tabs>
          <w:tab w:val="left" w:pos="1695"/>
          <w:tab w:val="right" w:pos="9360"/>
        </w:tabs>
        <w:spacing w:line="240" w:lineRule="auto"/>
        <w:ind w:right="-594"/>
        <w:rPr>
          <w:szCs w:val="28"/>
        </w:rPr>
      </w:pPr>
      <w:r w:rsidRPr="00A5650F">
        <w:rPr>
          <w:szCs w:val="28"/>
        </w:rPr>
        <w:t xml:space="preserve">                                                                  «Красночикойский район» на 2025 год</w:t>
      </w:r>
    </w:p>
    <w:p w14:paraId="6420F87D" w14:textId="77777777" w:rsidR="006D1ECC" w:rsidRPr="00A5650F" w:rsidRDefault="006D1ECC" w:rsidP="006D1ECC">
      <w:pPr>
        <w:tabs>
          <w:tab w:val="left" w:pos="1695"/>
          <w:tab w:val="right" w:pos="9360"/>
        </w:tabs>
        <w:spacing w:line="240" w:lineRule="auto"/>
        <w:ind w:right="-594"/>
        <w:rPr>
          <w:szCs w:val="28"/>
        </w:rPr>
      </w:pPr>
      <w:r w:rsidRPr="00A5650F">
        <w:rPr>
          <w:szCs w:val="28"/>
        </w:rPr>
        <w:t xml:space="preserve">                                                                   и плановый период 2026 и 2027 годов»</w:t>
      </w:r>
    </w:p>
    <w:p w14:paraId="5FE9CFA4" w14:textId="77777777" w:rsidR="006D1ECC" w:rsidRPr="00A5650F" w:rsidRDefault="006D1ECC" w:rsidP="006D1ECC">
      <w:pPr>
        <w:spacing w:line="240" w:lineRule="auto"/>
        <w:ind w:right="-1"/>
        <w:jc w:val="right"/>
        <w:rPr>
          <w:szCs w:val="28"/>
        </w:rPr>
      </w:pPr>
      <w:r>
        <w:rPr>
          <w:szCs w:val="28"/>
        </w:rPr>
        <w:t xml:space="preserve">от «29» декабря </w:t>
      </w:r>
      <w:r w:rsidRPr="00A5650F">
        <w:rPr>
          <w:szCs w:val="28"/>
        </w:rPr>
        <w:t>202</w:t>
      </w:r>
      <w:r>
        <w:rPr>
          <w:szCs w:val="28"/>
        </w:rPr>
        <w:t>5 г.  № 62</w:t>
      </w:r>
    </w:p>
    <w:p w14:paraId="27CFA690" w14:textId="77777777" w:rsidR="006D1ECC" w:rsidRDefault="006D1ECC" w:rsidP="006D1ECC"/>
    <w:p w14:paraId="6435AFF0" w14:textId="77777777" w:rsidR="006D1ECC" w:rsidRPr="00A5650F" w:rsidRDefault="006D1ECC" w:rsidP="006D1ECC">
      <w:pPr>
        <w:jc w:val="center"/>
        <w:rPr>
          <w:szCs w:val="28"/>
        </w:rPr>
      </w:pPr>
      <w:r w:rsidRPr="00A5650F">
        <w:rPr>
          <w:szCs w:val="28"/>
        </w:rPr>
        <w:t xml:space="preserve">Объем и распределение бюджетных ассигнований бюджета </w:t>
      </w:r>
      <w:r>
        <w:rPr>
          <w:szCs w:val="28"/>
        </w:rPr>
        <w:t>муниципального района «Красночикойский район»</w:t>
      </w:r>
      <w:r w:rsidRPr="00A5650F">
        <w:rPr>
          <w:szCs w:val="28"/>
        </w:rPr>
        <w:t xml:space="preserve">, направляемых на исполнение публичных нормативных обязательств на </w:t>
      </w:r>
      <w:r>
        <w:rPr>
          <w:szCs w:val="28"/>
        </w:rPr>
        <w:t xml:space="preserve">плановый период 2025 </w:t>
      </w:r>
      <w:r w:rsidRPr="00A5650F">
        <w:rPr>
          <w:szCs w:val="28"/>
        </w:rPr>
        <w:t>год</w:t>
      </w:r>
    </w:p>
    <w:p w14:paraId="7AAB6AEB" w14:textId="77777777" w:rsidR="006D1ECC" w:rsidRPr="000D09ED" w:rsidRDefault="006D1ECC" w:rsidP="006D1ECC">
      <w:pPr>
        <w:keepNext/>
        <w:jc w:val="right"/>
        <w:rPr>
          <w:szCs w:val="28"/>
        </w:rPr>
      </w:pPr>
      <w:r>
        <w:rPr>
          <w:szCs w:val="28"/>
        </w:rPr>
        <w:t>тыс. рублей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4"/>
        <w:gridCol w:w="6352"/>
        <w:gridCol w:w="4637"/>
      </w:tblGrid>
      <w:tr w:rsidR="006D1ECC" w:rsidRPr="000D09ED" w14:paraId="263A0325" w14:textId="77777777" w:rsidTr="009B0C73">
        <w:tc>
          <w:tcPr>
            <w:tcW w:w="1630" w:type="pct"/>
            <w:shd w:val="clear" w:color="auto" w:fill="auto"/>
            <w:vAlign w:val="center"/>
            <w:hideMark/>
          </w:tcPr>
          <w:p w14:paraId="1D31A652" w14:textId="77777777" w:rsidR="006D1ECC" w:rsidRPr="000D09ED" w:rsidRDefault="006D1ECC" w:rsidP="009B0C7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0D09ED">
              <w:rPr>
                <w:sz w:val="24"/>
                <w:szCs w:val="24"/>
              </w:rPr>
              <w:t>Код классификации расходов бюджетов</w:t>
            </w:r>
            <w:r w:rsidRPr="000D09ED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48" w:type="pct"/>
            <w:shd w:val="clear" w:color="auto" w:fill="auto"/>
            <w:vAlign w:val="center"/>
            <w:hideMark/>
          </w:tcPr>
          <w:p w14:paraId="14C64F77" w14:textId="77777777" w:rsidR="006D1ECC" w:rsidRPr="000D09ED" w:rsidRDefault="006D1ECC" w:rsidP="009B0C7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0D09ED">
              <w:rPr>
                <w:bCs/>
                <w:sz w:val="24"/>
                <w:szCs w:val="24"/>
              </w:rPr>
              <w:t>Наименование публичного нормативного обязательства</w:t>
            </w:r>
          </w:p>
        </w:tc>
        <w:tc>
          <w:tcPr>
            <w:tcW w:w="1422" w:type="pct"/>
            <w:vAlign w:val="center"/>
          </w:tcPr>
          <w:p w14:paraId="16E33A23" w14:textId="77777777" w:rsidR="006D1ECC" w:rsidRPr="000D09ED" w:rsidRDefault="006D1ECC" w:rsidP="009B0C7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0D09ED">
              <w:rPr>
                <w:bCs/>
                <w:sz w:val="24"/>
                <w:szCs w:val="24"/>
              </w:rPr>
              <w:t xml:space="preserve">Сумма на </w:t>
            </w:r>
            <w:r>
              <w:rPr>
                <w:bCs/>
                <w:sz w:val="24"/>
                <w:szCs w:val="24"/>
              </w:rPr>
              <w:t>2025</w:t>
            </w:r>
            <w:r w:rsidRPr="000D09ED">
              <w:rPr>
                <w:bCs/>
                <w:sz w:val="24"/>
                <w:szCs w:val="24"/>
              </w:rPr>
              <w:t xml:space="preserve"> год</w:t>
            </w:r>
          </w:p>
        </w:tc>
      </w:tr>
      <w:tr w:rsidR="006D1ECC" w:rsidRPr="000D09ED" w14:paraId="0735AA8A" w14:textId="77777777" w:rsidTr="009B0C73">
        <w:tc>
          <w:tcPr>
            <w:tcW w:w="1630" w:type="pct"/>
            <w:vAlign w:val="center"/>
          </w:tcPr>
          <w:p w14:paraId="1A975F49" w14:textId="77777777" w:rsidR="006D1ECC" w:rsidRPr="000D09ED" w:rsidRDefault="006D1ECC" w:rsidP="009B0C7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0D09E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948" w:type="pct"/>
            <w:vAlign w:val="center"/>
          </w:tcPr>
          <w:p w14:paraId="3C2F39E1" w14:textId="77777777" w:rsidR="006D1ECC" w:rsidRPr="000D09ED" w:rsidRDefault="006D1ECC" w:rsidP="009B0C7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0D09E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22" w:type="pct"/>
            <w:vAlign w:val="center"/>
          </w:tcPr>
          <w:p w14:paraId="7ACC35B7" w14:textId="77777777" w:rsidR="006D1ECC" w:rsidRPr="000D09ED" w:rsidRDefault="006D1ECC" w:rsidP="009B0C7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0D09ED">
              <w:rPr>
                <w:bCs/>
                <w:sz w:val="24"/>
                <w:szCs w:val="24"/>
              </w:rPr>
              <w:t>3</w:t>
            </w:r>
          </w:p>
        </w:tc>
      </w:tr>
      <w:tr w:rsidR="006D1ECC" w:rsidRPr="000D09ED" w14:paraId="7E517E45" w14:textId="77777777" w:rsidTr="009B0C73">
        <w:tc>
          <w:tcPr>
            <w:tcW w:w="1630" w:type="pct"/>
            <w:vAlign w:val="center"/>
          </w:tcPr>
          <w:p w14:paraId="30DC29C1" w14:textId="77777777" w:rsidR="006D1ECC" w:rsidRPr="000D09ED" w:rsidRDefault="006D1ECC" w:rsidP="009B0C7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1004 0000072400 310</w:t>
            </w:r>
          </w:p>
        </w:tc>
        <w:tc>
          <w:tcPr>
            <w:tcW w:w="1948" w:type="pct"/>
            <w:vAlign w:val="center"/>
          </w:tcPr>
          <w:p w14:paraId="093A9EBE" w14:textId="77777777" w:rsidR="006D1ECC" w:rsidRPr="000D09ED" w:rsidRDefault="006D1ECC" w:rsidP="009B0C7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D125AC">
              <w:rPr>
                <w:bCs/>
                <w:sz w:val="24"/>
                <w:szCs w:val="24"/>
              </w:rPr>
              <w:t>Ежемесячные пособия на опекаемых детей</w:t>
            </w:r>
          </w:p>
        </w:tc>
        <w:tc>
          <w:tcPr>
            <w:tcW w:w="1422" w:type="pct"/>
          </w:tcPr>
          <w:p w14:paraId="28E89965" w14:textId="77777777" w:rsidR="006D1ECC" w:rsidRPr="000D09ED" w:rsidRDefault="006D1ECC" w:rsidP="009B0C7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8121,8</w:t>
            </w:r>
          </w:p>
        </w:tc>
      </w:tr>
      <w:tr w:rsidR="006D1ECC" w:rsidRPr="000D09ED" w14:paraId="0E480ACB" w14:textId="77777777" w:rsidTr="009B0C73">
        <w:tc>
          <w:tcPr>
            <w:tcW w:w="1630" w:type="pct"/>
            <w:vAlign w:val="center"/>
          </w:tcPr>
          <w:p w14:paraId="17662151" w14:textId="77777777" w:rsidR="006D1ECC" w:rsidRPr="000D09ED" w:rsidRDefault="006D1ECC" w:rsidP="009B0C7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48" w:type="pct"/>
            <w:vAlign w:val="center"/>
          </w:tcPr>
          <w:p w14:paraId="4418EAD4" w14:textId="77777777" w:rsidR="006D1ECC" w:rsidRPr="000D09ED" w:rsidRDefault="006D1ECC" w:rsidP="009B0C7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1422" w:type="pct"/>
          </w:tcPr>
          <w:p w14:paraId="0AF5AF05" w14:textId="77777777" w:rsidR="006D1ECC" w:rsidRPr="000D09ED" w:rsidRDefault="006D1ECC" w:rsidP="009B0C7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8121,8</w:t>
            </w:r>
          </w:p>
        </w:tc>
      </w:tr>
    </w:tbl>
    <w:p w14:paraId="4254E0C7" w14:textId="77777777" w:rsidR="006D1ECC" w:rsidRPr="00A5650F" w:rsidRDefault="006D1ECC" w:rsidP="006D1ECC">
      <w:pPr>
        <w:tabs>
          <w:tab w:val="left" w:pos="9356"/>
        </w:tabs>
        <w:spacing w:line="240" w:lineRule="auto"/>
        <w:ind w:right="-77"/>
        <w:jc w:val="right"/>
        <w:rPr>
          <w:szCs w:val="28"/>
        </w:rPr>
      </w:pPr>
      <w:r w:rsidRPr="00A5650F">
        <w:rPr>
          <w:szCs w:val="28"/>
        </w:rPr>
        <w:t xml:space="preserve">Приложение № </w:t>
      </w:r>
      <w:r>
        <w:rPr>
          <w:szCs w:val="28"/>
        </w:rPr>
        <w:t>23</w:t>
      </w:r>
    </w:p>
    <w:p w14:paraId="4D40046B" w14:textId="77777777" w:rsidR="006D1ECC" w:rsidRPr="00A5650F" w:rsidRDefault="006D1ECC" w:rsidP="006D1ECC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Cs w:val="28"/>
        </w:rPr>
      </w:pPr>
      <w:r w:rsidRPr="00A5650F">
        <w:rPr>
          <w:szCs w:val="28"/>
        </w:rPr>
        <w:t>к решени</w:t>
      </w:r>
      <w:r>
        <w:rPr>
          <w:szCs w:val="28"/>
        </w:rPr>
        <w:t>ю</w:t>
      </w:r>
      <w:r w:rsidRPr="00A5650F">
        <w:rPr>
          <w:szCs w:val="28"/>
        </w:rPr>
        <w:t xml:space="preserve"> Совета </w:t>
      </w:r>
      <w:r>
        <w:rPr>
          <w:szCs w:val="28"/>
        </w:rPr>
        <w:t>Красночикойского</w:t>
      </w:r>
    </w:p>
    <w:p w14:paraId="2BF64A59" w14:textId="77777777" w:rsidR="006D1ECC" w:rsidRPr="00A5650F" w:rsidRDefault="006D1ECC" w:rsidP="006D1ECC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Cs w:val="28"/>
        </w:rPr>
      </w:pPr>
      <w:r w:rsidRPr="00A5650F">
        <w:rPr>
          <w:szCs w:val="28"/>
        </w:rPr>
        <w:t xml:space="preserve">муниципального </w:t>
      </w:r>
      <w:r>
        <w:rPr>
          <w:szCs w:val="28"/>
        </w:rPr>
        <w:t>округа</w:t>
      </w:r>
      <w:r w:rsidRPr="00A5650F">
        <w:rPr>
          <w:szCs w:val="28"/>
        </w:rPr>
        <w:t xml:space="preserve">   </w:t>
      </w:r>
    </w:p>
    <w:p w14:paraId="228F0B21" w14:textId="77777777" w:rsidR="006D1ECC" w:rsidRDefault="006D1ECC" w:rsidP="006D1ECC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Cs w:val="28"/>
        </w:rPr>
      </w:pPr>
      <w:r w:rsidRPr="00A5650F">
        <w:rPr>
          <w:szCs w:val="28"/>
        </w:rPr>
        <w:t xml:space="preserve">      </w:t>
      </w:r>
      <w:r>
        <w:rPr>
          <w:szCs w:val="28"/>
        </w:rPr>
        <w:t>«О внесении изменений в решение</w:t>
      </w:r>
    </w:p>
    <w:p w14:paraId="64AABFD0" w14:textId="77777777" w:rsidR="006D1ECC" w:rsidRDefault="006D1ECC" w:rsidP="006D1ECC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Cs w:val="28"/>
        </w:rPr>
      </w:pPr>
      <w:r>
        <w:rPr>
          <w:szCs w:val="28"/>
        </w:rPr>
        <w:t>Совета муниципального района</w:t>
      </w:r>
    </w:p>
    <w:p w14:paraId="058D6BB4" w14:textId="77777777" w:rsidR="006D1ECC" w:rsidRPr="00A5650F" w:rsidRDefault="006D1ECC" w:rsidP="006D1ECC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Cs w:val="28"/>
        </w:rPr>
      </w:pPr>
      <w:r>
        <w:rPr>
          <w:szCs w:val="28"/>
        </w:rPr>
        <w:t>«Красночикойский район»</w:t>
      </w:r>
    </w:p>
    <w:p w14:paraId="1D698367" w14:textId="77777777" w:rsidR="006D1ECC" w:rsidRPr="00A5650F" w:rsidRDefault="006D1ECC" w:rsidP="006D1ECC">
      <w:pPr>
        <w:spacing w:line="240" w:lineRule="auto"/>
        <w:jc w:val="right"/>
        <w:rPr>
          <w:szCs w:val="28"/>
        </w:rPr>
      </w:pPr>
      <w:r w:rsidRPr="00A5650F">
        <w:rPr>
          <w:b/>
          <w:szCs w:val="28"/>
        </w:rPr>
        <w:t>«</w:t>
      </w:r>
      <w:r w:rsidRPr="00A5650F">
        <w:rPr>
          <w:szCs w:val="28"/>
        </w:rPr>
        <w:t>О бюджете муниципального района</w:t>
      </w:r>
    </w:p>
    <w:p w14:paraId="73E2C3EE" w14:textId="77777777" w:rsidR="006D1ECC" w:rsidRPr="00A5650F" w:rsidRDefault="006D1ECC" w:rsidP="006D1ECC">
      <w:pPr>
        <w:tabs>
          <w:tab w:val="left" w:pos="1695"/>
          <w:tab w:val="right" w:pos="9360"/>
        </w:tabs>
        <w:spacing w:line="240" w:lineRule="auto"/>
        <w:ind w:right="-594"/>
        <w:rPr>
          <w:szCs w:val="28"/>
        </w:rPr>
      </w:pPr>
      <w:r w:rsidRPr="00A5650F">
        <w:rPr>
          <w:szCs w:val="28"/>
        </w:rPr>
        <w:lastRenderedPageBreak/>
        <w:t xml:space="preserve">                                                                  «Красночикойский район» на 2025 год</w:t>
      </w:r>
    </w:p>
    <w:p w14:paraId="5D838688" w14:textId="77777777" w:rsidR="006D1ECC" w:rsidRPr="00A5650F" w:rsidRDefault="006D1ECC" w:rsidP="006D1ECC">
      <w:pPr>
        <w:tabs>
          <w:tab w:val="left" w:pos="1695"/>
          <w:tab w:val="right" w:pos="9360"/>
        </w:tabs>
        <w:spacing w:line="240" w:lineRule="auto"/>
        <w:ind w:right="-594"/>
        <w:rPr>
          <w:szCs w:val="28"/>
        </w:rPr>
      </w:pPr>
      <w:r w:rsidRPr="00A5650F">
        <w:rPr>
          <w:szCs w:val="28"/>
        </w:rPr>
        <w:t xml:space="preserve">                                                                   и плановый период 2026 и 2027 годов»</w:t>
      </w:r>
    </w:p>
    <w:p w14:paraId="19CD0007" w14:textId="77777777" w:rsidR="006D1ECC" w:rsidRDefault="006D1ECC" w:rsidP="006D1ECC">
      <w:r>
        <w:rPr>
          <w:szCs w:val="28"/>
        </w:rPr>
        <w:t xml:space="preserve">                                                                                  </w:t>
      </w:r>
      <w:r w:rsidRPr="00307F80">
        <w:rPr>
          <w:szCs w:val="28"/>
        </w:rPr>
        <w:t>от «29» декабря 2025 г.  № 62</w:t>
      </w:r>
    </w:p>
    <w:p w14:paraId="6886C03E" w14:textId="77777777" w:rsidR="006D1ECC" w:rsidRDefault="006D1ECC" w:rsidP="006D1ECC"/>
    <w:p w14:paraId="1489F11A" w14:textId="77777777" w:rsidR="006D1ECC" w:rsidRPr="00792EAF" w:rsidRDefault="006D1ECC" w:rsidP="006D1ECC">
      <w:pPr>
        <w:jc w:val="center"/>
        <w:rPr>
          <w:szCs w:val="28"/>
        </w:rPr>
      </w:pPr>
      <w:r w:rsidRPr="00792EAF">
        <w:rPr>
          <w:szCs w:val="28"/>
        </w:rPr>
        <w:t xml:space="preserve">Объем и распределение субсидий, предоставляемых из бюджета </w:t>
      </w:r>
      <w:r>
        <w:rPr>
          <w:szCs w:val="28"/>
        </w:rPr>
        <w:t xml:space="preserve">муниципального района «Красночикойский район» </w:t>
      </w:r>
      <w:r w:rsidRPr="00792EAF">
        <w:rPr>
          <w:szCs w:val="28"/>
        </w:rPr>
        <w:t xml:space="preserve">юридическим лицам (за исключением субсидий муниципальным учреждениям), индивидуальным предпринимателям, физическим лицам на </w:t>
      </w:r>
      <w:r>
        <w:rPr>
          <w:szCs w:val="28"/>
        </w:rPr>
        <w:t>2025</w:t>
      </w:r>
      <w:r w:rsidRPr="00792EAF">
        <w:rPr>
          <w:szCs w:val="28"/>
        </w:rPr>
        <w:t xml:space="preserve"> год</w:t>
      </w:r>
    </w:p>
    <w:p w14:paraId="0AF33F7A" w14:textId="77777777" w:rsidR="006D1ECC" w:rsidRPr="00792EAF" w:rsidRDefault="006D1ECC" w:rsidP="006D1ECC">
      <w:pPr>
        <w:jc w:val="center"/>
        <w:rPr>
          <w:szCs w:val="28"/>
        </w:rPr>
      </w:pPr>
    </w:p>
    <w:p w14:paraId="30D6D44F" w14:textId="77777777" w:rsidR="006D1ECC" w:rsidRPr="00792EAF" w:rsidRDefault="006D1ECC" w:rsidP="006D1ECC">
      <w:pPr>
        <w:keepNext/>
        <w:jc w:val="right"/>
        <w:rPr>
          <w:szCs w:val="28"/>
        </w:rPr>
      </w:pPr>
      <w:r w:rsidRPr="00792EAF">
        <w:rPr>
          <w:szCs w:val="28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951"/>
        <w:gridCol w:w="9698"/>
        <w:gridCol w:w="2839"/>
      </w:tblGrid>
      <w:tr w:rsidR="006D1ECC" w:rsidRPr="00792EAF" w14:paraId="32EE7F96" w14:textId="77777777" w:rsidTr="009B0C73">
        <w:trPr>
          <w:trHeight w:val="755"/>
        </w:trPr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B9BE3" w14:textId="77777777" w:rsidR="006D1ECC" w:rsidRPr="00792EAF" w:rsidRDefault="006D1ECC" w:rsidP="009B0C7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92EAF">
              <w:rPr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2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82E5B" w14:textId="77777777" w:rsidR="006D1ECC" w:rsidRPr="00792EAF" w:rsidRDefault="006D1ECC" w:rsidP="009B0C7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92EAF">
              <w:rPr>
                <w:sz w:val="24"/>
                <w:szCs w:val="24"/>
              </w:rPr>
              <w:t>Наименование субсидии</w:t>
            </w:r>
          </w:p>
        </w:tc>
        <w:tc>
          <w:tcPr>
            <w:tcW w:w="8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71933" w14:textId="77777777" w:rsidR="006D1ECC" w:rsidRPr="00792EAF" w:rsidRDefault="006D1ECC" w:rsidP="009B0C7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92EAF">
              <w:rPr>
                <w:sz w:val="24"/>
                <w:szCs w:val="24"/>
              </w:rPr>
              <w:t>Сумма</w:t>
            </w:r>
          </w:p>
        </w:tc>
      </w:tr>
      <w:tr w:rsidR="006D1ECC" w:rsidRPr="00792EAF" w14:paraId="47476E05" w14:textId="77777777" w:rsidTr="009B0C73">
        <w:trPr>
          <w:trHeight w:val="280"/>
        </w:trPr>
        <w:tc>
          <w:tcPr>
            <w:tcW w:w="1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A170F7" w14:textId="77777777" w:rsidR="006D1ECC" w:rsidRPr="00792EAF" w:rsidRDefault="006D1ECC" w:rsidP="009B0C7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92EAF">
              <w:rPr>
                <w:sz w:val="24"/>
                <w:szCs w:val="24"/>
              </w:rPr>
              <w:t>1</w:t>
            </w:r>
          </w:p>
        </w:tc>
        <w:tc>
          <w:tcPr>
            <w:tcW w:w="2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77748C" w14:textId="77777777" w:rsidR="006D1ECC" w:rsidRPr="00792EAF" w:rsidRDefault="006D1ECC" w:rsidP="009B0C7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92EAF">
              <w:rPr>
                <w:sz w:val="24"/>
                <w:szCs w:val="24"/>
              </w:rPr>
              <w:t>2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ED6E9" w14:textId="77777777" w:rsidR="006D1ECC" w:rsidRPr="00792EAF" w:rsidRDefault="006D1ECC" w:rsidP="009B0C7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92EAF">
              <w:rPr>
                <w:sz w:val="24"/>
                <w:szCs w:val="24"/>
              </w:rPr>
              <w:t>3</w:t>
            </w:r>
          </w:p>
        </w:tc>
      </w:tr>
      <w:tr w:rsidR="006D1ECC" w:rsidRPr="00792EAF" w14:paraId="6BA2485A" w14:textId="77777777" w:rsidTr="009B0C73">
        <w:trPr>
          <w:trHeight w:val="384"/>
        </w:trPr>
        <w:tc>
          <w:tcPr>
            <w:tcW w:w="1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4880E" w14:textId="77777777" w:rsidR="006D1ECC" w:rsidRPr="00792EAF" w:rsidRDefault="006D1ECC" w:rsidP="009B0C7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0412 0000006340 810</w:t>
            </w:r>
          </w:p>
        </w:tc>
        <w:tc>
          <w:tcPr>
            <w:tcW w:w="2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42ECB" w14:textId="77777777" w:rsidR="006D1ECC" w:rsidRPr="00792EAF" w:rsidRDefault="006D1ECC" w:rsidP="009B0C73">
            <w:pPr>
              <w:spacing w:line="240" w:lineRule="auto"/>
              <w:rPr>
                <w:sz w:val="24"/>
                <w:szCs w:val="24"/>
              </w:rPr>
            </w:pPr>
            <w:r w:rsidRPr="00792EAF">
              <w:rPr>
                <w:sz w:val="24"/>
                <w:szCs w:val="24"/>
              </w:rPr>
              <w:t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B3F3F2" w14:textId="77777777" w:rsidR="006D1ECC" w:rsidRPr="00792EAF" w:rsidRDefault="006D1ECC" w:rsidP="009B0C7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137,0</w:t>
            </w:r>
          </w:p>
        </w:tc>
      </w:tr>
      <w:tr w:rsidR="006D1ECC" w:rsidRPr="00792EAF" w14:paraId="0539C876" w14:textId="77777777" w:rsidTr="009B0C73">
        <w:trPr>
          <w:trHeight w:val="384"/>
        </w:trPr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EA2CD" w14:textId="77777777" w:rsidR="006D1ECC" w:rsidRDefault="006D1ECC" w:rsidP="009B0C73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7860EC" w14:textId="77777777" w:rsidR="006D1ECC" w:rsidRPr="00792EAF" w:rsidRDefault="006D1ECC" w:rsidP="009B0C7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расходов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B1E65" w14:textId="77777777" w:rsidR="006D1ECC" w:rsidRDefault="006D1ECC" w:rsidP="009B0C7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137,0</w:t>
            </w:r>
          </w:p>
        </w:tc>
      </w:tr>
    </w:tbl>
    <w:p w14:paraId="14CBFA16" w14:textId="77777777" w:rsidR="006D1ECC" w:rsidRDefault="006D1ECC" w:rsidP="006D1ECC"/>
    <w:p w14:paraId="39F61CB2" w14:textId="25F4ACAC" w:rsidR="00B373CF" w:rsidRDefault="00B373CF" w:rsidP="00B85B9D">
      <w:pPr>
        <w:pStyle w:val="afb"/>
        <w:rPr>
          <w:sz w:val="28"/>
          <w:szCs w:val="28"/>
          <w:highlight w:val="yellow"/>
        </w:rPr>
      </w:pPr>
      <w:bookmarkStart w:id="1" w:name="_GoBack"/>
      <w:bookmarkEnd w:id="1"/>
    </w:p>
    <w:sectPr w:rsidR="00B373CF" w:rsidSect="006D1ECC">
      <w:pgSz w:w="16840" w:h="11907" w:orient="landscape" w:code="9"/>
      <w:pgMar w:top="1701" w:right="284" w:bottom="851" w:left="28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FAAFFA" w14:textId="77777777" w:rsidR="004407EA" w:rsidRDefault="004407EA">
      <w:r>
        <w:separator/>
      </w:r>
    </w:p>
  </w:endnote>
  <w:endnote w:type="continuationSeparator" w:id="0">
    <w:p w14:paraId="4175EF01" w14:textId="77777777" w:rsidR="004407EA" w:rsidRDefault="00440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3350324"/>
      <w:docPartObj>
        <w:docPartGallery w:val="Page Numbers (Bottom of Page)"/>
        <w:docPartUnique/>
      </w:docPartObj>
    </w:sdtPr>
    <w:sdtEndPr/>
    <w:sdtContent>
      <w:p w14:paraId="6B00DB99" w14:textId="1DEC0D36" w:rsidR="000F1756" w:rsidRDefault="000F1756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1ECC">
          <w:rPr>
            <w:noProof/>
          </w:rPr>
          <w:t>101</w:t>
        </w:r>
        <w:r>
          <w:fldChar w:fldCharType="end"/>
        </w:r>
      </w:p>
    </w:sdtContent>
  </w:sdt>
  <w:p w14:paraId="14FD7DCD" w14:textId="77777777" w:rsidR="00230B5B" w:rsidRDefault="00230B5B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BE808" w14:textId="77777777" w:rsidR="004407EA" w:rsidRDefault="004407EA">
      <w:r>
        <w:separator/>
      </w:r>
    </w:p>
  </w:footnote>
  <w:footnote w:type="continuationSeparator" w:id="0">
    <w:p w14:paraId="2205EFF2" w14:textId="77777777" w:rsidR="004407EA" w:rsidRDefault="004407EA">
      <w:r>
        <w:continuationSeparator/>
      </w:r>
    </w:p>
  </w:footnote>
  <w:footnote w:type="continuationNotice" w:id="1">
    <w:p w14:paraId="2A940587" w14:textId="77777777" w:rsidR="004407EA" w:rsidRDefault="004407E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 w15:restartNumberingAfterBreak="0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 w15:restartNumberingAfterBreak="0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 w15:restartNumberingAfterBreak="0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 w15:restartNumberingAfterBreak="0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 w15:restartNumberingAfterBreak="0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 w15:restartNumberingAfterBreak="0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 w15:restartNumberingAfterBreak="0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 w15:restartNumberingAfterBreak="0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 w15:restartNumberingAfterBreak="0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 w15:restartNumberingAfterBreak="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 w15:restartNumberingAfterBreak="0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 w15:restartNumberingAfterBreak="0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 w15:restartNumberingAfterBreak="0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 w15:restartNumberingAfterBreak="0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 w15:restartNumberingAfterBreak="0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 w15:restartNumberingAfterBreak="0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 w15:restartNumberingAfterBreak="0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 w15:restartNumberingAfterBreak="0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 w15:restartNumberingAfterBreak="0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 w15:restartNumberingAfterBreak="0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 w15:restartNumberingAfterBreak="0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 w15:restartNumberingAfterBreak="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 w15:restartNumberingAfterBreak="0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 w15:restartNumberingAfterBreak="0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 w15:restartNumberingAfterBreak="0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 w15:restartNumberingAfterBreak="0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 w15:restartNumberingAfterBreak="0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 w15:restartNumberingAfterBreak="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 w15:restartNumberingAfterBreak="0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 w15:restartNumberingAfterBreak="0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 w15:restartNumberingAfterBreak="0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 w15:restartNumberingAfterBreak="0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 w15:restartNumberingAfterBreak="0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 w15:restartNumberingAfterBreak="0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 w15:restartNumberingAfterBreak="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 w15:restartNumberingAfterBreak="0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 w15:restartNumberingAfterBreak="0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 w15:restartNumberingAfterBreak="0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 w15:restartNumberingAfterBreak="0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 w15:restartNumberingAfterBreak="0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 w15:restartNumberingAfterBreak="0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 w15:restartNumberingAfterBreak="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 w15:restartNumberingAfterBreak="0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9FD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3BEA"/>
    <w:rsid w:val="00044567"/>
    <w:rsid w:val="000445DA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369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5EB8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C0A3A"/>
    <w:rsid w:val="000C1083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B69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07D7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756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0F7C1B"/>
    <w:rsid w:val="00100127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AE7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94C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65C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469D"/>
    <w:rsid w:val="001650AC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6FC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6FE"/>
    <w:rsid w:val="001D28C9"/>
    <w:rsid w:val="001D2CE5"/>
    <w:rsid w:val="001D2D96"/>
    <w:rsid w:val="001D2EBE"/>
    <w:rsid w:val="001D34AF"/>
    <w:rsid w:val="001D3625"/>
    <w:rsid w:val="001D3D2C"/>
    <w:rsid w:val="001D3ECA"/>
    <w:rsid w:val="001D4262"/>
    <w:rsid w:val="001D42FB"/>
    <w:rsid w:val="001D45A3"/>
    <w:rsid w:val="001D5133"/>
    <w:rsid w:val="001D5E84"/>
    <w:rsid w:val="001D7677"/>
    <w:rsid w:val="001E09A0"/>
    <w:rsid w:val="001E09D2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74F"/>
    <w:rsid w:val="00227B75"/>
    <w:rsid w:val="0023052B"/>
    <w:rsid w:val="00230626"/>
    <w:rsid w:val="00230B5B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5051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2BDD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06A86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13B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35D"/>
    <w:rsid w:val="004407EA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4A1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1CA8"/>
    <w:rsid w:val="0049298A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3DC"/>
    <w:rsid w:val="004A144E"/>
    <w:rsid w:val="004A1652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4B25"/>
    <w:rsid w:val="004C513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64A"/>
    <w:rsid w:val="004D08F9"/>
    <w:rsid w:val="004D1B3C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47C"/>
    <w:rsid w:val="0050564E"/>
    <w:rsid w:val="00505BA4"/>
    <w:rsid w:val="00505ED5"/>
    <w:rsid w:val="00506395"/>
    <w:rsid w:val="00506DA4"/>
    <w:rsid w:val="00506E8A"/>
    <w:rsid w:val="00510FA9"/>
    <w:rsid w:val="00511BD1"/>
    <w:rsid w:val="00511FD8"/>
    <w:rsid w:val="005122E7"/>
    <w:rsid w:val="00512494"/>
    <w:rsid w:val="00512AAA"/>
    <w:rsid w:val="005139F8"/>
    <w:rsid w:val="0051425F"/>
    <w:rsid w:val="00514F0F"/>
    <w:rsid w:val="005158C7"/>
    <w:rsid w:val="0051606A"/>
    <w:rsid w:val="00517FDF"/>
    <w:rsid w:val="0052036F"/>
    <w:rsid w:val="00520B64"/>
    <w:rsid w:val="00520DCC"/>
    <w:rsid w:val="005215EB"/>
    <w:rsid w:val="00521F1B"/>
    <w:rsid w:val="0052205F"/>
    <w:rsid w:val="00522451"/>
    <w:rsid w:val="00522562"/>
    <w:rsid w:val="005226E7"/>
    <w:rsid w:val="005230BB"/>
    <w:rsid w:val="0052352B"/>
    <w:rsid w:val="00523599"/>
    <w:rsid w:val="0052359E"/>
    <w:rsid w:val="00523BA4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21E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52C"/>
    <w:rsid w:val="0056185E"/>
    <w:rsid w:val="005624FD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5E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4F36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9B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AC1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0F70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1706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ECC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1A21"/>
    <w:rsid w:val="00742250"/>
    <w:rsid w:val="0074252E"/>
    <w:rsid w:val="00742A29"/>
    <w:rsid w:val="00742A2A"/>
    <w:rsid w:val="00742AF5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0F9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3DE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67F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8BD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3C6B"/>
    <w:rsid w:val="008341D3"/>
    <w:rsid w:val="008346C5"/>
    <w:rsid w:val="00834F09"/>
    <w:rsid w:val="0083503C"/>
    <w:rsid w:val="0083504B"/>
    <w:rsid w:val="00835BCF"/>
    <w:rsid w:val="00835C00"/>
    <w:rsid w:val="00837542"/>
    <w:rsid w:val="008404DC"/>
    <w:rsid w:val="00840AD3"/>
    <w:rsid w:val="008435CB"/>
    <w:rsid w:val="00843AAC"/>
    <w:rsid w:val="008442A7"/>
    <w:rsid w:val="00844593"/>
    <w:rsid w:val="00844CB9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56C0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6FC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C7C53"/>
    <w:rsid w:val="008D0009"/>
    <w:rsid w:val="008D1CA4"/>
    <w:rsid w:val="008D1FD6"/>
    <w:rsid w:val="008D2377"/>
    <w:rsid w:val="008D291D"/>
    <w:rsid w:val="008D3006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7D3"/>
    <w:rsid w:val="008E107C"/>
    <w:rsid w:val="008E199C"/>
    <w:rsid w:val="008E22E1"/>
    <w:rsid w:val="008E2488"/>
    <w:rsid w:val="008E270F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12F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32C"/>
    <w:rsid w:val="00A2771D"/>
    <w:rsid w:val="00A27A91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0F15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40D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1FC1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1F41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64F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237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3CF"/>
    <w:rsid w:val="00B37408"/>
    <w:rsid w:val="00B37891"/>
    <w:rsid w:val="00B40279"/>
    <w:rsid w:val="00B40BE2"/>
    <w:rsid w:val="00B40D4F"/>
    <w:rsid w:val="00B41215"/>
    <w:rsid w:val="00B415AD"/>
    <w:rsid w:val="00B41F3A"/>
    <w:rsid w:val="00B43963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47CC5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67D3C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5D3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5B9D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7CA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989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2C2E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37D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6D2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B4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75F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29F1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87C3A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198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0B6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868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176B"/>
    <w:rsid w:val="00F4192E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76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373"/>
    <w:rsid w:val="00F81AFB"/>
    <w:rsid w:val="00F81B55"/>
    <w:rsid w:val="00F81BB6"/>
    <w:rsid w:val="00F81EA2"/>
    <w:rsid w:val="00F822B7"/>
    <w:rsid w:val="00F82988"/>
    <w:rsid w:val="00F82D88"/>
    <w:rsid w:val="00F834B3"/>
    <w:rsid w:val="00F835DA"/>
    <w:rsid w:val="00F83917"/>
    <w:rsid w:val="00F847DE"/>
    <w:rsid w:val="00F8524C"/>
    <w:rsid w:val="00F85CCF"/>
    <w:rsid w:val="00F8612F"/>
    <w:rsid w:val="00F8614C"/>
    <w:rsid w:val="00F8620D"/>
    <w:rsid w:val="00F8641A"/>
    <w:rsid w:val="00F8653C"/>
    <w:rsid w:val="00F86A69"/>
    <w:rsid w:val="00F86B40"/>
    <w:rsid w:val="00F86D34"/>
    <w:rsid w:val="00F87CA2"/>
    <w:rsid w:val="00F87F61"/>
    <w:rsid w:val="00F90148"/>
    <w:rsid w:val="00F90661"/>
    <w:rsid w:val="00F90B85"/>
    <w:rsid w:val="00F911E2"/>
    <w:rsid w:val="00F91511"/>
    <w:rsid w:val="00F917D0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3ECE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1F7C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3B71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663573"/>
  <w15:docId w15:val="{84B9C2BA-760B-47EE-B9B2-79BEB71D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Заголовок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color w:val="000000"/>
      <w:sz w:val="24"/>
      <w:szCs w:val="24"/>
    </w:rPr>
  </w:style>
  <w:style w:type="paragraph" w:customStyle="1" w:styleId="xl123">
    <w:name w:val="xl123"/>
    <w:basedOn w:val="a2"/>
    <w:rsid w:val="006D1E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24"/>
      <w:szCs w:val="24"/>
    </w:rPr>
  </w:style>
  <w:style w:type="paragraph" w:customStyle="1" w:styleId="xl124">
    <w:name w:val="xl124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25">
    <w:name w:val="xl125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26">
    <w:name w:val="xl126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27">
    <w:name w:val="xl127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28">
    <w:name w:val="xl128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29">
    <w:name w:val="xl129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0">
    <w:name w:val="xl130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31">
    <w:name w:val="xl131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24"/>
      <w:szCs w:val="24"/>
    </w:rPr>
  </w:style>
  <w:style w:type="paragraph" w:customStyle="1" w:styleId="xl132">
    <w:name w:val="xl132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133">
    <w:name w:val="xl133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34">
    <w:name w:val="xl134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5">
    <w:name w:val="xl135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36">
    <w:name w:val="xl136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7">
    <w:name w:val="xl137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38">
    <w:name w:val="xl138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</w:pPr>
    <w:rPr>
      <w:b/>
      <w:bCs/>
      <w:color w:val="000000"/>
      <w:sz w:val="24"/>
      <w:szCs w:val="24"/>
    </w:rPr>
  </w:style>
  <w:style w:type="paragraph" w:customStyle="1" w:styleId="xl139">
    <w:name w:val="xl139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40">
    <w:name w:val="xl140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41">
    <w:name w:val="xl141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42">
    <w:name w:val="xl142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3">
    <w:name w:val="xl143"/>
    <w:basedOn w:val="a2"/>
    <w:rsid w:val="006D1ECC"/>
    <w:pPr>
      <w:shd w:val="clear" w:color="000000" w:fill="FFFFFF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44">
    <w:name w:val="xl144"/>
    <w:basedOn w:val="a2"/>
    <w:rsid w:val="006D1E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5">
    <w:name w:val="xl145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146">
    <w:name w:val="xl146"/>
    <w:basedOn w:val="a2"/>
    <w:rsid w:val="006D1EC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7">
    <w:name w:val="xl147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48">
    <w:name w:val="xl148"/>
    <w:basedOn w:val="a2"/>
    <w:rsid w:val="006D1E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149">
    <w:name w:val="xl149"/>
    <w:basedOn w:val="a2"/>
    <w:rsid w:val="006D1ECC"/>
    <w:pPr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50">
    <w:name w:val="xl150"/>
    <w:basedOn w:val="a2"/>
    <w:rsid w:val="006D1ECC"/>
    <w:pP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151">
    <w:name w:val="xl151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152">
    <w:name w:val="xl152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53">
    <w:name w:val="xl153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54">
    <w:name w:val="xl154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55">
    <w:name w:val="xl155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56">
    <w:name w:val="xl156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22"/>
      <w:szCs w:val="22"/>
    </w:rPr>
  </w:style>
  <w:style w:type="paragraph" w:customStyle="1" w:styleId="xl157">
    <w:name w:val="xl157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158">
    <w:name w:val="xl158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59">
    <w:name w:val="xl159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60">
    <w:name w:val="xl160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2"/>
      <w:szCs w:val="22"/>
    </w:rPr>
  </w:style>
  <w:style w:type="paragraph" w:customStyle="1" w:styleId="xl161">
    <w:name w:val="xl161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62">
    <w:name w:val="xl162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2"/>
      <w:szCs w:val="22"/>
    </w:rPr>
  </w:style>
  <w:style w:type="paragraph" w:customStyle="1" w:styleId="xl163">
    <w:name w:val="xl163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22"/>
      <w:szCs w:val="22"/>
    </w:rPr>
  </w:style>
  <w:style w:type="paragraph" w:customStyle="1" w:styleId="xl164">
    <w:name w:val="xl164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65">
    <w:name w:val="xl165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2"/>
      <w:szCs w:val="22"/>
    </w:rPr>
  </w:style>
  <w:style w:type="paragraph" w:customStyle="1" w:styleId="xl166">
    <w:name w:val="xl166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2"/>
      <w:szCs w:val="22"/>
    </w:rPr>
  </w:style>
  <w:style w:type="paragraph" w:customStyle="1" w:styleId="xl167">
    <w:name w:val="xl167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68">
    <w:name w:val="xl168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69">
    <w:name w:val="xl169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70">
    <w:name w:val="xl170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71">
    <w:name w:val="xl171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72">
    <w:name w:val="xl172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73">
    <w:name w:val="xl173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22"/>
      <w:szCs w:val="22"/>
    </w:rPr>
  </w:style>
  <w:style w:type="paragraph" w:customStyle="1" w:styleId="xl174">
    <w:name w:val="xl174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75">
    <w:name w:val="xl175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76">
    <w:name w:val="xl176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77">
    <w:name w:val="xl177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78">
    <w:name w:val="xl178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79">
    <w:name w:val="xl179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0">
    <w:name w:val="xl180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1">
    <w:name w:val="xl181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82">
    <w:name w:val="xl182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83">
    <w:name w:val="xl183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4">
    <w:name w:val="xl184"/>
    <w:basedOn w:val="a2"/>
    <w:rsid w:val="006D1E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85">
    <w:name w:val="xl185"/>
    <w:basedOn w:val="a2"/>
    <w:rsid w:val="006D1E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6">
    <w:name w:val="xl186"/>
    <w:basedOn w:val="a2"/>
    <w:rsid w:val="006D1EC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7">
    <w:name w:val="xl187"/>
    <w:basedOn w:val="a2"/>
    <w:rsid w:val="006D1E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88">
    <w:name w:val="xl188"/>
    <w:basedOn w:val="a2"/>
    <w:rsid w:val="006D1EC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89">
    <w:name w:val="xl189"/>
    <w:basedOn w:val="a2"/>
    <w:rsid w:val="006D1ECC"/>
    <w:pPr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90">
    <w:name w:val="xl190"/>
    <w:basedOn w:val="a2"/>
    <w:rsid w:val="006D1ECC"/>
    <w:pPr>
      <w:spacing w:before="100" w:beforeAutospacing="1" w:after="100" w:afterAutospacing="1" w:line="240" w:lineRule="auto"/>
      <w:ind w:firstLine="0"/>
      <w:jc w:val="right"/>
    </w:pPr>
    <w:rPr>
      <w:szCs w:val="28"/>
    </w:rPr>
  </w:style>
  <w:style w:type="paragraph" w:customStyle="1" w:styleId="xl191">
    <w:name w:val="xl191"/>
    <w:basedOn w:val="a2"/>
    <w:rsid w:val="006D1ECC"/>
    <w:pP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DD146CB9-E9DE-48B3-9308-6BB69F4EA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102</Pages>
  <Words>20692</Words>
  <Characters>117950</Characters>
  <Application>Microsoft Office Word</Application>
  <DocSecurity>0</DocSecurity>
  <Lines>982</Lines>
  <Paragraphs>276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138366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ПК</cp:lastModifiedBy>
  <cp:revision>66</cp:revision>
  <cp:lastPrinted>2025-12-29T09:14:00Z</cp:lastPrinted>
  <dcterms:created xsi:type="dcterms:W3CDTF">2023-07-26T16:25:00Z</dcterms:created>
  <dcterms:modified xsi:type="dcterms:W3CDTF">2026-01-09T03:50:00Z</dcterms:modified>
</cp:coreProperties>
</file>