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5CBDC" w14:textId="77777777" w:rsidR="00510FA9" w:rsidRDefault="00510FA9" w:rsidP="00A27A91">
      <w:pPr>
        <w:pStyle w:val="afb"/>
        <w:jc w:val="right"/>
        <w:rPr>
          <w:sz w:val="28"/>
          <w:szCs w:val="28"/>
        </w:rPr>
      </w:pPr>
      <w:bookmarkStart w:id="0" w:name="_Toc525549721"/>
    </w:p>
    <w:p w14:paraId="3EBAB0AE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1B18E36C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0DD0F4F2" w14:textId="77777777" w:rsidR="00602010" w:rsidRDefault="00602010" w:rsidP="00602010">
      <w:pPr>
        <w:pStyle w:val="afb"/>
        <w:jc w:val="right"/>
        <w:rPr>
          <w:sz w:val="28"/>
          <w:szCs w:val="28"/>
        </w:rPr>
      </w:pPr>
    </w:p>
    <w:p w14:paraId="6A5B7625" w14:textId="77777777" w:rsidR="00602010" w:rsidRPr="00FF3B71" w:rsidRDefault="00602010" w:rsidP="00602010">
      <w:pPr>
        <w:pStyle w:val="afb"/>
        <w:jc w:val="center"/>
        <w:rPr>
          <w:sz w:val="28"/>
          <w:szCs w:val="28"/>
        </w:rPr>
      </w:pPr>
      <w:r w:rsidRPr="00FF3B71">
        <w:rPr>
          <w:sz w:val="28"/>
          <w:szCs w:val="28"/>
        </w:rPr>
        <w:t>Муниципальный район «Красночикойский район»</w:t>
      </w:r>
    </w:p>
    <w:p w14:paraId="51D04E98" w14:textId="77777777" w:rsidR="00602010" w:rsidRPr="00FF3B71" w:rsidRDefault="00602010" w:rsidP="00602010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МУНИЦИПАЛЬНОГО РАЙОНА </w:t>
      </w:r>
    </w:p>
    <w:p w14:paraId="3F63FF4D" w14:textId="77777777" w:rsidR="00602010" w:rsidRPr="00FF3B71" w:rsidRDefault="00602010" w:rsidP="00602010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>«КРАСНОЧИКОЙСКИЙ РАЙОН»</w:t>
      </w:r>
    </w:p>
    <w:p w14:paraId="7A45FDE4" w14:textId="77777777" w:rsidR="00602010" w:rsidRDefault="00602010" w:rsidP="00602010">
      <w:pPr>
        <w:pStyle w:val="afb"/>
        <w:rPr>
          <w:b/>
        </w:rPr>
      </w:pPr>
    </w:p>
    <w:p w14:paraId="6A2A1A9F" w14:textId="77777777" w:rsidR="00602010" w:rsidRPr="00FF3B71" w:rsidRDefault="00602010" w:rsidP="00602010">
      <w:pPr>
        <w:pStyle w:val="afb"/>
        <w:rPr>
          <w:b/>
        </w:rPr>
      </w:pPr>
    </w:p>
    <w:p w14:paraId="6C4C3D45" w14:textId="77777777" w:rsidR="00602010" w:rsidRPr="00F917D0" w:rsidRDefault="00602010" w:rsidP="00602010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43D77567" w14:textId="111F70E9" w:rsidR="00602010" w:rsidRPr="00AD1F41" w:rsidRDefault="00602010" w:rsidP="00602010">
      <w:pPr>
        <w:pStyle w:val="afb"/>
        <w:rPr>
          <w:rFonts w:cs="Arial"/>
          <w:sz w:val="28"/>
          <w:szCs w:val="28"/>
          <w:lang w:eastAsia="en-US"/>
        </w:rPr>
      </w:pPr>
      <w:r w:rsidRPr="00AD1F41">
        <w:rPr>
          <w:rFonts w:cs="Arial"/>
          <w:sz w:val="28"/>
          <w:szCs w:val="28"/>
          <w:lang w:eastAsia="en-US"/>
        </w:rPr>
        <w:t xml:space="preserve">                   </w:t>
      </w:r>
      <w:r>
        <w:rPr>
          <w:rFonts w:cs="Arial"/>
          <w:sz w:val="28"/>
          <w:szCs w:val="28"/>
          <w:lang w:eastAsia="en-US"/>
        </w:rPr>
        <w:t xml:space="preserve">05. 09.  </w:t>
      </w:r>
      <w:r w:rsidRPr="00AD1F41">
        <w:rPr>
          <w:rFonts w:cs="Arial"/>
          <w:sz w:val="28"/>
          <w:szCs w:val="28"/>
          <w:lang w:eastAsia="en-US"/>
        </w:rPr>
        <w:t xml:space="preserve"> 202</w:t>
      </w:r>
      <w:r>
        <w:rPr>
          <w:rFonts w:cs="Arial"/>
          <w:sz w:val="28"/>
          <w:szCs w:val="28"/>
          <w:lang w:eastAsia="en-US"/>
        </w:rPr>
        <w:t>5</w:t>
      </w:r>
      <w:r w:rsidRPr="00AD1F41">
        <w:rPr>
          <w:rFonts w:cs="Arial"/>
          <w:sz w:val="28"/>
          <w:szCs w:val="28"/>
          <w:lang w:eastAsia="en-US"/>
        </w:rPr>
        <w:t xml:space="preserve"> года                                                             №</w:t>
      </w:r>
      <w:r>
        <w:rPr>
          <w:rFonts w:cs="Arial"/>
          <w:sz w:val="28"/>
          <w:szCs w:val="28"/>
          <w:lang w:eastAsia="en-US"/>
        </w:rPr>
        <w:t>163</w:t>
      </w:r>
    </w:p>
    <w:p w14:paraId="3BBFDBA4" w14:textId="77777777" w:rsidR="00602010" w:rsidRPr="00AD1F41" w:rsidRDefault="00602010" w:rsidP="00602010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4A59F9A5" w14:textId="77777777" w:rsidR="00602010" w:rsidRDefault="00602010" w:rsidP="00602010">
      <w:pPr>
        <w:pStyle w:val="afb"/>
        <w:rPr>
          <w:sz w:val="28"/>
          <w:szCs w:val="28"/>
        </w:rPr>
      </w:pPr>
    </w:p>
    <w:p w14:paraId="78CB0B53" w14:textId="77777777" w:rsidR="00602010" w:rsidRPr="00AD1F41" w:rsidRDefault="00602010" w:rsidP="00602010">
      <w:pPr>
        <w:pStyle w:val="afb"/>
        <w:rPr>
          <w:sz w:val="28"/>
          <w:szCs w:val="28"/>
        </w:rPr>
      </w:pPr>
    </w:p>
    <w:p w14:paraId="207E6DEF" w14:textId="77777777" w:rsidR="00602010" w:rsidRPr="00F917D0" w:rsidRDefault="00602010" w:rsidP="00602010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О внесении изменений в решение Совета муниципального </w:t>
      </w:r>
    </w:p>
    <w:p w14:paraId="2D4C2A30" w14:textId="77777777" w:rsidR="00602010" w:rsidRPr="00F917D0" w:rsidRDefault="00602010" w:rsidP="00602010">
      <w:pPr>
        <w:pStyle w:val="afb"/>
        <w:jc w:val="center"/>
        <w:rPr>
          <w:b/>
          <w:sz w:val="28"/>
          <w:szCs w:val="28"/>
        </w:rPr>
      </w:pPr>
      <w:proofErr w:type="gramStart"/>
      <w:r w:rsidRPr="00F917D0">
        <w:rPr>
          <w:b/>
          <w:sz w:val="28"/>
          <w:szCs w:val="28"/>
        </w:rPr>
        <w:t>района</w:t>
      </w:r>
      <w:proofErr w:type="gramEnd"/>
      <w:r w:rsidRPr="00F917D0">
        <w:rPr>
          <w:b/>
          <w:sz w:val="28"/>
          <w:szCs w:val="28"/>
        </w:rPr>
        <w:t xml:space="preserve"> «Красночикойский район» «О бюджете муниципального</w:t>
      </w:r>
    </w:p>
    <w:p w14:paraId="5DFB4E66" w14:textId="77777777" w:rsidR="00602010" w:rsidRPr="00F917D0" w:rsidRDefault="00602010" w:rsidP="00602010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 </w:t>
      </w:r>
      <w:proofErr w:type="gramStart"/>
      <w:r w:rsidRPr="00F917D0">
        <w:rPr>
          <w:b/>
          <w:sz w:val="28"/>
          <w:szCs w:val="28"/>
        </w:rPr>
        <w:t>района</w:t>
      </w:r>
      <w:proofErr w:type="gramEnd"/>
      <w:r w:rsidRPr="00F917D0">
        <w:rPr>
          <w:b/>
          <w:sz w:val="28"/>
          <w:szCs w:val="28"/>
        </w:rPr>
        <w:t xml:space="preserve"> «Красночикойский район» на 2025 год </w:t>
      </w:r>
    </w:p>
    <w:p w14:paraId="0CFB8C87" w14:textId="77777777" w:rsidR="00602010" w:rsidRPr="00FF3B71" w:rsidRDefault="00602010" w:rsidP="00602010">
      <w:pPr>
        <w:pStyle w:val="afb"/>
        <w:jc w:val="center"/>
        <w:rPr>
          <w:sz w:val="28"/>
          <w:szCs w:val="28"/>
        </w:rPr>
      </w:pPr>
      <w:proofErr w:type="gramStart"/>
      <w:r w:rsidRPr="00F917D0">
        <w:rPr>
          <w:b/>
          <w:sz w:val="28"/>
          <w:szCs w:val="28"/>
        </w:rPr>
        <w:t>и</w:t>
      </w:r>
      <w:proofErr w:type="gramEnd"/>
      <w:r w:rsidRPr="00F917D0">
        <w:rPr>
          <w:b/>
          <w:sz w:val="28"/>
          <w:szCs w:val="28"/>
        </w:rPr>
        <w:t xml:space="preserve"> плановый период 2026 и 2027 годов</w:t>
      </w:r>
    </w:p>
    <w:p w14:paraId="294AD8FB" w14:textId="77777777" w:rsidR="00602010" w:rsidRPr="00280872" w:rsidRDefault="00602010" w:rsidP="00602010">
      <w:pPr>
        <w:pStyle w:val="afb"/>
      </w:pPr>
    </w:p>
    <w:p w14:paraId="3772E907" w14:textId="77777777" w:rsidR="00602010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95051">
        <w:rPr>
          <w:sz w:val="28"/>
          <w:szCs w:val="28"/>
        </w:rPr>
        <w:t>В соответствии с Бюджетным кодексом РФ, Положением «О бюджетном процессе муниципального района «Красночикойский район»</w:t>
      </w:r>
      <w:proofErr w:type="gramStart"/>
      <w:r w:rsidRPr="00295051">
        <w:rPr>
          <w:sz w:val="28"/>
          <w:szCs w:val="28"/>
        </w:rPr>
        <w:t>»,  п.</w:t>
      </w:r>
      <w:proofErr w:type="gramEnd"/>
      <w:r w:rsidRPr="00295051">
        <w:rPr>
          <w:sz w:val="28"/>
          <w:szCs w:val="28"/>
        </w:rPr>
        <w:t>1 ч.1 ст.8 и ст. 23 Устава муниципального района «Красночикойский район» Совет решил:</w:t>
      </w:r>
    </w:p>
    <w:p w14:paraId="4E629532" w14:textId="77777777" w:rsidR="00602010" w:rsidRDefault="00602010" w:rsidP="00602010">
      <w:pPr>
        <w:pStyle w:val="afb"/>
        <w:rPr>
          <w:sz w:val="28"/>
          <w:szCs w:val="28"/>
        </w:rPr>
      </w:pPr>
    </w:p>
    <w:p w14:paraId="37028F55" w14:textId="77777777" w:rsidR="00602010" w:rsidRPr="00295051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Внести в </w:t>
      </w:r>
      <w:r w:rsidRPr="007B73DE">
        <w:rPr>
          <w:sz w:val="28"/>
          <w:szCs w:val="28"/>
        </w:rPr>
        <w:t>решение Совета муниципального рай</w:t>
      </w:r>
      <w:r>
        <w:rPr>
          <w:sz w:val="28"/>
          <w:szCs w:val="28"/>
        </w:rPr>
        <w:t>она «Красночикойский район» от 16</w:t>
      </w:r>
      <w:r w:rsidRPr="007B73DE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 г. № </w:t>
      </w:r>
      <w:r>
        <w:rPr>
          <w:sz w:val="28"/>
          <w:szCs w:val="28"/>
        </w:rPr>
        <w:t>113</w:t>
      </w:r>
      <w:r w:rsidRPr="007B73DE">
        <w:rPr>
          <w:sz w:val="28"/>
          <w:szCs w:val="28"/>
        </w:rPr>
        <w:t xml:space="preserve"> «О бюджете муниципального района «Красночикойский район» на 202</w:t>
      </w:r>
      <w:r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 w:rsidRPr="007B73DE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7B73DE">
        <w:rPr>
          <w:sz w:val="28"/>
          <w:szCs w:val="28"/>
        </w:rPr>
        <w:t xml:space="preserve"> годов» </w:t>
      </w:r>
      <w:r w:rsidRPr="001E09D2">
        <w:rPr>
          <w:sz w:val="28"/>
          <w:szCs w:val="28"/>
        </w:rPr>
        <w:t xml:space="preserve">(с изменениями принятыми решениями Совета муниципального района «Красночикойский район» </w:t>
      </w:r>
      <w:proofErr w:type="gramStart"/>
      <w:r w:rsidRPr="001E09D2">
        <w:rPr>
          <w:sz w:val="28"/>
          <w:szCs w:val="28"/>
        </w:rPr>
        <w:t>от  2</w:t>
      </w:r>
      <w:r>
        <w:rPr>
          <w:sz w:val="28"/>
          <w:szCs w:val="28"/>
        </w:rPr>
        <w:t>1</w:t>
      </w:r>
      <w:r w:rsidRPr="001E09D2">
        <w:rPr>
          <w:sz w:val="28"/>
          <w:szCs w:val="28"/>
        </w:rPr>
        <w:t>.03.202</w:t>
      </w:r>
      <w:r>
        <w:rPr>
          <w:sz w:val="28"/>
          <w:szCs w:val="28"/>
        </w:rPr>
        <w:t>5</w:t>
      </w:r>
      <w:proofErr w:type="gramEnd"/>
      <w:r>
        <w:rPr>
          <w:sz w:val="28"/>
          <w:szCs w:val="28"/>
        </w:rPr>
        <w:t xml:space="preserve"> г. № 140, от 04.06.2025 г. № 156</w:t>
      </w:r>
      <w:r w:rsidRPr="001E09D2">
        <w:rPr>
          <w:sz w:val="28"/>
          <w:szCs w:val="28"/>
        </w:rPr>
        <w:t xml:space="preserve">) </w:t>
      </w:r>
      <w:r w:rsidRPr="007B73DE">
        <w:rPr>
          <w:sz w:val="28"/>
          <w:szCs w:val="28"/>
        </w:rPr>
        <w:t>следующие изменения:</w:t>
      </w:r>
    </w:p>
    <w:p w14:paraId="7841867E" w14:textId="77777777" w:rsidR="00602010" w:rsidRPr="007B73DE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B73DE">
        <w:rPr>
          <w:sz w:val="28"/>
          <w:szCs w:val="28"/>
        </w:rPr>
        <w:t xml:space="preserve"> 1.В </w:t>
      </w:r>
      <w:r>
        <w:rPr>
          <w:sz w:val="28"/>
          <w:szCs w:val="28"/>
        </w:rPr>
        <w:t>пункте</w:t>
      </w:r>
      <w:r w:rsidRPr="007B73DE">
        <w:rPr>
          <w:sz w:val="28"/>
          <w:szCs w:val="28"/>
        </w:rPr>
        <w:t xml:space="preserve"> 1:</w:t>
      </w:r>
    </w:p>
    <w:p w14:paraId="04D18F15" w14:textId="77777777" w:rsidR="00602010" w:rsidRPr="007B73DE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1) цифры «</w:t>
      </w:r>
      <w:r>
        <w:rPr>
          <w:sz w:val="28"/>
          <w:szCs w:val="28"/>
        </w:rPr>
        <w:t>1 </w:t>
      </w:r>
      <w:r w:rsidRPr="00FD1F7C">
        <w:rPr>
          <w:sz w:val="28"/>
          <w:szCs w:val="28"/>
        </w:rPr>
        <w:t>329 953,2</w:t>
      </w:r>
      <w:r w:rsidRPr="007B73DE">
        <w:rPr>
          <w:sz w:val="28"/>
          <w:szCs w:val="28"/>
        </w:rPr>
        <w:t>» заменить цифрами «1</w:t>
      </w:r>
      <w:r>
        <w:rPr>
          <w:sz w:val="28"/>
          <w:szCs w:val="28"/>
        </w:rPr>
        <w:t> </w:t>
      </w:r>
      <w:r w:rsidRPr="007B73DE">
        <w:rPr>
          <w:sz w:val="28"/>
          <w:szCs w:val="28"/>
        </w:rPr>
        <w:t>3</w:t>
      </w:r>
      <w:r>
        <w:rPr>
          <w:sz w:val="28"/>
          <w:szCs w:val="28"/>
        </w:rPr>
        <w:t>79 430,9</w:t>
      </w:r>
      <w:r w:rsidRPr="007B73DE">
        <w:rPr>
          <w:sz w:val="28"/>
          <w:szCs w:val="28"/>
        </w:rPr>
        <w:t>;</w:t>
      </w:r>
    </w:p>
    <w:p w14:paraId="766ABD1E" w14:textId="77777777" w:rsidR="00602010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2) цифры «</w:t>
      </w:r>
      <w:r>
        <w:rPr>
          <w:sz w:val="28"/>
          <w:szCs w:val="28"/>
        </w:rPr>
        <w:t>1 355 004,3</w:t>
      </w:r>
      <w:r w:rsidRPr="007B73DE">
        <w:rPr>
          <w:sz w:val="28"/>
          <w:szCs w:val="28"/>
        </w:rPr>
        <w:t>» заменить цифрами «1</w:t>
      </w:r>
      <w:r>
        <w:rPr>
          <w:sz w:val="28"/>
          <w:szCs w:val="28"/>
        </w:rPr>
        <w:t> 404 482,0</w:t>
      </w:r>
      <w:r w:rsidRPr="007B73DE">
        <w:rPr>
          <w:sz w:val="28"/>
          <w:szCs w:val="28"/>
        </w:rPr>
        <w:t>»;</w:t>
      </w:r>
    </w:p>
    <w:p w14:paraId="77E61358" w14:textId="77777777" w:rsidR="00602010" w:rsidRPr="007B73DE" w:rsidRDefault="00602010" w:rsidP="00602010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2.  В пункте </w:t>
      </w:r>
      <w:r>
        <w:rPr>
          <w:sz w:val="28"/>
          <w:szCs w:val="28"/>
        </w:rPr>
        <w:t xml:space="preserve">5 </w:t>
      </w:r>
      <w:r w:rsidRPr="000D07D7">
        <w:rPr>
          <w:sz w:val="28"/>
          <w:szCs w:val="28"/>
        </w:rPr>
        <w:t>цифры «</w:t>
      </w:r>
      <w:r w:rsidRPr="00FD1F7C">
        <w:rPr>
          <w:sz w:val="28"/>
          <w:szCs w:val="28"/>
        </w:rPr>
        <w:t>868</w:t>
      </w:r>
      <w:r>
        <w:rPr>
          <w:sz w:val="28"/>
          <w:szCs w:val="28"/>
        </w:rPr>
        <w:t xml:space="preserve"> </w:t>
      </w:r>
      <w:r w:rsidRPr="00FD1F7C">
        <w:rPr>
          <w:sz w:val="28"/>
          <w:szCs w:val="28"/>
        </w:rPr>
        <w:t>964,2</w:t>
      </w:r>
      <w:r w:rsidRPr="000D07D7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871 441,9»</w:t>
      </w:r>
      <w:r w:rsidRPr="000D07D7">
        <w:rPr>
          <w:sz w:val="28"/>
          <w:szCs w:val="28"/>
        </w:rPr>
        <w:t>;</w:t>
      </w:r>
    </w:p>
    <w:p w14:paraId="50810317" w14:textId="77777777" w:rsidR="00602010" w:rsidRPr="007B73DE" w:rsidRDefault="00602010" w:rsidP="00602010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3. </w:t>
      </w:r>
      <w:r>
        <w:rPr>
          <w:sz w:val="28"/>
          <w:szCs w:val="28"/>
        </w:rPr>
        <w:t>Приложение № 1 изложить в новой редакции (прилагается)</w:t>
      </w:r>
      <w:r w:rsidRPr="001946FC">
        <w:rPr>
          <w:sz w:val="28"/>
          <w:szCs w:val="28"/>
        </w:rPr>
        <w:t>;</w:t>
      </w:r>
    </w:p>
    <w:p w14:paraId="00606765" w14:textId="77777777" w:rsidR="00602010" w:rsidRPr="007B73DE" w:rsidRDefault="00602010" w:rsidP="00602010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. Приложение № </w:t>
      </w:r>
      <w:r>
        <w:rPr>
          <w:sz w:val="28"/>
          <w:szCs w:val="28"/>
        </w:rPr>
        <w:t>3</w:t>
      </w:r>
      <w:r w:rsidRPr="007B73DE">
        <w:rPr>
          <w:sz w:val="28"/>
          <w:szCs w:val="28"/>
        </w:rPr>
        <w:t xml:space="preserve"> изложить в новой редакции (прилагается).</w:t>
      </w:r>
    </w:p>
    <w:p w14:paraId="0D6B3F99" w14:textId="77777777" w:rsidR="00602010" w:rsidRPr="007B73DE" w:rsidRDefault="00602010" w:rsidP="00602010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. Приложение № </w:t>
      </w:r>
      <w:r>
        <w:rPr>
          <w:sz w:val="28"/>
          <w:szCs w:val="28"/>
        </w:rPr>
        <w:t>6</w:t>
      </w:r>
      <w:r w:rsidRPr="007B73DE">
        <w:rPr>
          <w:sz w:val="28"/>
          <w:szCs w:val="28"/>
        </w:rPr>
        <w:t xml:space="preserve"> изложить в новой редакции (прилагается).</w:t>
      </w:r>
    </w:p>
    <w:p w14:paraId="66738302" w14:textId="77777777" w:rsidR="00602010" w:rsidRPr="007B73DE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7B73DE">
        <w:rPr>
          <w:sz w:val="28"/>
          <w:szCs w:val="28"/>
        </w:rPr>
        <w:t xml:space="preserve">. Приложение № </w:t>
      </w:r>
      <w:r>
        <w:rPr>
          <w:sz w:val="28"/>
          <w:szCs w:val="28"/>
        </w:rPr>
        <w:t>11</w:t>
      </w:r>
      <w:r w:rsidRPr="007B73DE">
        <w:rPr>
          <w:sz w:val="28"/>
          <w:szCs w:val="28"/>
        </w:rPr>
        <w:t xml:space="preserve"> изложить в новой редакции (прилагается).</w:t>
      </w:r>
    </w:p>
    <w:p w14:paraId="7875D54C" w14:textId="77777777" w:rsidR="00602010" w:rsidRPr="007B73DE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7B73DE">
        <w:rPr>
          <w:sz w:val="28"/>
          <w:szCs w:val="28"/>
        </w:rPr>
        <w:t>. Приложение № 1</w:t>
      </w:r>
      <w:r>
        <w:rPr>
          <w:sz w:val="28"/>
          <w:szCs w:val="28"/>
        </w:rPr>
        <w:t>3</w:t>
      </w:r>
      <w:r w:rsidRPr="007B73DE">
        <w:rPr>
          <w:sz w:val="28"/>
          <w:szCs w:val="28"/>
        </w:rPr>
        <w:t xml:space="preserve"> изложить в новой редакции (прилагается). </w:t>
      </w:r>
    </w:p>
    <w:p w14:paraId="5B84B467" w14:textId="77777777" w:rsidR="00602010" w:rsidRPr="007B73DE" w:rsidRDefault="00602010" w:rsidP="00602010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>
        <w:rPr>
          <w:sz w:val="28"/>
          <w:szCs w:val="28"/>
        </w:rPr>
        <w:t>8</w:t>
      </w:r>
      <w:r w:rsidRPr="007B73DE">
        <w:rPr>
          <w:sz w:val="28"/>
          <w:szCs w:val="28"/>
        </w:rPr>
        <w:t>. Приложение № 1</w:t>
      </w:r>
      <w:r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 изложить в новой редакции (прилагается). </w:t>
      </w:r>
    </w:p>
    <w:p w14:paraId="0D09AD8F" w14:textId="77777777" w:rsidR="00602010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9</w:t>
      </w:r>
      <w:r w:rsidRPr="007B73DE">
        <w:rPr>
          <w:sz w:val="28"/>
          <w:szCs w:val="28"/>
        </w:rPr>
        <w:t>. Приложение №</w:t>
      </w:r>
      <w:r>
        <w:rPr>
          <w:sz w:val="28"/>
          <w:szCs w:val="28"/>
        </w:rPr>
        <w:t xml:space="preserve"> </w:t>
      </w:r>
      <w:r w:rsidRPr="007B73DE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7B73DE">
        <w:rPr>
          <w:sz w:val="28"/>
          <w:szCs w:val="28"/>
        </w:rPr>
        <w:t xml:space="preserve"> изложить в новой редакции (прилагается).</w:t>
      </w:r>
    </w:p>
    <w:p w14:paraId="47540E22" w14:textId="77777777" w:rsidR="00602010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7EAEF741" w14:textId="77777777" w:rsidR="00602010" w:rsidRDefault="00602010" w:rsidP="00602010">
      <w:pPr>
        <w:pStyle w:val="afb"/>
        <w:rPr>
          <w:sz w:val="28"/>
          <w:szCs w:val="28"/>
        </w:rPr>
      </w:pPr>
    </w:p>
    <w:p w14:paraId="19506EB4" w14:textId="77777777" w:rsidR="00602010" w:rsidRDefault="00602010" w:rsidP="00602010">
      <w:pPr>
        <w:pStyle w:val="afb"/>
        <w:rPr>
          <w:sz w:val="28"/>
          <w:szCs w:val="28"/>
        </w:rPr>
      </w:pPr>
    </w:p>
    <w:p w14:paraId="3DB3AD0F" w14:textId="77777777" w:rsidR="00602010" w:rsidRDefault="00602010" w:rsidP="00602010">
      <w:pPr>
        <w:pStyle w:val="afb"/>
        <w:rPr>
          <w:sz w:val="28"/>
          <w:szCs w:val="28"/>
        </w:rPr>
      </w:pPr>
    </w:p>
    <w:p w14:paraId="3102DEBC" w14:textId="77777777" w:rsidR="00602010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5627944F" w14:textId="77777777" w:rsidR="00602010" w:rsidRDefault="00602010" w:rsidP="00602010">
      <w:pPr>
        <w:pStyle w:val="afb"/>
        <w:rPr>
          <w:sz w:val="28"/>
          <w:szCs w:val="28"/>
        </w:rPr>
      </w:pPr>
    </w:p>
    <w:p w14:paraId="47717583" w14:textId="77777777" w:rsidR="00602010" w:rsidRDefault="00602010" w:rsidP="00602010">
      <w:pPr>
        <w:pStyle w:val="afb"/>
        <w:rPr>
          <w:sz w:val="28"/>
          <w:szCs w:val="28"/>
        </w:rPr>
      </w:pPr>
    </w:p>
    <w:p w14:paraId="66B6021F" w14:textId="77777777" w:rsidR="00602010" w:rsidRDefault="00602010" w:rsidP="00602010">
      <w:pPr>
        <w:pStyle w:val="afb"/>
        <w:rPr>
          <w:sz w:val="28"/>
          <w:szCs w:val="28"/>
        </w:rPr>
      </w:pPr>
    </w:p>
    <w:p w14:paraId="6F7C4FCD" w14:textId="77777777" w:rsidR="00602010" w:rsidRPr="00F917D0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10</w:t>
      </w:r>
      <w:r w:rsidRPr="007B73DE">
        <w:rPr>
          <w:sz w:val="28"/>
          <w:szCs w:val="28"/>
        </w:rPr>
        <w:t xml:space="preserve">. Настоящее решение опубликовать </w:t>
      </w:r>
      <w:r>
        <w:rPr>
          <w:sz w:val="28"/>
          <w:szCs w:val="28"/>
        </w:rPr>
        <w:t xml:space="preserve">(обнародовать) на официальном сайте администрации </w:t>
      </w:r>
      <w:r w:rsidRPr="00F4192E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F4192E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F4192E">
        <w:rPr>
          <w:sz w:val="28"/>
          <w:szCs w:val="28"/>
        </w:rPr>
        <w:t>75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14:paraId="0F0E64EF" w14:textId="77777777" w:rsidR="00602010" w:rsidRDefault="00602010" w:rsidP="00602010">
      <w:pPr>
        <w:pStyle w:val="afb"/>
        <w:rPr>
          <w:sz w:val="28"/>
          <w:szCs w:val="28"/>
        </w:rPr>
      </w:pPr>
    </w:p>
    <w:p w14:paraId="3642E93C" w14:textId="77777777" w:rsidR="00602010" w:rsidRDefault="00602010" w:rsidP="00602010">
      <w:pPr>
        <w:pStyle w:val="afb"/>
        <w:rPr>
          <w:sz w:val="28"/>
          <w:szCs w:val="28"/>
        </w:rPr>
      </w:pPr>
    </w:p>
    <w:p w14:paraId="3FFA766B" w14:textId="77777777" w:rsidR="00602010" w:rsidRDefault="00602010" w:rsidP="00602010">
      <w:pPr>
        <w:pStyle w:val="afb"/>
        <w:rPr>
          <w:sz w:val="28"/>
          <w:szCs w:val="28"/>
        </w:rPr>
      </w:pPr>
    </w:p>
    <w:p w14:paraId="069DB5A0" w14:textId="77777777" w:rsidR="00602010" w:rsidRPr="00B373CF" w:rsidRDefault="00602010" w:rsidP="00602010">
      <w:pPr>
        <w:pStyle w:val="afb"/>
        <w:rPr>
          <w:sz w:val="28"/>
          <w:szCs w:val="28"/>
        </w:rPr>
      </w:pPr>
      <w:r>
        <w:rPr>
          <w:sz w:val="28"/>
          <w:szCs w:val="28"/>
        </w:rPr>
        <w:t>Г</w:t>
      </w:r>
      <w:r w:rsidRPr="00B373CF">
        <w:rPr>
          <w:sz w:val="28"/>
          <w:szCs w:val="28"/>
        </w:rPr>
        <w:t>лава муниципального района</w:t>
      </w:r>
    </w:p>
    <w:p w14:paraId="6B4D6AED" w14:textId="77777777" w:rsidR="00602010" w:rsidRDefault="00602010" w:rsidP="00602010">
      <w:pPr>
        <w:pStyle w:val="afb"/>
        <w:rPr>
          <w:sz w:val="28"/>
          <w:szCs w:val="28"/>
          <w:highlight w:val="yellow"/>
        </w:rPr>
      </w:pPr>
      <w:r w:rsidRPr="00B373CF">
        <w:rPr>
          <w:sz w:val="28"/>
          <w:szCs w:val="28"/>
        </w:rPr>
        <w:t xml:space="preserve">«Красночикойский </w:t>
      </w:r>
      <w:proofErr w:type="gramStart"/>
      <w:r w:rsidRPr="00B373CF">
        <w:rPr>
          <w:sz w:val="28"/>
          <w:szCs w:val="28"/>
        </w:rPr>
        <w:t xml:space="preserve">район»   </w:t>
      </w:r>
      <w:proofErr w:type="gramEnd"/>
      <w:r w:rsidRPr="00B373CF">
        <w:rPr>
          <w:sz w:val="28"/>
          <w:szCs w:val="28"/>
        </w:rPr>
        <w:t xml:space="preserve">                                                       Е.А.</w:t>
      </w:r>
      <w:r>
        <w:rPr>
          <w:sz w:val="28"/>
          <w:szCs w:val="28"/>
        </w:rPr>
        <w:t xml:space="preserve"> </w:t>
      </w:r>
      <w:proofErr w:type="spellStart"/>
      <w:r w:rsidRPr="00B373CF">
        <w:rPr>
          <w:sz w:val="28"/>
          <w:szCs w:val="28"/>
        </w:rPr>
        <w:t>Гостев</w:t>
      </w:r>
      <w:proofErr w:type="spellEnd"/>
    </w:p>
    <w:p w14:paraId="39F61CB2" w14:textId="66F3F6D8" w:rsidR="00B373CF" w:rsidRDefault="00B373CF" w:rsidP="00B373CF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 xml:space="preserve">                            </w:t>
      </w:r>
      <w:bookmarkEnd w:id="0"/>
    </w:p>
    <w:p w14:paraId="389D2EFB" w14:textId="77777777" w:rsidR="00A60B5F" w:rsidRDefault="00A60B5F" w:rsidP="00B373CF">
      <w:pPr>
        <w:pStyle w:val="afb"/>
        <w:rPr>
          <w:sz w:val="28"/>
          <w:szCs w:val="28"/>
        </w:rPr>
      </w:pPr>
    </w:p>
    <w:tbl>
      <w:tblPr>
        <w:tblW w:w="1044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79"/>
        <w:gridCol w:w="898"/>
        <w:gridCol w:w="2693"/>
        <w:gridCol w:w="3116"/>
        <w:gridCol w:w="3121"/>
        <w:gridCol w:w="236"/>
      </w:tblGrid>
      <w:tr w:rsidR="00A60B5F" w:rsidRPr="00A60B5F" w14:paraId="764AA3FC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945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356F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BD2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C5EE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7065" w14:textId="77777777" w:rsid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  <w:p w14:paraId="651578E7" w14:textId="77777777" w:rsidR="00602010" w:rsidRDefault="00602010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  <w:p w14:paraId="03CC2830" w14:textId="77777777" w:rsidR="00602010" w:rsidRDefault="00602010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  <w:p w14:paraId="4A2E6CFD" w14:textId="77777777" w:rsidR="00602010" w:rsidRDefault="00602010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  <w:p w14:paraId="3851B853" w14:textId="77777777" w:rsidR="00602010" w:rsidRDefault="00602010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  <w:p w14:paraId="1DA61F34" w14:textId="77777777" w:rsidR="00602010" w:rsidRDefault="00602010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  <w:p w14:paraId="0907BFB9" w14:textId="77777777" w:rsidR="00602010" w:rsidRDefault="00602010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  <w:p w14:paraId="0952C7AB" w14:textId="77777777" w:rsidR="00602010" w:rsidRDefault="00602010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  <w:p w14:paraId="7217FE8C" w14:textId="77777777" w:rsidR="00602010" w:rsidRDefault="00602010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  <w:p w14:paraId="1D8D3C7E" w14:textId="77777777" w:rsidR="00602010" w:rsidRDefault="00602010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  <w:p w14:paraId="4E567C86" w14:textId="77777777" w:rsidR="00602010" w:rsidRDefault="00602010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  <w:p w14:paraId="3D6714DA" w14:textId="77777777" w:rsidR="00602010" w:rsidRPr="00A60B5F" w:rsidRDefault="00602010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7BD6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3BB16DCD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ECE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A18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679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FF9E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Приложение №1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429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5EF46050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2E5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689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2A5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71C47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81C4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proofErr w:type="gramStart"/>
            <w:r w:rsidRPr="00A60B5F">
              <w:rPr>
                <w:color w:val="000000"/>
                <w:sz w:val="24"/>
                <w:szCs w:val="24"/>
              </w:rPr>
              <w:t>к  решения</w:t>
            </w:r>
            <w:proofErr w:type="gramEnd"/>
            <w:r w:rsidRPr="00A60B5F">
              <w:rPr>
                <w:color w:val="000000"/>
                <w:sz w:val="24"/>
                <w:szCs w:val="24"/>
              </w:rPr>
              <w:t xml:space="preserve"> Совета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425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6085C66F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C80F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CFFA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6C3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9048D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                                                                             </w:t>
            </w:r>
            <w:proofErr w:type="gramStart"/>
            <w:r w:rsidRPr="00A60B5F">
              <w:rPr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A60B5F">
              <w:rPr>
                <w:color w:val="000000"/>
                <w:sz w:val="24"/>
                <w:szCs w:val="24"/>
              </w:rPr>
              <w:t xml:space="preserve"> района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39C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0C08D557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782E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26C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4367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B456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                                                                           "Красночикойский район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3311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7EBC3CD3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2CFE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E391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FC9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925C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                                                     "О внесении изменений в решение Совета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BB4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6EF34177" w14:textId="77777777" w:rsidTr="00602010">
        <w:trPr>
          <w:trHeight w:val="34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66709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8BD3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096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6F89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                                     </w:t>
            </w:r>
            <w:proofErr w:type="gramStart"/>
            <w:r w:rsidRPr="00A60B5F">
              <w:rPr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A60B5F">
              <w:rPr>
                <w:color w:val="000000"/>
                <w:sz w:val="24"/>
                <w:szCs w:val="24"/>
              </w:rPr>
              <w:t xml:space="preserve"> района "Красночикойский район"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4C0C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761F4FE6" w14:textId="77777777" w:rsidTr="00602010">
        <w:trPr>
          <w:trHeight w:val="40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3698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3CD63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2009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8E7A4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 xml:space="preserve">"О бюджете муниципального района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476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7CF5E6AB" w14:textId="77777777" w:rsidTr="00602010">
        <w:trPr>
          <w:trHeight w:val="40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12C8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24F9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DC0D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ACA64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5F35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A60B5F">
              <w:rPr>
                <w:color w:val="000000"/>
                <w:sz w:val="24"/>
                <w:szCs w:val="24"/>
              </w:rPr>
              <w:t>"Красночикойский район</w:t>
            </w:r>
            <w:proofErr w:type="gramStart"/>
            <w:r w:rsidRPr="00A60B5F">
              <w:rPr>
                <w:color w:val="000000"/>
                <w:sz w:val="24"/>
                <w:szCs w:val="24"/>
              </w:rPr>
              <w:t>"  на</w:t>
            </w:r>
            <w:proofErr w:type="gramEnd"/>
            <w:r w:rsidRPr="00A60B5F">
              <w:rPr>
                <w:color w:val="000000"/>
                <w:sz w:val="24"/>
                <w:szCs w:val="24"/>
              </w:rPr>
              <w:t xml:space="preserve"> 2025 год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37EB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24B192F1" w14:textId="77777777" w:rsidTr="00602010">
        <w:trPr>
          <w:trHeight w:val="40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261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C61F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proofErr w:type="gramStart"/>
            <w:r w:rsidRPr="00A60B5F">
              <w:rPr>
                <w:sz w:val="24"/>
                <w:szCs w:val="24"/>
              </w:rPr>
              <w:t>и</w:t>
            </w:r>
            <w:proofErr w:type="gramEnd"/>
            <w:r w:rsidRPr="00A60B5F">
              <w:rPr>
                <w:sz w:val="24"/>
                <w:szCs w:val="24"/>
              </w:rPr>
              <w:t xml:space="preserve"> плановый период 2026 и 2027 годов"</w:t>
            </w:r>
          </w:p>
        </w:tc>
      </w:tr>
      <w:tr w:rsidR="00A60B5F" w:rsidRPr="00A60B5F" w14:paraId="7090DC7D" w14:textId="77777777" w:rsidTr="00602010">
        <w:trPr>
          <w:trHeight w:val="40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FA59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F729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96AB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EF7F" w14:textId="5DC7A4B9" w:rsidR="00A60B5F" w:rsidRPr="00A60B5F" w:rsidRDefault="00360F1B" w:rsidP="00A60B5F">
            <w:pPr>
              <w:spacing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98A7" w14:textId="4F072FF6" w:rsidR="00A60B5F" w:rsidRPr="00360F1B" w:rsidRDefault="00360F1B" w:rsidP="00360F1B">
            <w:pPr>
              <w:spacing w:line="240" w:lineRule="auto"/>
              <w:ind w:firstLine="0"/>
              <w:rPr>
                <w:sz w:val="24"/>
                <w:szCs w:val="24"/>
                <w:u w:val="single"/>
              </w:rPr>
            </w:pPr>
            <w:r w:rsidRPr="00360F1B">
              <w:rPr>
                <w:sz w:val="24"/>
                <w:szCs w:val="24"/>
              </w:rPr>
              <w:t xml:space="preserve">      </w:t>
            </w:r>
            <w:r w:rsidRPr="00360F1B">
              <w:rPr>
                <w:sz w:val="22"/>
                <w:szCs w:val="22"/>
              </w:rPr>
              <w:t>О</w:t>
            </w:r>
            <w:r w:rsidR="00A60B5F" w:rsidRPr="00360F1B">
              <w:rPr>
                <w:sz w:val="22"/>
                <w:szCs w:val="22"/>
              </w:rPr>
              <w:t>т</w:t>
            </w:r>
            <w:r w:rsidRPr="00360F1B">
              <w:rPr>
                <w:sz w:val="24"/>
                <w:szCs w:val="24"/>
                <w:u w:val="single"/>
              </w:rPr>
              <w:t xml:space="preserve"> 05.09.</w:t>
            </w:r>
            <w:r w:rsidR="00A60B5F" w:rsidRPr="00360F1B">
              <w:rPr>
                <w:sz w:val="24"/>
                <w:szCs w:val="24"/>
                <w:u w:val="single"/>
              </w:rPr>
              <w:t>2025 г</w:t>
            </w:r>
            <w:r w:rsidR="00A60B5F" w:rsidRPr="00360F1B">
              <w:rPr>
                <w:sz w:val="24"/>
                <w:szCs w:val="24"/>
              </w:rPr>
              <w:t>. №</w:t>
            </w:r>
            <w:r w:rsidR="00A60B5F" w:rsidRPr="00360F1B">
              <w:rPr>
                <w:sz w:val="24"/>
                <w:szCs w:val="24"/>
                <w:u w:val="single"/>
              </w:rPr>
              <w:t>_</w:t>
            </w:r>
            <w:r>
              <w:rPr>
                <w:sz w:val="24"/>
                <w:szCs w:val="24"/>
                <w:u w:val="single"/>
              </w:rPr>
              <w:t>163</w:t>
            </w:r>
            <w:r w:rsidR="00A60B5F" w:rsidRPr="00360F1B">
              <w:rPr>
                <w:sz w:val="24"/>
                <w:szCs w:val="24"/>
                <w:u w:val="single"/>
              </w:rPr>
              <w:t xml:space="preserve">_        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1D61" w14:textId="77777777" w:rsidR="00A60B5F" w:rsidRPr="00A60B5F" w:rsidRDefault="00A60B5F" w:rsidP="00A60B5F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</w:tr>
      <w:tr w:rsidR="00A60B5F" w:rsidRPr="00A60B5F" w14:paraId="3BFEFC71" w14:textId="77777777" w:rsidTr="00602010">
        <w:trPr>
          <w:trHeight w:val="144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A7D7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8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EA379" w14:textId="77777777" w:rsidR="00A60B5F" w:rsidRPr="00A60B5F" w:rsidRDefault="00A60B5F" w:rsidP="00A60B5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A60B5F">
              <w:rPr>
                <w:b/>
                <w:bCs/>
                <w:color w:val="000000"/>
                <w:szCs w:val="28"/>
              </w:rPr>
              <w:t>Объём поступлений доходов в бюджет муниципального района "Красночикойский район" по кодам классификации доходов бюджетов на 2025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0D90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348C6670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5E8E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34FD1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9E3CA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6E3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DF71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B30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0B5F" w:rsidRPr="00A60B5F" w14:paraId="7BEBD23B" w14:textId="77777777" w:rsidTr="00602010">
        <w:trPr>
          <w:trHeight w:val="61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A331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B53BC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3156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6225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FE3B" w14:textId="5788137F" w:rsidR="00A60B5F" w:rsidRPr="00A60B5F" w:rsidRDefault="00A60B5F" w:rsidP="00A60B5F">
            <w:pPr>
              <w:spacing w:line="240" w:lineRule="auto"/>
              <w:ind w:hanging="389"/>
              <w:jc w:val="right"/>
              <w:rPr>
                <w:color w:val="000000"/>
                <w:szCs w:val="28"/>
              </w:rPr>
            </w:pPr>
            <w:r w:rsidRPr="00A60B5F">
              <w:rPr>
                <w:color w:val="000000"/>
                <w:szCs w:val="28"/>
              </w:rPr>
              <w:t>(</w:t>
            </w:r>
            <w:proofErr w:type="gramStart"/>
            <w:r w:rsidRPr="00A60B5F">
              <w:rPr>
                <w:color w:val="000000"/>
                <w:szCs w:val="28"/>
              </w:rPr>
              <w:t>тыс.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r w:rsidRPr="00A60B5F">
              <w:rPr>
                <w:color w:val="000000"/>
                <w:szCs w:val="28"/>
              </w:rPr>
              <w:t>рублей)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17A4" w14:textId="77777777" w:rsidR="00A60B5F" w:rsidRPr="00A60B5F" w:rsidRDefault="00A60B5F" w:rsidP="00A60B5F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02010" w:rsidRPr="00A60B5F" w14:paraId="3E86B64C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119A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917A3" w14:textId="66127401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Код классификации доходов бюджетов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DD1EC" w14:textId="77777777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14:paraId="45E62FE2" w14:textId="77777777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Наименование кода классификации доходов бюджетов</w:t>
            </w:r>
          </w:p>
          <w:p w14:paraId="5A9CA81F" w14:textId="7352D54D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A9A48" w14:textId="14107E76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DA103" w14:textId="2AC7D0DD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56443613" w14:textId="77777777" w:rsidTr="00602010">
        <w:trPr>
          <w:trHeight w:val="91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6304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F6F63" w14:textId="0BE4C15F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Главный администратор доходов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10820" w14:textId="2C4BCF0C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Вид и подвид доходов бюджета</w:t>
            </w: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18154" w14:textId="77777777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B34DA" w14:textId="77777777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7805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0177F2A8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6413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AF955" w14:textId="5E0D867D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BEFD8" w14:textId="76E02166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D13A0" w14:textId="12737BC8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2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6B904" w14:textId="53724F11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AAC5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7446E91D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B526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673C2" w14:textId="63500E39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3AFB9" w14:textId="113E92C0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9024F" w14:textId="4DA7BB7B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Налоговые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A49B8" w14:textId="6C146B2E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484871,9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FA74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56D9980C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9E77B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253E3" w14:textId="246931E2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9357C" w14:textId="37E45110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101 02000 01 0000 110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5A001" w14:textId="1123767C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8048E" w14:textId="49235D55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365940,1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38C48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1AB0E161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E1CB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515FE" w14:textId="2A617050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984D2" w14:textId="651F4C25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103 02000 01 0000 110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93412" w14:textId="64444CDB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Акцизы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F70D3" w14:textId="1E82C6B1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47707,1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4A22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2694A740" w14:textId="77777777" w:rsidTr="00602010">
        <w:trPr>
          <w:trHeight w:val="72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16CA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E00F9" w14:textId="06EC8143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83622" w14:textId="1A20AFFC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105 01000 01 0000 110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1A2EC" w14:textId="2F59A052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02010">
              <w:rPr>
                <w:sz w:val="22"/>
                <w:szCs w:val="22"/>
              </w:rPr>
              <w:t>Налог,взимаемый</w:t>
            </w:r>
            <w:proofErr w:type="spellEnd"/>
            <w:proofErr w:type="gramEnd"/>
            <w:r w:rsidRPr="00602010">
              <w:rPr>
                <w:sz w:val="22"/>
                <w:szCs w:val="22"/>
              </w:rPr>
              <w:t xml:space="preserve"> в связи с применением упрощенной системы налогообложения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41924" w14:textId="63487394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9184,6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5904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4872DD78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0FF4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DC4FA" w14:textId="68F8933C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A93A5" w14:textId="50F513BE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105 03000 01 0000 110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EFF33" w14:textId="48C6D9D6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134B3" w14:textId="7D3BF65A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121,2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8375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7E2D3977" w14:textId="77777777" w:rsidTr="00602010">
        <w:trPr>
          <w:trHeight w:val="72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26BF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66BA5" w14:textId="03674CA3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C4EF6" w14:textId="1B19AF30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105 04000 01 0000 110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E3224" w14:textId="34E55F01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69C2A" w14:textId="18FA8240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3629,9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F8A8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1BF7159E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94ED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803F8" w14:textId="5251526B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CF997" w14:textId="164542EC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106 06000 01 0000 110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FEE0C" w14:textId="7D5F236E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C142E" w14:textId="1B22CD64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4,8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100A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46DBA4CD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1AE6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5D4DA" w14:textId="0602346E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38D3A" w14:textId="6DEA6031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107 01000 01 0000 110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DE8C6" w14:textId="6C85EEC3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Налог на добычу полезных ископаемых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7D3C3" w14:textId="60F361C8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53735,2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3C5E5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66A28344" w14:textId="77777777" w:rsidTr="00602010">
        <w:trPr>
          <w:trHeight w:val="72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38AB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0DD0D" w14:textId="0196EC6D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D08F9" w14:textId="01C49191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108 03000 01 0000 110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E1CB7" w14:textId="41B4E6A7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 xml:space="preserve">Государственная пошлина по делам, </w:t>
            </w:r>
            <w:proofErr w:type="gramStart"/>
            <w:r w:rsidRPr="00602010">
              <w:rPr>
                <w:sz w:val="22"/>
                <w:szCs w:val="22"/>
              </w:rPr>
              <w:t>рассматриваемым  в</w:t>
            </w:r>
            <w:proofErr w:type="gramEnd"/>
            <w:r w:rsidRPr="00602010">
              <w:rPr>
                <w:sz w:val="22"/>
                <w:szCs w:val="22"/>
              </w:rPr>
              <w:t xml:space="preserve"> судах общей юрисдикции, мировыми судьями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04D4D" w14:textId="551ECCBA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4549,0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855A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42D843DD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C30A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1095C" w14:textId="19A0DB42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0E723" w14:textId="4B0824BB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005F3" w14:textId="4FD6DE77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Неналоговые доходы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12C1F" w14:textId="798105E9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23117,1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69DE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5DDDA94A" w14:textId="77777777" w:rsidTr="00602010">
        <w:trPr>
          <w:trHeight w:val="144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436F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7E478" w14:textId="7A43D1A2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4C635" w14:textId="7D3A4B14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111 01050 05 0000 110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4A769" w14:textId="1E20939F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 xml:space="preserve">Доходы в виде прибыли, приходящейся на доли в уставных (складочных) капиталах хозяйственных товариществ и </w:t>
            </w:r>
            <w:proofErr w:type="spellStart"/>
            <w:proofErr w:type="gramStart"/>
            <w:r w:rsidRPr="00602010">
              <w:rPr>
                <w:sz w:val="22"/>
                <w:szCs w:val="22"/>
              </w:rPr>
              <w:t>обществ,или</w:t>
            </w:r>
            <w:proofErr w:type="spellEnd"/>
            <w:proofErr w:type="gramEnd"/>
            <w:r w:rsidRPr="00602010">
              <w:rPr>
                <w:sz w:val="22"/>
                <w:szCs w:val="22"/>
              </w:rPr>
              <w:t xml:space="preserve"> </w:t>
            </w:r>
            <w:proofErr w:type="spellStart"/>
            <w:r w:rsidRPr="00602010">
              <w:rPr>
                <w:sz w:val="22"/>
                <w:szCs w:val="22"/>
              </w:rPr>
              <w:t>дивидентов</w:t>
            </w:r>
            <w:proofErr w:type="spellEnd"/>
            <w:r w:rsidRPr="00602010">
              <w:rPr>
                <w:sz w:val="22"/>
                <w:szCs w:val="22"/>
              </w:rPr>
              <w:t xml:space="preserve"> по акциям, принадлежащим муниципальным районам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73DE9" w14:textId="4512053D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464,2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FA85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246FAD83" w14:textId="77777777" w:rsidTr="00602010">
        <w:trPr>
          <w:trHeight w:val="1905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6828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C8C10" w14:textId="76C38521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6313B" w14:textId="6DF1A3DA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111 05013 05 0000 120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B822B" w14:textId="175BD26C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D8E61" w14:textId="0F1D1F3B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2420,0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E227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6166619B" w14:textId="77777777" w:rsidTr="00602010">
        <w:trPr>
          <w:trHeight w:val="144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4F08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4DAF1" w14:textId="22B81B66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04543" w14:textId="6F696F7D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111 07015 05 0000 120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E02E5" w14:textId="4C3CB963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1BFB8" w14:textId="4756E5EE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30,0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B5FB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0CC20488" w14:textId="77777777" w:rsidTr="00602010">
        <w:trPr>
          <w:trHeight w:val="21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683A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A48A5" w14:textId="35953165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1B80A" w14:textId="5FF90F9D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111 09045 05 0000 120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DFFCB" w14:textId="4C5E665A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AF65F" w14:textId="1FDC96AF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1310,0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7C5F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3317ED65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9BD8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B570E" w14:textId="08C95DF7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048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786A9" w14:textId="52CEA35F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112 01000 01 0000 120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5BB50" w14:textId="2782961D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FD58F" w14:textId="51A5573E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2614,9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C58F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47A4EDB3" w14:textId="77777777" w:rsidTr="00602010">
        <w:trPr>
          <w:trHeight w:val="72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0B7E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4A569" w14:textId="5119DDFD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A6F4F" w14:textId="31904A8E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113 02995 05 0000 130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CEC15" w14:textId="2E947B6D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9DF49" w14:textId="3DED5931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865,0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BE86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02DDAF30" w14:textId="77777777" w:rsidTr="00602010">
        <w:trPr>
          <w:trHeight w:val="2532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CFC2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21640" w14:textId="2F97ECDC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C67BF" w14:textId="5F14F4A7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114 02053 05 0000 410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4E3B3" w14:textId="47660B19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037A7" w14:textId="02BFB67E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4413,0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AB40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478931F9" w14:textId="77777777" w:rsidTr="00602010">
        <w:trPr>
          <w:trHeight w:val="18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7E83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0124D" w14:textId="2420D271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902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AF2FC" w14:textId="224CA261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114 06013 05 0000 430</w:t>
            </w:r>
          </w:p>
        </w:tc>
        <w:tc>
          <w:tcPr>
            <w:tcW w:w="31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B586D50" w14:textId="62E4AC2C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65FA5" w14:textId="2152C046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1000,0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FFEA8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0B048BFE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E71C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50C37" w14:textId="6826A6EA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27B50" w14:textId="426E2089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116 00000 00 0000 000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1841A" w14:textId="42FAB5BD" w:rsidR="00602010" w:rsidRPr="00602010" w:rsidRDefault="00602010" w:rsidP="00602010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5C3B2" w14:textId="4D782BCB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10000,0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4D05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02010" w:rsidRPr="00A60B5F" w14:paraId="4E1EEF08" w14:textId="77777777" w:rsidTr="00602010">
        <w:trPr>
          <w:trHeight w:val="36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3437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EEA83" w14:textId="1634F61F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776D6" w14:textId="08D2C1E8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6C204" w14:textId="0B2E31FB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Итого доходы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DD7DE" w14:textId="659EE3FA" w:rsidR="00602010" w:rsidRPr="00602010" w:rsidRDefault="00602010" w:rsidP="00602010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02010">
              <w:rPr>
                <w:sz w:val="22"/>
                <w:szCs w:val="22"/>
              </w:rPr>
              <w:t>507989,0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0CE8" w14:textId="77777777" w:rsidR="00602010" w:rsidRPr="00A60B5F" w:rsidRDefault="00602010" w:rsidP="00602010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</w:tbl>
    <w:p w14:paraId="01202E3A" w14:textId="77777777" w:rsidR="00A60B5F" w:rsidRDefault="00A60B5F" w:rsidP="00B373CF">
      <w:pPr>
        <w:pStyle w:val="afb"/>
        <w:rPr>
          <w:szCs w:val="24"/>
          <w:highlight w:val="yellow"/>
        </w:rPr>
      </w:pPr>
    </w:p>
    <w:tbl>
      <w:tblPr>
        <w:tblW w:w="10406" w:type="dxa"/>
        <w:tblInd w:w="-601" w:type="dxa"/>
        <w:tblLook w:val="04A0" w:firstRow="1" w:lastRow="0" w:firstColumn="1" w:lastColumn="0" w:noHBand="0" w:noVBand="1"/>
      </w:tblPr>
      <w:tblGrid>
        <w:gridCol w:w="2836"/>
        <w:gridCol w:w="5670"/>
        <w:gridCol w:w="1900"/>
      </w:tblGrid>
      <w:tr w:rsidR="00360F1B" w:rsidRPr="00A60B5F" w14:paraId="1EF99A47" w14:textId="77777777" w:rsidTr="008F432D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ABEE1" w14:textId="16F46E5C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Приложение № 3</w:t>
            </w:r>
          </w:p>
        </w:tc>
      </w:tr>
      <w:tr w:rsidR="00360F1B" w:rsidRPr="00A60B5F" w14:paraId="6A07B823" w14:textId="77777777" w:rsidTr="008F432D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055C8" w14:textId="739B0214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proofErr w:type="gramStart"/>
            <w:r w:rsidRPr="00360F1B">
              <w:rPr>
                <w:sz w:val="22"/>
                <w:szCs w:val="22"/>
              </w:rPr>
              <w:t>к</w:t>
            </w:r>
            <w:proofErr w:type="gramEnd"/>
            <w:r w:rsidRPr="00360F1B">
              <w:rPr>
                <w:sz w:val="22"/>
                <w:szCs w:val="22"/>
              </w:rPr>
              <w:t xml:space="preserve"> решению Совета муниципального</w:t>
            </w:r>
          </w:p>
        </w:tc>
      </w:tr>
      <w:tr w:rsidR="00360F1B" w:rsidRPr="00A60B5F" w14:paraId="6133E3CF" w14:textId="77777777" w:rsidTr="008F432D">
        <w:trPr>
          <w:trHeight w:val="339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018CA" w14:textId="03EE3739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proofErr w:type="gramStart"/>
            <w:r w:rsidRPr="00360F1B">
              <w:rPr>
                <w:sz w:val="22"/>
                <w:szCs w:val="22"/>
              </w:rPr>
              <w:t>района</w:t>
            </w:r>
            <w:proofErr w:type="gramEnd"/>
            <w:r w:rsidRPr="00360F1B">
              <w:rPr>
                <w:sz w:val="22"/>
                <w:szCs w:val="22"/>
              </w:rPr>
              <w:t xml:space="preserve"> "Красночикойский район"</w:t>
            </w:r>
          </w:p>
        </w:tc>
      </w:tr>
      <w:tr w:rsidR="00360F1B" w:rsidRPr="00A60B5F" w14:paraId="7C2A1B41" w14:textId="77777777" w:rsidTr="008F432D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761A8" w14:textId="163EF646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"О внесении изменений в решение Совета</w:t>
            </w:r>
          </w:p>
        </w:tc>
      </w:tr>
      <w:tr w:rsidR="00360F1B" w:rsidRPr="00A60B5F" w14:paraId="0C6C493A" w14:textId="77777777" w:rsidTr="008F432D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499C6" w14:textId="65161A6B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proofErr w:type="gramStart"/>
            <w:r w:rsidRPr="00360F1B">
              <w:rPr>
                <w:sz w:val="22"/>
                <w:szCs w:val="22"/>
              </w:rPr>
              <w:lastRenderedPageBreak/>
              <w:t>муниципального</w:t>
            </w:r>
            <w:proofErr w:type="gramEnd"/>
            <w:r w:rsidRPr="00360F1B">
              <w:rPr>
                <w:sz w:val="22"/>
                <w:szCs w:val="22"/>
              </w:rPr>
              <w:t xml:space="preserve"> района "Красночикойский район"</w:t>
            </w:r>
          </w:p>
        </w:tc>
      </w:tr>
      <w:tr w:rsidR="00360F1B" w:rsidRPr="00A60B5F" w14:paraId="4AFF56A2" w14:textId="77777777" w:rsidTr="008F432D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1F922" w14:textId="589B43CA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"О бюджете муниципального района</w:t>
            </w:r>
          </w:p>
        </w:tc>
      </w:tr>
      <w:tr w:rsidR="00360F1B" w:rsidRPr="00A60B5F" w14:paraId="07515584" w14:textId="77777777" w:rsidTr="008F432D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B510E" w14:textId="1272BAF5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 xml:space="preserve"> "Красночикойский район на 2025 год</w:t>
            </w:r>
          </w:p>
        </w:tc>
      </w:tr>
      <w:tr w:rsidR="00360F1B" w:rsidRPr="00A60B5F" w14:paraId="7B225827" w14:textId="77777777" w:rsidTr="008F432D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A4ABF" w14:textId="468B33FC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proofErr w:type="gramStart"/>
            <w:r w:rsidRPr="00360F1B">
              <w:rPr>
                <w:sz w:val="22"/>
                <w:szCs w:val="22"/>
              </w:rPr>
              <w:t>и</w:t>
            </w:r>
            <w:proofErr w:type="gramEnd"/>
            <w:r w:rsidRPr="00360F1B">
              <w:rPr>
                <w:sz w:val="22"/>
                <w:szCs w:val="22"/>
              </w:rPr>
              <w:t xml:space="preserve"> плановый период 2026 и 2027 годов"</w:t>
            </w:r>
          </w:p>
        </w:tc>
      </w:tr>
      <w:tr w:rsidR="00360F1B" w:rsidRPr="00A60B5F" w14:paraId="6A2709F8" w14:textId="77777777" w:rsidTr="008F432D">
        <w:trPr>
          <w:trHeight w:val="360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CB70B" w14:textId="07F366BF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proofErr w:type="gramStart"/>
            <w:r w:rsidRPr="00360F1B">
              <w:rPr>
                <w:sz w:val="22"/>
                <w:szCs w:val="22"/>
              </w:rPr>
              <w:t>от</w:t>
            </w:r>
            <w:proofErr w:type="gramEnd"/>
            <w:r w:rsidRPr="00360F1B">
              <w:rPr>
                <w:sz w:val="22"/>
                <w:szCs w:val="22"/>
              </w:rPr>
              <w:t xml:space="preserve"> </w:t>
            </w:r>
            <w:r w:rsidRPr="00360F1B">
              <w:rPr>
                <w:sz w:val="22"/>
                <w:szCs w:val="22"/>
                <w:u w:val="single"/>
              </w:rPr>
              <w:t>05.09.2025 г</w:t>
            </w:r>
            <w:r w:rsidRPr="00360F1B">
              <w:rPr>
                <w:sz w:val="22"/>
                <w:szCs w:val="22"/>
              </w:rPr>
              <w:t xml:space="preserve">. № </w:t>
            </w:r>
            <w:r>
              <w:rPr>
                <w:sz w:val="22"/>
                <w:szCs w:val="22"/>
                <w:u w:val="single"/>
              </w:rPr>
              <w:t>163</w:t>
            </w:r>
            <w:r w:rsidRPr="00360F1B">
              <w:rPr>
                <w:sz w:val="22"/>
                <w:szCs w:val="22"/>
              </w:rPr>
              <w:t>_</w:t>
            </w:r>
          </w:p>
        </w:tc>
      </w:tr>
      <w:tr w:rsidR="00360F1B" w:rsidRPr="00A60B5F" w14:paraId="0D097227" w14:textId="77777777" w:rsidTr="008F432D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65B5D" w14:textId="77777777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BEAAE" w14:textId="77777777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704A2" w14:textId="77777777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0F1B" w:rsidRPr="00A60B5F" w14:paraId="7563493F" w14:textId="77777777" w:rsidTr="008F432D">
        <w:trPr>
          <w:trHeight w:val="699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CF798" w14:textId="65AA9B65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Объем межбюджетных трансфертов, предоставляемых из бюджета Забайкальского края                      на 2025 год</w:t>
            </w:r>
          </w:p>
        </w:tc>
      </w:tr>
      <w:tr w:rsidR="00360F1B" w:rsidRPr="00A60B5F" w14:paraId="5072A016" w14:textId="77777777" w:rsidTr="008F432D">
        <w:trPr>
          <w:trHeight w:val="36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DFD94" w14:textId="77777777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6152C" w14:textId="77777777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6FCF2" w14:textId="77777777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0F1B" w:rsidRPr="00A60B5F" w14:paraId="49D105AA" w14:textId="77777777" w:rsidTr="008F0A95">
        <w:trPr>
          <w:trHeight w:val="32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B0AA4" w14:textId="77777777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КБК</w:t>
            </w:r>
          </w:p>
          <w:p w14:paraId="58745378" w14:textId="23C94078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0C3EB" w14:textId="77777777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Наименование доходов</w:t>
            </w:r>
          </w:p>
          <w:p w14:paraId="01B2F684" w14:textId="7494279E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705EA" w14:textId="77777777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Сумма (тыс. рублей)</w:t>
            </w:r>
          </w:p>
          <w:p w14:paraId="49A7EA36" w14:textId="68290162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60F1B" w:rsidRPr="00A60B5F" w14:paraId="5632A101" w14:textId="77777777" w:rsidTr="008F432D">
        <w:trPr>
          <w:trHeight w:val="32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338C0" w14:textId="77777777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51077" w14:textId="77777777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82AB" w14:textId="77777777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60F1B" w:rsidRPr="00A60B5F" w14:paraId="62EC5C2D" w14:textId="77777777" w:rsidTr="008F432D">
        <w:trPr>
          <w:trHeight w:val="322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776C2" w14:textId="77777777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D0B0" w14:textId="77777777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AC1B" w14:textId="77777777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60F1B" w:rsidRPr="00A60B5F" w14:paraId="327C6749" w14:textId="77777777" w:rsidTr="008F0A95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9186B" w14:textId="0355A2AE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A9431" w14:textId="6D4F3EED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3F50A" w14:textId="459B9A4D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3</w:t>
            </w:r>
          </w:p>
        </w:tc>
      </w:tr>
      <w:tr w:rsidR="00360F1B" w:rsidRPr="00A60B5F" w14:paraId="3150B695" w14:textId="77777777" w:rsidTr="008F0A95">
        <w:trPr>
          <w:trHeight w:val="45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2F83" w14:textId="022FE05D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2A62E" w14:textId="18EFA761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E1AA2" w14:textId="19F42078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871441,9</w:t>
            </w:r>
          </w:p>
        </w:tc>
      </w:tr>
      <w:tr w:rsidR="00360F1B" w:rsidRPr="00A60B5F" w14:paraId="024CEDD3" w14:textId="77777777" w:rsidTr="008F0A95">
        <w:trPr>
          <w:trHeight w:val="15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9442E" w14:textId="0347CB81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94837" w14:textId="3E52BB7D" w:rsidR="00360F1B" w:rsidRPr="00360F1B" w:rsidRDefault="00360F1B" w:rsidP="00360F1B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445F6" w14:textId="2EE20F37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871587,4</w:t>
            </w:r>
          </w:p>
        </w:tc>
      </w:tr>
      <w:tr w:rsidR="00360F1B" w:rsidRPr="00A60B5F" w14:paraId="04D630DB" w14:textId="77777777" w:rsidTr="008F432D">
        <w:trPr>
          <w:trHeight w:val="7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C6A14" w14:textId="76860657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2 02 10000 00 0000 150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E6478" w14:textId="4C101869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15351" w14:textId="3829CA65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177109,1</w:t>
            </w:r>
          </w:p>
        </w:tc>
      </w:tr>
      <w:tr w:rsidR="00360F1B" w:rsidRPr="00A60B5F" w14:paraId="1FCC9C35" w14:textId="77777777" w:rsidTr="008F432D">
        <w:trPr>
          <w:trHeight w:val="85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D00A6" w14:textId="45FB69B0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2 02 15001 05 0000 150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EB7E4" w14:textId="31F89C63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1B2FD" w14:textId="39E672C7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171674,0</w:t>
            </w:r>
          </w:p>
        </w:tc>
      </w:tr>
      <w:tr w:rsidR="00360F1B" w:rsidRPr="00A60B5F" w14:paraId="7F381180" w14:textId="77777777" w:rsidTr="008F432D">
        <w:trPr>
          <w:trHeight w:val="10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16052" w14:textId="752B4869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2 02 15002 05 0000 150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8CCB4" w14:textId="5F9F49CE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207F6" w14:textId="1CDD758C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5435,1</w:t>
            </w:r>
          </w:p>
        </w:tc>
      </w:tr>
      <w:tr w:rsidR="00360F1B" w:rsidRPr="00A60B5F" w14:paraId="24A2D91F" w14:textId="77777777" w:rsidTr="008F0A95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450FD" w14:textId="6AC20408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2 02 20000 00 0000 150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3CC8F" w14:textId="14BBBE5E" w:rsidR="00360F1B" w:rsidRPr="00360F1B" w:rsidRDefault="00360F1B" w:rsidP="00360F1B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B4AD6" w14:textId="11B1C6D1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54222,7</w:t>
            </w:r>
          </w:p>
        </w:tc>
      </w:tr>
      <w:tr w:rsidR="00360F1B" w:rsidRPr="00A60B5F" w14:paraId="7F22F771" w14:textId="77777777" w:rsidTr="008F432D">
        <w:trPr>
          <w:trHeight w:val="18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04AF6" w14:textId="6454E8A7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2 02 25179 05 0000 150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88AE4" w14:textId="29256616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550A1" w14:textId="5508FF8A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4252,3</w:t>
            </w:r>
          </w:p>
        </w:tc>
      </w:tr>
      <w:tr w:rsidR="00360F1B" w:rsidRPr="00A60B5F" w14:paraId="2FD33BF1" w14:textId="77777777" w:rsidTr="008F432D">
        <w:trPr>
          <w:trHeight w:val="18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BAAC6" w14:textId="1C0D897E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2 02 25304 05 0000 150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37087" w14:textId="60A4243B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0DBF5" w14:textId="19DA7041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17766,3</w:t>
            </w:r>
          </w:p>
        </w:tc>
      </w:tr>
      <w:tr w:rsidR="00360F1B" w:rsidRPr="00A60B5F" w14:paraId="7A1CB169" w14:textId="77777777" w:rsidTr="008F0A95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F62A4" w14:textId="6993B0FD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2 02 25454 05 0000 150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82277" w14:textId="474E71EF" w:rsidR="00360F1B" w:rsidRPr="00360F1B" w:rsidRDefault="00360F1B" w:rsidP="00360F1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Субсидии бюджетам муниципальных районов на создание модельных муниципальных библиотек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F16DB" w14:textId="6A478419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23000,0</w:t>
            </w:r>
          </w:p>
        </w:tc>
      </w:tr>
      <w:tr w:rsidR="00360F1B" w:rsidRPr="00A60B5F" w14:paraId="7D231357" w14:textId="77777777" w:rsidTr="008F432D">
        <w:trPr>
          <w:trHeight w:val="140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F11E4" w14:textId="27724592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lastRenderedPageBreak/>
              <w:t>2 02 25467 05 0000 150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E1E56" w14:textId="6EF489B3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EA028" w14:textId="405FDD0B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1514,6</w:t>
            </w:r>
          </w:p>
        </w:tc>
      </w:tr>
      <w:tr w:rsidR="00360F1B" w:rsidRPr="00A60B5F" w14:paraId="2DEAFDE1" w14:textId="77777777" w:rsidTr="008F0A95">
        <w:trPr>
          <w:trHeight w:val="69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9F7A0" w14:textId="492EBD22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2 02 25519 05 0000 150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D9B41" w14:textId="130E6C01" w:rsidR="00360F1B" w:rsidRPr="00360F1B" w:rsidRDefault="00360F1B" w:rsidP="00360F1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9D631" w14:textId="08503CF1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385,8</w:t>
            </w:r>
          </w:p>
        </w:tc>
      </w:tr>
      <w:tr w:rsidR="00360F1B" w:rsidRPr="00A60B5F" w14:paraId="356CC7B3" w14:textId="77777777" w:rsidTr="008F0A95">
        <w:trPr>
          <w:trHeight w:val="69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A5FAE" w14:textId="44F2267F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2 02 25576 05 0000 150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55FDE" w14:textId="72440809" w:rsidR="00360F1B" w:rsidRPr="00360F1B" w:rsidRDefault="00360F1B" w:rsidP="00360F1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 xml:space="preserve">Субсидии </w:t>
            </w:r>
            <w:proofErr w:type="gramStart"/>
            <w:r w:rsidRPr="00360F1B">
              <w:rPr>
                <w:sz w:val="22"/>
                <w:szCs w:val="22"/>
              </w:rPr>
              <w:t>бюджетам  муниципальных</w:t>
            </w:r>
            <w:proofErr w:type="gramEnd"/>
            <w:r w:rsidRPr="00360F1B">
              <w:rPr>
                <w:sz w:val="22"/>
                <w:szCs w:val="22"/>
              </w:rPr>
              <w:t xml:space="preserve"> районов на обеспечение комплексного развития сельских территорий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B9054" w14:textId="767697D0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1213,9</w:t>
            </w:r>
          </w:p>
        </w:tc>
      </w:tr>
      <w:tr w:rsidR="00360F1B" w:rsidRPr="00A60B5F" w14:paraId="4D40B85B" w14:textId="77777777" w:rsidTr="008F0A95">
        <w:trPr>
          <w:trHeight w:val="50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5E822" w14:textId="3F861DAD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2 02 29999 05 0000 150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72C7B" w14:textId="3F401128" w:rsidR="00360F1B" w:rsidRPr="00360F1B" w:rsidRDefault="00360F1B" w:rsidP="00360F1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Прочие субсидии бюджетам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23323" w14:textId="5E76E65E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6089,8</w:t>
            </w:r>
          </w:p>
        </w:tc>
      </w:tr>
      <w:tr w:rsidR="00360F1B" w:rsidRPr="00A60B5F" w14:paraId="4CFF2AC4" w14:textId="77777777" w:rsidTr="008F0A95">
        <w:trPr>
          <w:trHeight w:val="7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D5173" w14:textId="03B4A105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2 02 30000 00 0000 150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A932E" w14:textId="534E814D" w:rsidR="00360F1B" w:rsidRPr="00360F1B" w:rsidRDefault="00360F1B" w:rsidP="00360F1B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CFC7D" w14:textId="30D64380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530306,5</w:t>
            </w:r>
          </w:p>
        </w:tc>
      </w:tr>
      <w:tr w:rsidR="00360F1B" w:rsidRPr="00A60B5F" w14:paraId="34CA0BD0" w14:textId="77777777" w:rsidTr="008F0A95">
        <w:trPr>
          <w:trHeight w:val="111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8757F" w14:textId="39625804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2 02 30024 05 0000 150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0703C" w14:textId="3B95B7F3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 xml:space="preserve">Субвенции    бюджетам     муниципальных </w:t>
            </w:r>
            <w:proofErr w:type="gramStart"/>
            <w:r w:rsidRPr="00360F1B">
              <w:rPr>
                <w:sz w:val="22"/>
                <w:szCs w:val="22"/>
              </w:rPr>
              <w:t>районов  на</w:t>
            </w:r>
            <w:proofErr w:type="gramEnd"/>
            <w:r w:rsidRPr="00360F1B">
              <w:rPr>
                <w:sz w:val="22"/>
                <w:szCs w:val="22"/>
              </w:rPr>
              <w:t xml:space="preserve">   выполнение   передаваемых полномочий     субъектов    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EAB9A" w14:textId="25241A2B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517402,7</w:t>
            </w:r>
          </w:p>
        </w:tc>
      </w:tr>
      <w:tr w:rsidR="00360F1B" w:rsidRPr="00A60B5F" w14:paraId="03E2AE01" w14:textId="77777777" w:rsidTr="008F0A95">
        <w:trPr>
          <w:trHeight w:val="12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3EE5F" w14:textId="01BF4CB8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2 02 30027 05 0000 150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C9B1C" w14:textId="42A3A77F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770E5" w14:textId="6EE20565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12897,4</w:t>
            </w:r>
          </w:p>
        </w:tc>
      </w:tr>
      <w:tr w:rsidR="00360F1B" w:rsidRPr="00A60B5F" w14:paraId="58B846A4" w14:textId="77777777" w:rsidTr="008F0A95">
        <w:trPr>
          <w:trHeight w:val="152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A014F" w14:textId="481C1B37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2 02 35120 05 0000 150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0ECDD" w14:textId="142EEFC3" w:rsidR="00360F1B" w:rsidRPr="00360F1B" w:rsidRDefault="00360F1B" w:rsidP="00360F1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B9537" w14:textId="0143E823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6,4</w:t>
            </w:r>
          </w:p>
        </w:tc>
      </w:tr>
      <w:tr w:rsidR="00360F1B" w:rsidRPr="00A60B5F" w14:paraId="661C3FC5" w14:textId="77777777" w:rsidTr="008F0A95">
        <w:trPr>
          <w:trHeight w:val="51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AFA10" w14:textId="54E4670A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2 02 40000 00 0000 150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814A5" w14:textId="32BB62C8" w:rsidR="00360F1B" w:rsidRPr="00360F1B" w:rsidRDefault="00360F1B" w:rsidP="00360F1B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D002B" w14:textId="1DC767A8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109949,1</w:t>
            </w:r>
          </w:p>
        </w:tc>
      </w:tr>
      <w:tr w:rsidR="00360F1B" w:rsidRPr="00A60B5F" w14:paraId="0F872679" w14:textId="77777777" w:rsidTr="008F0A95">
        <w:trPr>
          <w:trHeight w:val="18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753B6" w14:textId="0D69561A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2 02 40014 05 0000 150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6394" w14:textId="5EB4997D" w:rsidR="00360F1B" w:rsidRPr="00360F1B" w:rsidRDefault="00360F1B" w:rsidP="00360F1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 xml:space="preserve">Межбюджетные </w:t>
            </w:r>
            <w:proofErr w:type="gramStart"/>
            <w:r w:rsidRPr="00360F1B">
              <w:rPr>
                <w:sz w:val="22"/>
                <w:szCs w:val="22"/>
              </w:rPr>
              <w:t>трансферты,  передаваемые</w:t>
            </w:r>
            <w:proofErr w:type="gramEnd"/>
            <w:r w:rsidRPr="00360F1B">
              <w:rPr>
                <w:sz w:val="22"/>
                <w:szCs w:val="22"/>
              </w:rPr>
              <w:t xml:space="preserve">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00546" w14:textId="7FFE0D6F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78,8</w:t>
            </w:r>
          </w:p>
        </w:tc>
      </w:tr>
      <w:tr w:rsidR="00360F1B" w:rsidRPr="00A60B5F" w14:paraId="32EBC12D" w14:textId="77777777" w:rsidTr="008F0A95">
        <w:trPr>
          <w:trHeight w:val="18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BB3D7" w14:textId="191C7D29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2 02 45050 05 0000 150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F2EAC" w14:textId="3F0112D0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E6815" w14:textId="34DC1E5D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1523,4</w:t>
            </w:r>
          </w:p>
        </w:tc>
      </w:tr>
      <w:tr w:rsidR="00360F1B" w:rsidRPr="00A60B5F" w14:paraId="4E4CC4AC" w14:textId="77777777" w:rsidTr="008F0A95">
        <w:trPr>
          <w:trHeight w:val="181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EA322" w14:textId="525922AD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lastRenderedPageBreak/>
              <w:t>2 02 45303 05 0000 150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0346" w14:textId="0EED43A5" w:rsidR="00360F1B" w:rsidRPr="00360F1B" w:rsidRDefault="00360F1B" w:rsidP="00360F1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B8FE9" w14:textId="67DD34EF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45465,8</w:t>
            </w:r>
          </w:p>
        </w:tc>
      </w:tr>
      <w:tr w:rsidR="00360F1B" w:rsidRPr="00A60B5F" w14:paraId="4A2F1FD2" w14:textId="77777777" w:rsidTr="008F0A95">
        <w:trPr>
          <w:trHeight w:val="7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1CB08" w14:textId="6143B1D6" w:rsidR="00360F1B" w:rsidRPr="00360F1B" w:rsidRDefault="00360F1B" w:rsidP="00360F1B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2 02 49999 05 0000 150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6D5DD" w14:textId="0ECA1F8B" w:rsidR="00360F1B" w:rsidRPr="00360F1B" w:rsidRDefault="00360F1B" w:rsidP="00360F1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73EC1" w14:textId="66250DF5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62881,1</w:t>
            </w:r>
          </w:p>
        </w:tc>
      </w:tr>
      <w:tr w:rsidR="00360F1B" w:rsidRPr="00A60B5F" w14:paraId="50F0F890" w14:textId="77777777" w:rsidTr="008F432D">
        <w:trPr>
          <w:trHeight w:val="136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48D7D" w14:textId="1924AACC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2 18 00000 00 0000 000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4B1DA" w14:textId="0DA97D0B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7CFF0" w14:textId="3090DA7D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87,0</w:t>
            </w:r>
          </w:p>
        </w:tc>
      </w:tr>
      <w:tr w:rsidR="00360F1B" w:rsidRPr="00A60B5F" w14:paraId="63F6B1F4" w14:textId="77777777" w:rsidTr="008F432D">
        <w:trPr>
          <w:trHeight w:val="100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C8600" w14:textId="5EDEEDF9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2 18 05010 05 0000 150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D981A" w14:textId="53D3892D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0D8B6" w14:textId="105970F4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81,2</w:t>
            </w:r>
          </w:p>
        </w:tc>
      </w:tr>
      <w:tr w:rsidR="00360F1B" w:rsidRPr="00A60B5F" w14:paraId="60EDDDC2" w14:textId="77777777" w:rsidTr="008F432D">
        <w:trPr>
          <w:trHeight w:val="147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5D6CE" w14:textId="3C70581E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2 18 60010 05 0000 150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E454D" w14:textId="12BE5CCC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551BF" w14:textId="4DFF7C32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5,8</w:t>
            </w:r>
          </w:p>
        </w:tc>
      </w:tr>
      <w:tr w:rsidR="00360F1B" w:rsidRPr="00A60B5F" w14:paraId="55F3B79A" w14:textId="77777777" w:rsidTr="008F432D">
        <w:trPr>
          <w:trHeight w:val="10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1565C" w14:textId="563810F3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2 19 00000 00 0000 000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ADD10" w14:textId="524B0FEA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FA041" w14:textId="5105577C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-232,5</w:t>
            </w:r>
          </w:p>
        </w:tc>
      </w:tr>
      <w:tr w:rsidR="00360F1B" w:rsidRPr="00A60B5F" w14:paraId="04518026" w14:textId="77777777" w:rsidTr="008F432D">
        <w:trPr>
          <w:trHeight w:val="147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CF982" w14:textId="6CD3895C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2 19 60010 05 0000 150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CAF65" w14:textId="41845239" w:rsidR="00360F1B" w:rsidRPr="00360F1B" w:rsidRDefault="00360F1B" w:rsidP="00360F1B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16DE2" w14:textId="6C0E3AF9" w:rsidR="00360F1B" w:rsidRPr="00360F1B" w:rsidRDefault="00360F1B" w:rsidP="00360F1B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60F1B">
              <w:rPr>
                <w:sz w:val="22"/>
                <w:szCs w:val="22"/>
              </w:rPr>
              <w:t>-232,5</w:t>
            </w:r>
          </w:p>
        </w:tc>
      </w:tr>
    </w:tbl>
    <w:p w14:paraId="19A41577" w14:textId="77777777" w:rsidR="00A60B5F" w:rsidRDefault="00A60B5F" w:rsidP="00B373CF">
      <w:pPr>
        <w:pStyle w:val="afb"/>
        <w:rPr>
          <w:szCs w:val="24"/>
          <w:highlight w:val="yellow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3969"/>
        <w:gridCol w:w="2410"/>
        <w:gridCol w:w="1276"/>
      </w:tblGrid>
      <w:tr w:rsidR="008F432D" w:rsidRPr="008F432D" w14:paraId="37D99272" w14:textId="77777777" w:rsidTr="008F432D">
        <w:trPr>
          <w:trHeight w:val="33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83442" w14:textId="2CD92DFF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6</w:t>
            </w:r>
          </w:p>
        </w:tc>
      </w:tr>
      <w:tr w:rsidR="008F432D" w:rsidRPr="008F432D" w14:paraId="4FEFAA18" w14:textId="77777777" w:rsidTr="008F432D">
        <w:trPr>
          <w:trHeight w:val="33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3FF23" w14:textId="2D794525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proofErr w:type="gramStart"/>
            <w:r w:rsidRPr="008F432D">
              <w:rPr>
                <w:sz w:val="22"/>
                <w:szCs w:val="22"/>
              </w:rPr>
              <w:t>к</w:t>
            </w:r>
            <w:proofErr w:type="gramEnd"/>
            <w:r w:rsidRPr="008F432D">
              <w:rPr>
                <w:sz w:val="22"/>
                <w:szCs w:val="22"/>
              </w:rPr>
              <w:t xml:space="preserve"> решению Совета  муниципального района</w:t>
            </w:r>
          </w:p>
        </w:tc>
      </w:tr>
      <w:tr w:rsidR="008F432D" w:rsidRPr="008F432D" w14:paraId="6D6244D7" w14:textId="77777777" w:rsidTr="008F432D">
        <w:trPr>
          <w:trHeight w:val="36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D4664" w14:textId="61122F2A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"Красночикойский район"</w:t>
            </w:r>
          </w:p>
        </w:tc>
      </w:tr>
      <w:tr w:rsidR="008F432D" w:rsidRPr="008F432D" w14:paraId="57DE8ABA" w14:textId="77777777" w:rsidTr="008F432D">
        <w:trPr>
          <w:trHeight w:val="36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7D620" w14:textId="0196198E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"О внесении изменений в решение Совета</w:t>
            </w:r>
          </w:p>
        </w:tc>
      </w:tr>
      <w:tr w:rsidR="008F432D" w:rsidRPr="008F432D" w14:paraId="43CC1EE3" w14:textId="77777777" w:rsidTr="008F432D">
        <w:trPr>
          <w:trHeight w:val="36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CDA37" w14:textId="36B3361A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proofErr w:type="gramStart"/>
            <w:r w:rsidRPr="008F432D">
              <w:rPr>
                <w:sz w:val="22"/>
                <w:szCs w:val="22"/>
              </w:rPr>
              <w:t>муниципального</w:t>
            </w:r>
            <w:proofErr w:type="gramEnd"/>
            <w:r w:rsidRPr="008F432D">
              <w:rPr>
                <w:sz w:val="22"/>
                <w:szCs w:val="22"/>
              </w:rPr>
              <w:t xml:space="preserve"> района "Красночикойский район"</w:t>
            </w:r>
          </w:p>
        </w:tc>
      </w:tr>
      <w:tr w:rsidR="008F432D" w:rsidRPr="008F432D" w14:paraId="3DCD8968" w14:textId="77777777" w:rsidTr="008F432D">
        <w:trPr>
          <w:trHeight w:val="39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9B911" w14:textId="74D330F4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"О бюджете муниципального района</w:t>
            </w:r>
          </w:p>
        </w:tc>
      </w:tr>
      <w:tr w:rsidR="008F432D" w:rsidRPr="008F432D" w14:paraId="290E02B6" w14:textId="77777777" w:rsidTr="008F432D">
        <w:trPr>
          <w:trHeight w:val="39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D3885" w14:textId="481A9AE5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"Красночикойский район" на 2025 год</w:t>
            </w:r>
          </w:p>
        </w:tc>
      </w:tr>
      <w:tr w:rsidR="008F432D" w:rsidRPr="008F432D" w14:paraId="7B68C53F" w14:textId="77777777" w:rsidTr="008F432D">
        <w:trPr>
          <w:trHeight w:val="39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AC308" w14:textId="1FF706CD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proofErr w:type="gramStart"/>
            <w:r w:rsidRPr="008F432D">
              <w:rPr>
                <w:sz w:val="22"/>
                <w:szCs w:val="22"/>
              </w:rPr>
              <w:t>и</w:t>
            </w:r>
            <w:proofErr w:type="gramEnd"/>
            <w:r w:rsidRPr="008F432D">
              <w:rPr>
                <w:sz w:val="22"/>
                <w:szCs w:val="22"/>
              </w:rPr>
              <w:t xml:space="preserve"> плановый период 2026 и 2027 годов"</w:t>
            </w:r>
          </w:p>
        </w:tc>
      </w:tr>
      <w:tr w:rsidR="008F432D" w:rsidRPr="008F432D" w14:paraId="7FE20769" w14:textId="77777777" w:rsidTr="008F432D">
        <w:trPr>
          <w:trHeight w:val="36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3FCB1" w14:textId="7EFFB502" w:rsidR="008F432D" w:rsidRPr="008F432D" w:rsidRDefault="00800821" w:rsidP="0080082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О</w:t>
            </w:r>
            <w:r w:rsidR="008F432D" w:rsidRPr="008F432D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 </w:t>
            </w:r>
            <w:r w:rsidRPr="00800821">
              <w:rPr>
                <w:sz w:val="22"/>
                <w:szCs w:val="22"/>
                <w:u w:val="single"/>
              </w:rPr>
              <w:t>05.09.</w:t>
            </w:r>
            <w:r w:rsidR="008F432D" w:rsidRPr="00800821">
              <w:rPr>
                <w:sz w:val="22"/>
                <w:szCs w:val="22"/>
                <w:u w:val="single"/>
              </w:rPr>
              <w:t>2025</w:t>
            </w:r>
            <w:r w:rsidR="008F432D" w:rsidRPr="008F432D">
              <w:rPr>
                <w:sz w:val="22"/>
                <w:szCs w:val="22"/>
              </w:rPr>
              <w:t xml:space="preserve"> г.  № _</w:t>
            </w:r>
            <w:r>
              <w:rPr>
                <w:sz w:val="22"/>
                <w:szCs w:val="22"/>
                <w:u w:val="single"/>
              </w:rPr>
              <w:t>163</w:t>
            </w:r>
            <w:r w:rsidR="008F432D" w:rsidRPr="008F432D">
              <w:rPr>
                <w:sz w:val="22"/>
                <w:szCs w:val="22"/>
              </w:rPr>
              <w:t>_____</w:t>
            </w:r>
          </w:p>
        </w:tc>
      </w:tr>
      <w:tr w:rsidR="008F432D" w:rsidRPr="008F432D" w14:paraId="388AF94A" w14:textId="77777777" w:rsidTr="008F432D">
        <w:trPr>
          <w:trHeight w:val="312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343C1" w14:textId="77777777" w:rsidR="008F432D" w:rsidRPr="008F432D" w:rsidRDefault="008F432D" w:rsidP="008F43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F432D" w:rsidRPr="008F432D" w14:paraId="428D887F" w14:textId="77777777" w:rsidTr="008F432D">
        <w:trPr>
          <w:trHeight w:val="879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A4BDF" w14:textId="76E4BEA7" w:rsidR="008F432D" w:rsidRPr="008F432D" w:rsidRDefault="008F432D" w:rsidP="008F43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Объем и распределение межбюджетных трансфертов, </w:t>
            </w:r>
            <w:proofErr w:type="gramStart"/>
            <w:r w:rsidRPr="008F432D">
              <w:rPr>
                <w:sz w:val="22"/>
                <w:szCs w:val="22"/>
              </w:rPr>
              <w:t>предоставляемых  из</w:t>
            </w:r>
            <w:proofErr w:type="gramEnd"/>
            <w:r w:rsidRPr="008F432D">
              <w:rPr>
                <w:sz w:val="22"/>
                <w:szCs w:val="22"/>
              </w:rPr>
              <w:t xml:space="preserve"> бюджета муниципального района "Красночикойский район" бюджетам сельских поселений на 2025 год</w:t>
            </w:r>
          </w:p>
        </w:tc>
      </w:tr>
      <w:tr w:rsidR="008F432D" w:rsidRPr="008F432D" w14:paraId="67FCAA42" w14:textId="77777777" w:rsidTr="008F432D">
        <w:trPr>
          <w:trHeight w:val="312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A4BD9" w14:textId="77777777" w:rsidR="008F432D" w:rsidRPr="008F432D" w:rsidRDefault="008F432D" w:rsidP="008F43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F432D" w:rsidRPr="008F432D" w14:paraId="00082586" w14:textId="77777777" w:rsidTr="008F432D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C8B6D" w14:textId="77777777" w:rsidR="008F432D" w:rsidRPr="008F432D" w:rsidRDefault="008F432D" w:rsidP="008F43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DD28D" w14:textId="77777777" w:rsidR="008F432D" w:rsidRPr="008F432D" w:rsidRDefault="008F432D" w:rsidP="008F43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35206" w14:textId="77777777" w:rsidR="008F432D" w:rsidRPr="008F432D" w:rsidRDefault="008F432D" w:rsidP="008F43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E921D" w14:textId="16D04F36" w:rsidR="008F432D" w:rsidRPr="008F432D" w:rsidRDefault="008F432D" w:rsidP="008F432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(</w:t>
            </w:r>
            <w:proofErr w:type="gramStart"/>
            <w:r w:rsidRPr="008F432D">
              <w:rPr>
                <w:sz w:val="22"/>
                <w:szCs w:val="22"/>
              </w:rPr>
              <w:t>тыс.</w:t>
            </w:r>
            <w:proofErr w:type="gramEnd"/>
            <w:r w:rsidRPr="008F432D">
              <w:rPr>
                <w:sz w:val="22"/>
                <w:szCs w:val="22"/>
              </w:rPr>
              <w:t xml:space="preserve"> рублей)</w:t>
            </w:r>
          </w:p>
        </w:tc>
      </w:tr>
      <w:tr w:rsidR="008F432D" w:rsidRPr="008F432D" w14:paraId="7ECECB62" w14:textId="77777777" w:rsidTr="008F432D">
        <w:trPr>
          <w:trHeight w:val="10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447FE" w14:textId="2C4254A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lastRenderedPageBreak/>
              <w:t>Код классификации расходов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AAB98" w14:textId="040B1B6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Наименование межбюджетного трансферта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5E945" w14:textId="076AB15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2CA11" w14:textId="46F5A2E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Всего</w:t>
            </w:r>
          </w:p>
        </w:tc>
      </w:tr>
      <w:tr w:rsidR="008F432D" w:rsidRPr="008F432D" w14:paraId="51AC23C6" w14:textId="77777777" w:rsidTr="008F432D">
        <w:trPr>
          <w:trHeight w:val="105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D6D4E" w14:textId="02FBCAB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0310 0000021801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7292B" w14:textId="57EE995A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33CAC" w14:textId="777DEEF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B7B75" w14:textId="5774A769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1804,4</w:t>
            </w:r>
          </w:p>
        </w:tc>
      </w:tr>
      <w:tr w:rsidR="008F432D" w:rsidRPr="008F432D" w14:paraId="0A78EE89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54ED3" w14:textId="166C6B8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DE413" w14:textId="4E65DFB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36432" w14:textId="2D49C84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Альбитуйское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7D450" w14:textId="396DEF50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4,9</w:t>
            </w:r>
          </w:p>
        </w:tc>
      </w:tr>
      <w:tr w:rsidR="008F432D" w:rsidRPr="008F432D" w14:paraId="5F4E7196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3BFC8" w14:textId="31B7AE6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13677" w14:textId="7F1CBAF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37922" w14:textId="618E9C2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Байхорское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AB13F" w14:textId="55DF2BC1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567,3</w:t>
            </w:r>
          </w:p>
        </w:tc>
      </w:tr>
      <w:tr w:rsidR="008F432D" w:rsidRPr="008F432D" w14:paraId="37A3FCD3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86E11" w14:textId="71D887B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37591" w14:textId="52F21B3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20B06" w14:textId="23B0DD6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Жиндойское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DCCBC" w14:textId="38083002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267,6</w:t>
            </w:r>
          </w:p>
        </w:tc>
      </w:tr>
      <w:tr w:rsidR="008F432D" w:rsidRPr="008F432D" w14:paraId="293D1C00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6EACB" w14:textId="3C0C2E9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A33CE" w14:textId="563C1DB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2394F" w14:textId="5307355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Коротковское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D4C83" w14:textId="4B0BFBD6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122,3</w:t>
            </w:r>
          </w:p>
        </w:tc>
      </w:tr>
      <w:tr w:rsidR="008F432D" w:rsidRPr="008F432D" w14:paraId="03415F23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800BF" w14:textId="320195C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16392" w14:textId="78148DD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5BD1F" w14:textId="4F63D06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Красночикойское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50302" w14:textId="73F563BA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207,9</w:t>
            </w:r>
          </w:p>
        </w:tc>
      </w:tr>
      <w:tr w:rsidR="008F432D" w:rsidRPr="008F432D" w14:paraId="64EC82C3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B7B68" w14:textId="1A91F64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A3FBE" w14:textId="0399B7B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C2947" w14:textId="1AE42D1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Урлукское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846AF" w14:textId="0C1C3CED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366,5</w:t>
            </w:r>
          </w:p>
        </w:tc>
      </w:tr>
      <w:tr w:rsidR="008F432D" w:rsidRPr="008F432D" w14:paraId="72965087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14EDA" w14:textId="44AF146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0310 0000021801 540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ADD23" w14:textId="3CAE30D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23651" w14:textId="5BB7261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AC0E0" w14:textId="56076E79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267,9</w:t>
            </w:r>
          </w:p>
        </w:tc>
      </w:tr>
      <w:tr w:rsidR="008F432D" w:rsidRPr="008F432D" w14:paraId="715BB583" w14:textId="77777777" w:rsidTr="008F432D">
        <w:trPr>
          <w:trHeight w:val="13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C2E54" w14:textId="2894927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0310 00000S9118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9F38F" w14:textId="7A1921D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15A69" w14:textId="3133445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66775" w14:textId="7F8F5A65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5428,0</w:t>
            </w:r>
          </w:p>
        </w:tc>
      </w:tr>
      <w:tr w:rsidR="008F432D" w:rsidRPr="008F432D" w14:paraId="34EE933A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F63C4" w14:textId="45815AC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0310 00000S9118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335BD" w14:textId="0D462907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15DD8" w14:textId="48FBA195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9D433" w14:textId="63718E1E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2714,0</w:t>
            </w:r>
          </w:p>
        </w:tc>
      </w:tr>
      <w:tr w:rsidR="008F432D" w:rsidRPr="008F432D" w14:paraId="21AC8785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2E4B9" w14:textId="5F791AD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0310 00000S9118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D6015" w14:textId="7D444C7A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BB50E" w14:textId="14E9BA6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Верхнешергольджинское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DD976" w14:textId="0A80CC1D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2714,0</w:t>
            </w:r>
          </w:p>
        </w:tc>
      </w:tr>
      <w:tr w:rsidR="008F432D" w:rsidRPr="008F432D" w14:paraId="1A4C4EE3" w14:textId="77777777" w:rsidTr="008F432D">
        <w:trPr>
          <w:trHeight w:val="81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7B256" w14:textId="7FB4C46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0314 0000095107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16FD9" w14:textId="430B06B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8F432D">
              <w:rPr>
                <w:sz w:val="22"/>
                <w:szCs w:val="22"/>
              </w:rPr>
              <w:t>алкоголизации  и</w:t>
            </w:r>
            <w:proofErr w:type="gramEnd"/>
            <w:r w:rsidRPr="008F432D">
              <w:rPr>
                <w:sz w:val="22"/>
                <w:szCs w:val="22"/>
              </w:rPr>
              <w:t xml:space="preserve"> наркомании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CB32B" w14:textId="190CF95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26291" w14:textId="7216A4AD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139,0</w:t>
            </w:r>
          </w:p>
        </w:tc>
      </w:tr>
      <w:tr w:rsidR="008F432D" w:rsidRPr="008F432D" w14:paraId="598287F0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B17D4" w14:textId="6458B73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0314 0000095107 540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E1728" w14:textId="4982B0A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B05D0" w14:textId="434BE92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Альбитуйское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AE3D0" w14:textId="4A310B8C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20,0</w:t>
            </w:r>
          </w:p>
        </w:tc>
      </w:tr>
      <w:tr w:rsidR="008F432D" w:rsidRPr="008F432D" w14:paraId="3F516DD8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5F92C" w14:textId="2442C5F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0314 0000095107 540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4F7E9" w14:textId="0F7E9CF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760E9" w14:textId="3E2E57B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Верхнешергольджинское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DBE7D" w14:textId="608BA8B3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25,0</w:t>
            </w:r>
          </w:p>
        </w:tc>
      </w:tr>
      <w:tr w:rsidR="008F432D" w:rsidRPr="008F432D" w14:paraId="4D594E07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FC64B" w14:textId="1D21D69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0314 0000095107 540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70862" w14:textId="223C49D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968F8" w14:textId="62A702D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Жиндойское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CFC55" w14:textId="45E7FC42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63,0</w:t>
            </w:r>
          </w:p>
        </w:tc>
      </w:tr>
      <w:tr w:rsidR="008F432D" w:rsidRPr="008F432D" w14:paraId="3CF420A4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333D6" w14:textId="7E1DEF0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0314 0000095107 540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89C04" w14:textId="250E4A9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2849" w14:textId="4092201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Урлукское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44267" w14:textId="25F7CBC4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31,0</w:t>
            </w:r>
          </w:p>
        </w:tc>
      </w:tr>
      <w:tr w:rsidR="008F432D" w:rsidRPr="008F432D" w14:paraId="6B7B3C2A" w14:textId="77777777" w:rsidTr="008F432D">
        <w:trPr>
          <w:trHeight w:val="190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50865" w14:textId="7129481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0409 0000049315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FFC34" w14:textId="0544757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B5E49" w14:textId="2E5C3BF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CF90C" w14:textId="3EA95421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37759,1</w:t>
            </w:r>
          </w:p>
        </w:tc>
      </w:tr>
      <w:tr w:rsidR="008F432D" w:rsidRPr="008F432D" w14:paraId="1DF10764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00C5E" w14:textId="747D638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76EC0" w14:textId="69EACDC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0BEA7" w14:textId="6824640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ECCBC" w14:textId="48D0533E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690,1</w:t>
            </w:r>
          </w:p>
        </w:tc>
      </w:tr>
      <w:tr w:rsidR="008F432D" w:rsidRPr="008F432D" w14:paraId="4AD8F5F5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5388E" w14:textId="1F45184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78663" w14:textId="435076D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B65E5" w14:textId="03A68FB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0EB8A" w14:textId="050E567F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1480,2</w:t>
            </w:r>
          </w:p>
        </w:tc>
      </w:tr>
      <w:tr w:rsidR="008F432D" w:rsidRPr="008F432D" w14:paraId="40B2F167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09658" w14:textId="64F7491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45562" w14:textId="1A1FBC0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C58E9" w14:textId="4E5FFB9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Байхорское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BAF5A" w14:textId="0CB1639D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922,6</w:t>
            </w:r>
          </w:p>
        </w:tc>
      </w:tr>
      <w:tr w:rsidR="008F432D" w:rsidRPr="008F432D" w14:paraId="5C8E3603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3D0DD" w14:textId="22CD3A0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07CF5" w14:textId="438794E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6B892" w14:textId="00D78AC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Большереченское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36C4A" w14:textId="237F1677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4093,2</w:t>
            </w:r>
          </w:p>
        </w:tc>
      </w:tr>
      <w:tr w:rsidR="008F432D" w:rsidRPr="008F432D" w14:paraId="6CBA780A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AF6EB" w14:textId="1B166CA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F6970" w14:textId="1C96B28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CE63F" w14:textId="6E407C0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Верхнешергольджинское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9E2B0" w14:textId="0E7F0742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592,6</w:t>
            </w:r>
          </w:p>
        </w:tc>
      </w:tr>
      <w:tr w:rsidR="008F432D" w:rsidRPr="008F432D" w14:paraId="3B92C75C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C0C5F" w14:textId="2EC737C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3725A" w14:textId="1C1E684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6B85F" w14:textId="69ACEA9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Жиндойское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BC78A" w14:textId="009BC9D9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1267,7</w:t>
            </w:r>
          </w:p>
        </w:tc>
      </w:tr>
      <w:tr w:rsidR="008F432D" w:rsidRPr="008F432D" w14:paraId="1F8BB608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6E02E" w14:textId="23B186B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2EA54" w14:textId="7DC600A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45309" w14:textId="751CEAD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Захаровское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254CB" w14:textId="75C6AE84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1492,7</w:t>
            </w:r>
          </w:p>
        </w:tc>
      </w:tr>
      <w:tr w:rsidR="008F432D" w:rsidRPr="008F432D" w14:paraId="03818672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312EB" w14:textId="4BC725C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99C2F" w14:textId="0CDF43F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9969B" w14:textId="2B5B1AA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Красночикойское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3A8D9" w14:textId="2BE6EFF1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17346,8</w:t>
            </w:r>
          </w:p>
        </w:tc>
      </w:tr>
      <w:tr w:rsidR="008F432D" w:rsidRPr="008F432D" w14:paraId="0875F9F1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F6F66" w14:textId="05F88B2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1676F" w14:textId="23EC84F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9DCD3" w14:textId="3C30E13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Коротковское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959C7" w14:textId="6154C9C1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1732,8</w:t>
            </w:r>
          </w:p>
        </w:tc>
      </w:tr>
      <w:tr w:rsidR="008F432D" w:rsidRPr="008F432D" w14:paraId="1C32E28A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25371" w14:textId="2C7DCBA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7D511" w14:textId="70690B2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5BDCC" w14:textId="60D341B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Конкинское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F2608" w14:textId="090F060A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382,5</w:t>
            </w:r>
          </w:p>
        </w:tc>
      </w:tr>
      <w:tr w:rsidR="008F432D" w:rsidRPr="008F432D" w14:paraId="6E12C177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995AE" w14:textId="3B97833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03457" w14:textId="0967BF9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4B850" w14:textId="28E3458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Малоархангельское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F8C35" w14:textId="186B57F7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1462,7</w:t>
            </w:r>
          </w:p>
        </w:tc>
      </w:tr>
      <w:tr w:rsidR="008F432D" w:rsidRPr="008F432D" w14:paraId="382F6CDD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4E7F1" w14:textId="365F986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2F02D" w14:textId="6CA070F5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4D034" w14:textId="264D182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Мензенское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43D46" w14:textId="2919EF6D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645,1</w:t>
            </w:r>
          </w:p>
        </w:tc>
      </w:tr>
      <w:tr w:rsidR="008F432D" w:rsidRPr="008F432D" w14:paraId="37F8BDC1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02A3D" w14:textId="0308F0D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1125F" w14:textId="0BDEDB2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A806F" w14:textId="20A0139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Урлукское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DE577" w14:textId="319255B8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3158,0</w:t>
            </w:r>
          </w:p>
        </w:tc>
      </w:tr>
      <w:tr w:rsidR="008F432D" w:rsidRPr="008F432D" w14:paraId="4A98EA98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45F71" w14:textId="57F44AB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lastRenderedPageBreak/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E5315" w14:textId="0EDFCDE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62F15" w14:textId="40EC52B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92C64" w14:textId="74FAC79A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1519,2</w:t>
            </w:r>
          </w:p>
        </w:tc>
      </w:tr>
      <w:tr w:rsidR="008F432D" w:rsidRPr="008F432D" w14:paraId="1DA14E51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CA321" w14:textId="49EE3B6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0409 0000049315 540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B27FE" w14:textId="41A822A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A108B" w14:textId="3E8B448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Шимбилинское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97318" w14:textId="6A158D10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972,9</w:t>
            </w:r>
          </w:p>
        </w:tc>
      </w:tr>
      <w:tr w:rsidR="008F432D" w:rsidRPr="008F432D" w14:paraId="76BBA779" w14:textId="77777777" w:rsidTr="008F432D">
        <w:trPr>
          <w:trHeight w:val="184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630CC" w14:textId="1CCBD0C9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0409 00000SД016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AE4DE" w14:textId="1DE8805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ADB90" w14:textId="7B904612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5DEA8" w14:textId="03D9A665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29319,7</w:t>
            </w:r>
          </w:p>
        </w:tc>
      </w:tr>
      <w:tr w:rsidR="008F432D" w:rsidRPr="008F432D" w14:paraId="647C5256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4C1FF" w14:textId="26BB67E8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322FC" w14:textId="256ED09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20519" w14:textId="004FFE8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Альбитуйское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A6B20" w14:textId="50571BFC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189,5</w:t>
            </w:r>
          </w:p>
        </w:tc>
      </w:tr>
      <w:tr w:rsidR="008F432D" w:rsidRPr="008F432D" w14:paraId="628F22C3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F916D" w14:textId="0B890460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AB075" w14:textId="2E10759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03246" w14:textId="6186195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Архангельское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582FD" w14:textId="77573BF5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1359,9</w:t>
            </w:r>
          </w:p>
        </w:tc>
      </w:tr>
      <w:tr w:rsidR="008F432D" w:rsidRPr="008F432D" w14:paraId="0BEAFB9D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58089" w14:textId="7849FFD0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0DE9D" w14:textId="5D47632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8F483" w14:textId="5C6E7B4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Байхорское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950BC" w14:textId="059BE4C0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309,4</w:t>
            </w:r>
          </w:p>
        </w:tc>
      </w:tr>
      <w:tr w:rsidR="008F432D" w:rsidRPr="008F432D" w14:paraId="4D0DAE56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37C2B" w14:textId="39893641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F638F" w14:textId="1064D42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B56B2" w14:textId="46C977E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Большереченское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993F4" w14:textId="7F9CEFED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1640,0</w:t>
            </w:r>
          </w:p>
        </w:tc>
      </w:tr>
      <w:tr w:rsidR="008F432D" w:rsidRPr="008F432D" w14:paraId="523EA4C1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60A03" w14:textId="0BB0BCB1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AD6BA" w14:textId="3670207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C7BE9" w14:textId="777F6E7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Верхнешергольджинское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A410E" w14:textId="58D1AFB6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966,7</w:t>
            </w:r>
          </w:p>
        </w:tc>
      </w:tr>
      <w:tr w:rsidR="008F432D" w:rsidRPr="008F432D" w14:paraId="121BE769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364D1" w14:textId="0A5F253B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F848F" w14:textId="217B773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D4B9A" w14:textId="4C531C3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Захаровское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A0AC4" w14:textId="61E1DCB9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1691,8</w:t>
            </w:r>
          </w:p>
        </w:tc>
      </w:tr>
      <w:tr w:rsidR="008F432D" w:rsidRPr="008F432D" w14:paraId="6C64F1C0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95154" w14:textId="3F4B1F68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1E778" w14:textId="76278B8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9CC46" w14:textId="31BB56D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Коротковское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E5F90" w14:textId="52825749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328,7</w:t>
            </w:r>
          </w:p>
        </w:tc>
      </w:tr>
      <w:tr w:rsidR="008F432D" w:rsidRPr="008F432D" w14:paraId="5F7AFBA9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B35CD" w14:textId="6A17E061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BFEC6" w14:textId="15BBFAE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9AACE" w14:textId="10F4B18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Конкинское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A4F25" w14:textId="0B6931F7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1160,1</w:t>
            </w:r>
          </w:p>
        </w:tc>
      </w:tr>
      <w:tr w:rsidR="008F432D" w:rsidRPr="008F432D" w14:paraId="5B60BFAE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55C3D" w14:textId="0C156B4A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03B78" w14:textId="1E626AE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643FC" w14:textId="05FCCBA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Красночикойское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AE8C6" w14:textId="5F102BD5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16634,4</w:t>
            </w:r>
          </w:p>
        </w:tc>
      </w:tr>
      <w:tr w:rsidR="008F432D" w:rsidRPr="008F432D" w14:paraId="42E3FDF9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6688E" w14:textId="49213D57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5CA1A" w14:textId="45FFA49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74254" w14:textId="245D79A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Малоархангельское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86628" w14:textId="15EBE077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2418,7</w:t>
            </w:r>
          </w:p>
        </w:tc>
      </w:tr>
      <w:tr w:rsidR="008F432D" w:rsidRPr="008F432D" w14:paraId="70EC527B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31372" w14:textId="7C12CA9B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DDC07" w14:textId="585D989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EA354" w14:textId="3DF8367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Мензенское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C9C7D" w14:textId="3390CCFD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942,1</w:t>
            </w:r>
          </w:p>
        </w:tc>
      </w:tr>
      <w:tr w:rsidR="008F432D" w:rsidRPr="008F432D" w14:paraId="174CA150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52841" w14:textId="1D629437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60AEB" w14:textId="57F2A415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DDA3F" w14:textId="5DACA54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A8CEA" w14:textId="78A33476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1356,2</w:t>
            </w:r>
          </w:p>
        </w:tc>
      </w:tr>
      <w:tr w:rsidR="008F432D" w:rsidRPr="008F432D" w14:paraId="61D477C5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5254B" w14:textId="049FEC53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0409 00000SД016 520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4A708" w14:textId="7570133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8B040" w14:textId="3B3014C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Шимбилинское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E78FE" w14:textId="3F9624A7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322,2</w:t>
            </w:r>
          </w:p>
        </w:tc>
      </w:tr>
      <w:tr w:rsidR="008F432D" w:rsidRPr="008F432D" w14:paraId="443BA4C3" w14:textId="77777777" w:rsidTr="008F432D">
        <w:trPr>
          <w:trHeight w:val="82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3B60E" w14:textId="381D5676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C09BB" w14:textId="5CB6F94A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E3230" w14:textId="728677D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81A73" w14:textId="3B0B19AB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721,2</w:t>
            </w:r>
          </w:p>
        </w:tc>
      </w:tr>
      <w:tr w:rsidR="008F432D" w:rsidRPr="008F432D" w14:paraId="0ED834E3" w14:textId="77777777" w:rsidTr="008F432D">
        <w:trPr>
          <w:trHeight w:val="3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CB7C3" w14:textId="62A66107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29566" w14:textId="2C53ECB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A3090" w14:textId="268710D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Альбитуйское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5DB3A" w14:textId="1BB3C234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51,5</w:t>
            </w:r>
          </w:p>
        </w:tc>
      </w:tr>
      <w:tr w:rsidR="008F432D" w:rsidRPr="008F432D" w14:paraId="6A42DB45" w14:textId="77777777" w:rsidTr="008F432D">
        <w:trPr>
          <w:trHeight w:val="9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1A2D6" w14:textId="3449F588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0B252" w14:textId="5710F7BD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5F809" w14:textId="44D3626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Архангельское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9620A" w14:textId="0D6070FA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34,3</w:t>
            </w:r>
          </w:p>
        </w:tc>
      </w:tr>
      <w:tr w:rsidR="008F432D" w:rsidRPr="008F432D" w14:paraId="445BCD3E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2C467" w14:textId="305779E8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57132" w14:textId="59B5C1E3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45378" w14:textId="0D6A3AD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Байхорское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3074B" w14:textId="617044B6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68,7</w:t>
            </w:r>
          </w:p>
        </w:tc>
      </w:tr>
      <w:tr w:rsidR="008F432D" w:rsidRPr="008F432D" w14:paraId="1EE48CDA" w14:textId="77777777" w:rsidTr="008F432D">
        <w:trPr>
          <w:trHeight w:val="7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DAD40" w14:textId="10390754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C2F0B" w14:textId="46E186A6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574B7" w14:textId="3257A5A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Большереченское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B6168" w14:textId="4DACEB83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17,2</w:t>
            </w:r>
          </w:p>
        </w:tc>
      </w:tr>
      <w:tr w:rsidR="008F432D" w:rsidRPr="008F432D" w14:paraId="2F87B7E0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C5845" w14:textId="436F7FA2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31713" w14:textId="7EA62F7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8FCBB" w14:textId="5A42955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Верхнешергольджинское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4810E" w14:textId="60CBFA22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68,7</w:t>
            </w:r>
          </w:p>
        </w:tc>
      </w:tr>
      <w:tr w:rsidR="008F432D" w:rsidRPr="008F432D" w14:paraId="52A59A72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5D249" w14:textId="383B7D9A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1000D" w14:textId="21F1085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BE224" w14:textId="71C84F75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Жиндойское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F5CBC" w14:textId="27CEB781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68,7</w:t>
            </w:r>
          </w:p>
        </w:tc>
      </w:tr>
      <w:tr w:rsidR="008F432D" w:rsidRPr="008F432D" w14:paraId="04AEA651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2F4E3" w14:textId="21A56C21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96A66" w14:textId="305B301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3C543" w14:textId="1AFC89F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Захаровское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37F12" w14:textId="221D10DC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68,7</w:t>
            </w:r>
          </w:p>
        </w:tc>
      </w:tr>
      <w:tr w:rsidR="008F432D" w:rsidRPr="008F432D" w14:paraId="1877EE47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F1D8F" w14:textId="7379BE66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DD044" w14:textId="7512488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B87F5" w14:textId="757EA83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Коротковское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BB83D" w14:textId="556AE3F1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85,9</w:t>
            </w:r>
          </w:p>
        </w:tc>
      </w:tr>
      <w:tr w:rsidR="008F432D" w:rsidRPr="008F432D" w14:paraId="1AE1C0C5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CE5C5" w14:textId="1B9C3B44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79773" w14:textId="63533EE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9EB4B" w14:textId="5D44D94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Конкинское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49840" w14:textId="516E29A1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17,2</w:t>
            </w:r>
          </w:p>
        </w:tc>
      </w:tr>
      <w:tr w:rsidR="008F432D" w:rsidRPr="008F432D" w14:paraId="21EFD11B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D003C" w14:textId="4F1F8E6C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EE041" w14:textId="1FAE632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DEB04" w14:textId="4F9ADD1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Мензенское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DC447" w14:textId="3090969B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51,5</w:t>
            </w:r>
          </w:p>
        </w:tc>
      </w:tr>
      <w:tr w:rsidR="008F432D" w:rsidRPr="008F432D" w14:paraId="749824AF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5AF36" w14:textId="1BDCCAD2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F5927" w14:textId="202B68D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BD8ED" w14:textId="11B0B07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Урлукское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DD8EF" w14:textId="7F4DA5B7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34,3</w:t>
            </w:r>
          </w:p>
        </w:tc>
      </w:tr>
      <w:tr w:rsidR="008F432D" w:rsidRPr="008F432D" w14:paraId="674A5A11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441F1" w14:textId="577B38CA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2717A" w14:textId="5319D8B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80E44" w14:textId="032B57C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82258" w14:textId="2828219B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120,2</w:t>
            </w:r>
          </w:p>
        </w:tc>
      </w:tr>
      <w:tr w:rsidR="008F432D" w:rsidRPr="008F432D" w14:paraId="404A65CE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E1EAF" w14:textId="15501B28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 0412 00000S6090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BF79D" w14:textId="3E9BDE6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72C49" w14:textId="2C4B7E0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Шимбилинское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AB5B9" w14:textId="32FD66E6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34,3</w:t>
            </w:r>
          </w:p>
        </w:tc>
      </w:tr>
      <w:tr w:rsidR="008F432D" w:rsidRPr="008F432D" w14:paraId="2C705128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06363" w14:textId="3947AF59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0503 0000060015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16E62" w14:textId="49556D25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47FE5" w14:textId="6D48FC0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B2E69" w14:textId="3B56F2B0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2718,0</w:t>
            </w:r>
          </w:p>
        </w:tc>
      </w:tr>
      <w:tr w:rsidR="008F432D" w:rsidRPr="008F432D" w14:paraId="7A87197F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62B4B" w14:textId="1D61A269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lastRenderedPageBreak/>
              <w:t xml:space="preserve">0503 0000060015 540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7CC30" w14:textId="3587D8A5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135AA" w14:textId="03A481C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Красночикойское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487B5" w14:textId="53AD802F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2718,0</w:t>
            </w:r>
          </w:p>
        </w:tc>
      </w:tr>
      <w:tr w:rsidR="008F432D" w:rsidRPr="008F432D" w14:paraId="230BBF90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A08F6" w14:textId="2FE157D8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0503 00000lL5763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68787" w14:textId="0EBC325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A2ECC" w14:textId="64E4457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1F90A" w14:textId="629BAB99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1248,6</w:t>
            </w:r>
          </w:p>
        </w:tc>
      </w:tr>
      <w:tr w:rsidR="008F432D" w:rsidRPr="008F432D" w14:paraId="42AAF4A5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0C35E" w14:textId="35216EC7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0503 00000lL5763 520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3AEA3" w14:textId="45E06BE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F739E" w14:textId="76E0D9E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Малоархангельское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3240E" w14:textId="3AA81557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1248,6</w:t>
            </w:r>
          </w:p>
        </w:tc>
      </w:tr>
      <w:tr w:rsidR="008F432D" w:rsidRPr="008F432D" w14:paraId="0F65A552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82353" w14:textId="193597AB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008A3" w14:textId="3120A50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Дотация на 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814C0" w14:textId="4C67613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10B27" w14:textId="49BBB53E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60212,90</w:t>
            </w:r>
          </w:p>
        </w:tc>
      </w:tr>
      <w:tr w:rsidR="008F432D" w:rsidRPr="008F432D" w14:paraId="7F898673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3FF93" w14:textId="4134DECD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07A80" w14:textId="4C0CFD3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86103" w14:textId="43E251E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E61C4" w14:textId="398D5D59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4400,0</w:t>
            </w:r>
          </w:p>
        </w:tc>
      </w:tr>
      <w:tr w:rsidR="008F432D" w:rsidRPr="008F432D" w14:paraId="5B8FDDE6" w14:textId="77777777" w:rsidTr="008F432D">
        <w:trPr>
          <w:trHeight w:val="199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7D958" w14:textId="4591F359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9F0A5" w14:textId="04BE18C3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19E17" w14:textId="2BEFC21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AC260" w14:textId="3E53A422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5604,9</w:t>
            </w:r>
          </w:p>
        </w:tc>
      </w:tr>
      <w:tr w:rsidR="008F432D" w:rsidRPr="008F432D" w14:paraId="4924F63B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0B8AA" w14:textId="2467ACF1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9321F" w14:textId="32E920E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47301" w14:textId="763EC9E5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Байхорское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CB97F" w14:textId="2A762D44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4400,0</w:t>
            </w:r>
          </w:p>
        </w:tc>
      </w:tr>
      <w:tr w:rsidR="008F432D" w:rsidRPr="008F432D" w14:paraId="52F07C35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71F02" w14:textId="0643C594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D66F1" w14:textId="12A3682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315E0" w14:textId="7C0F13A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Большереченское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B02A0" w14:textId="3B30A516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4183,0</w:t>
            </w:r>
          </w:p>
        </w:tc>
      </w:tr>
      <w:tr w:rsidR="008F432D" w:rsidRPr="008F432D" w14:paraId="7C86D5FE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9CD0D" w14:textId="50E73971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C56B9" w14:textId="23A7761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7B95E" w14:textId="23CE192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Верхнешергольджинское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F33E6" w14:textId="4FDC0AF3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3900,0</w:t>
            </w:r>
          </w:p>
        </w:tc>
      </w:tr>
      <w:tr w:rsidR="008F432D" w:rsidRPr="008F432D" w14:paraId="6092B9E8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C7080" w14:textId="692C3EF5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4C8D3" w14:textId="58DA399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916D3" w14:textId="0FCC3E1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Жиндойское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D8421" w14:textId="20A3491A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4200,0</w:t>
            </w:r>
          </w:p>
        </w:tc>
      </w:tr>
      <w:tr w:rsidR="008F432D" w:rsidRPr="008F432D" w14:paraId="452D6A71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2E3E7" w14:textId="0A931BE7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E00F7" w14:textId="0E1DBBB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7DADF" w14:textId="1DE7EA0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Захаровское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4805E" w14:textId="361F38D8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5634,0</w:t>
            </w:r>
          </w:p>
        </w:tc>
      </w:tr>
      <w:tr w:rsidR="008F432D" w:rsidRPr="008F432D" w14:paraId="2257810B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95826" w14:textId="003E8014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7A79C" w14:textId="19AA96E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5E49C" w14:textId="7E5A1CE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Красночикойское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025D1" w14:textId="29247CB4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0,0</w:t>
            </w:r>
          </w:p>
        </w:tc>
      </w:tr>
      <w:tr w:rsidR="008F432D" w:rsidRPr="008F432D" w14:paraId="2D035313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E4CBB" w14:textId="22055823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24B38" w14:textId="6A926CC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C8068" w14:textId="18E9F48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Коротковское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6E030" w14:textId="372A234E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3670,0</w:t>
            </w:r>
          </w:p>
        </w:tc>
      </w:tr>
      <w:tr w:rsidR="008F432D" w:rsidRPr="008F432D" w14:paraId="0119B2B0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6DE3C" w14:textId="1EA5C132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897EF" w14:textId="63ACC9D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99AA4" w14:textId="005F924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Конкинское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E784C" w14:textId="1D97C8D7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2521,0</w:t>
            </w:r>
          </w:p>
        </w:tc>
      </w:tr>
      <w:tr w:rsidR="008F432D" w:rsidRPr="008F432D" w14:paraId="50ED0927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8AA75" w14:textId="2824CD10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01DE6" w14:textId="51B2E51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7EC3A" w14:textId="04BF7C2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Малоархангельское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E4796" w14:textId="37E7E9C8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4500,0</w:t>
            </w:r>
          </w:p>
        </w:tc>
      </w:tr>
      <w:tr w:rsidR="008F432D" w:rsidRPr="008F432D" w14:paraId="166D0664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4F7D5" w14:textId="4976437B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477F9" w14:textId="1229C44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B843E" w14:textId="1D64DF0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Мензенское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D10DE" w14:textId="028EAF86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3400,0</w:t>
            </w:r>
          </w:p>
        </w:tc>
      </w:tr>
      <w:tr w:rsidR="008F432D" w:rsidRPr="008F432D" w14:paraId="168A6C67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AF9F9" w14:textId="3E0E1D65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4C8E2" w14:textId="63AD1E8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B50A8" w14:textId="441D8FF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Урлукское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20C9B" w14:textId="7146B0E3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5500,0</w:t>
            </w:r>
          </w:p>
        </w:tc>
      </w:tr>
      <w:tr w:rsidR="008F432D" w:rsidRPr="008F432D" w14:paraId="21BC9EDE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D79F1" w14:textId="62242541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BFA2E" w14:textId="27CDA08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97235" w14:textId="4AD820A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F1746" w14:textId="46381DA7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5200,0</w:t>
            </w:r>
          </w:p>
        </w:tc>
      </w:tr>
      <w:tr w:rsidR="008F432D" w:rsidRPr="008F432D" w14:paraId="5EBBA80D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75FBC" w14:textId="4C6631B2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1401 0000060130 510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09084" w14:textId="552DBD7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4F89C" w14:textId="5D767E4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Шимбилинское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25ECC" w14:textId="38BB67D4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3100,0</w:t>
            </w:r>
          </w:p>
        </w:tc>
      </w:tr>
      <w:tr w:rsidR="008F432D" w:rsidRPr="008F432D" w14:paraId="31734F1C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AE2F2" w14:textId="5A649874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15127" w14:textId="1676BD9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8F432D">
              <w:rPr>
                <w:sz w:val="22"/>
                <w:szCs w:val="22"/>
              </w:rPr>
              <w:t>предост</w:t>
            </w:r>
            <w:proofErr w:type="spellEnd"/>
            <w:r w:rsidRPr="008F432D">
              <w:rPr>
                <w:sz w:val="22"/>
                <w:szCs w:val="22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32CF2" w14:textId="64551A8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00959" w14:textId="4413817A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2323,3</w:t>
            </w:r>
          </w:p>
        </w:tc>
      </w:tr>
      <w:tr w:rsidR="008F432D" w:rsidRPr="008F432D" w14:paraId="1446FA45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EAC5B" w14:textId="2C35427E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6E7F6" w14:textId="6D85A16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DBE75" w14:textId="774A419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04C2C" w14:textId="13F7FB02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58,1</w:t>
            </w:r>
          </w:p>
        </w:tc>
      </w:tr>
      <w:tr w:rsidR="008F432D" w:rsidRPr="008F432D" w14:paraId="7CE4F70F" w14:textId="77777777" w:rsidTr="008F432D">
        <w:trPr>
          <w:trHeight w:val="13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BEB15" w14:textId="67238948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63914" w14:textId="642083A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893CE" w14:textId="5848347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B00A7" w14:textId="5AEE09E9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86,2</w:t>
            </w:r>
          </w:p>
        </w:tc>
      </w:tr>
      <w:tr w:rsidR="008F432D" w:rsidRPr="008F432D" w14:paraId="3E4AAA4A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6E5F8" w14:textId="6AEDADC9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14E1D" w14:textId="5F06079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E5B1F" w14:textId="0931A89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Байхорское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A6AA8" w14:textId="7B3BC6FD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73,4</w:t>
            </w:r>
          </w:p>
        </w:tc>
      </w:tr>
      <w:tr w:rsidR="008F432D" w:rsidRPr="008F432D" w14:paraId="0D9AFFBB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3AB01" w14:textId="2512E8C5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42233" w14:textId="6873E3B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0DA64" w14:textId="7276636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Большереченское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6FC53" w14:textId="257DBD15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70,4</w:t>
            </w:r>
          </w:p>
        </w:tc>
      </w:tr>
      <w:tr w:rsidR="008F432D" w:rsidRPr="008F432D" w14:paraId="21FE2C0B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15AEA" w14:textId="16B77905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97C67" w14:textId="0008301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65A81" w14:textId="169977D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Верхнешергольджинское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ACD9A" w14:textId="57E698F1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66,0</w:t>
            </w:r>
          </w:p>
        </w:tc>
      </w:tr>
      <w:tr w:rsidR="008F432D" w:rsidRPr="008F432D" w14:paraId="4A5200B0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C6416" w14:textId="6C19B262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8726A" w14:textId="35EDAF9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A1EDA" w14:textId="440BA0C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Жиндойское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E82F0" w14:textId="46C1CF87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93,6</w:t>
            </w:r>
          </w:p>
        </w:tc>
      </w:tr>
      <w:tr w:rsidR="008F432D" w:rsidRPr="008F432D" w14:paraId="2A0B3D66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12F10" w14:textId="758DEABC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lastRenderedPageBreak/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4B76" w14:textId="3BE30C3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6AEC2" w14:textId="45DA4B85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Захаровское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B077E" w14:textId="4BDC6AC7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169,2</w:t>
            </w:r>
          </w:p>
        </w:tc>
      </w:tr>
      <w:tr w:rsidR="008F432D" w:rsidRPr="008F432D" w14:paraId="243E5ACF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F369E" w14:textId="31686922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0697" w14:textId="51DF262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CBBB9" w14:textId="1ABCE4E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Красночикойское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AA590" w14:textId="3176E375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927,1</w:t>
            </w:r>
          </w:p>
        </w:tc>
      </w:tr>
      <w:tr w:rsidR="008F432D" w:rsidRPr="008F432D" w14:paraId="65518789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E7458" w14:textId="6D68BBA0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20FD7" w14:textId="3144A06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6639A" w14:textId="6099761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Коротковское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7E322" w14:textId="3931D0FD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175,5</w:t>
            </w:r>
          </w:p>
        </w:tc>
      </w:tr>
      <w:tr w:rsidR="008F432D" w:rsidRPr="008F432D" w14:paraId="6D102C79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97A1A" w14:textId="60E5E4B3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DD710" w14:textId="4A772255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073AE" w14:textId="083C217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Конкинское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29F25" w14:textId="65365AEA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31,9</w:t>
            </w:r>
          </w:p>
        </w:tc>
      </w:tr>
      <w:tr w:rsidR="008F432D" w:rsidRPr="008F432D" w14:paraId="3C27A9BC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71CAA" w14:textId="5B1BCCB4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35F39" w14:textId="260EE7E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91A1F" w14:textId="6BE1DF6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Малоархангельское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C0062" w14:textId="633B881B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144,1</w:t>
            </w:r>
          </w:p>
        </w:tc>
      </w:tr>
      <w:tr w:rsidR="008F432D" w:rsidRPr="008F432D" w14:paraId="241F8209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76E22" w14:textId="4752CC24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8EA37" w14:textId="7A637DE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E0DFB" w14:textId="407EB5C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Мензенское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B3365" w14:textId="30815E83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66,5</w:t>
            </w:r>
          </w:p>
        </w:tc>
      </w:tr>
      <w:tr w:rsidR="008F432D" w:rsidRPr="008F432D" w14:paraId="39935FC8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C4CAA" w14:textId="02D422BF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5F4D8" w14:textId="51894EF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EC934" w14:textId="1DF5E9A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Урлукское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9955A" w14:textId="650402E4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149,1</w:t>
            </w:r>
          </w:p>
        </w:tc>
      </w:tr>
      <w:tr w:rsidR="008F432D" w:rsidRPr="008F432D" w14:paraId="5827617E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E5D70" w14:textId="3EDBF975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36D1A" w14:textId="01718EA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D4901" w14:textId="2019063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65493" w14:textId="402FD774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143,2</w:t>
            </w:r>
          </w:p>
        </w:tc>
      </w:tr>
      <w:tr w:rsidR="008F432D" w:rsidRPr="008F432D" w14:paraId="409F8FF9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413A9" w14:textId="11BC328D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1401 0000078060 510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32205" w14:textId="25F33D95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Дотации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CFBC0" w14:textId="10C84F7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Шимбилинское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2B7BD" w14:textId="2C3FCC1F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69,0</w:t>
            </w:r>
          </w:p>
        </w:tc>
      </w:tr>
      <w:tr w:rsidR="008F432D" w:rsidRPr="008F432D" w14:paraId="7BBDF5E1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313C8" w14:textId="14131077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AAEB5" w14:textId="468F82E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D216E" w14:textId="0A9D176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86456" w14:textId="2303416E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4953,6</w:t>
            </w:r>
          </w:p>
        </w:tc>
      </w:tr>
      <w:tr w:rsidR="008F432D" w:rsidRPr="008F432D" w14:paraId="4C6EA29C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EB33F" w14:textId="30926FF3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F5121" w14:textId="5C76C60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81F47" w14:textId="681EF7C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4BACA" w14:textId="325870F5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122,8</w:t>
            </w:r>
          </w:p>
        </w:tc>
      </w:tr>
      <w:tr w:rsidR="008F432D" w:rsidRPr="008F432D" w14:paraId="31D4EC05" w14:textId="77777777" w:rsidTr="008F432D">
        <w:trPr>
          <w:trHeight w:val="9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12299" w14:textId="3AC82378" w:rsidR="008F432D" w:rsidRPr="008F432D" w:rsidRDefault="008F432D" w:rsidP="008F432D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91EF2" w14:textId="0BCFF3B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5222D" w14:textId="683639C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CE048" w14:textId="58D25996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184,0</w:t>
            </w:r>
          </w:p>
        </w:tc>
      </w:tr>
      <w:tr w:rsidR="008F432D" w:rsidRPr="008F432D" w14:paraId="64FE4A04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F48B1" w14:textId="29549BBD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49613" w14:textId="23B3581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E46B2" w14:textId="7B1D071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Байхорское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AF4CE" w14:textId="48CB421C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156,7</w:t>
            </w:r>
          </w:p>
        </w:tc>
      </w:tr>
      <w:tr w:rsidR="008F432D" w:rsidRPr="008F432D" w14:paraId="2805B976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A6ABA" w14:textId="6E5D06FE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D0AEF" w14:textId="5AFD341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9307D" w14:textId="25D39946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Большереченское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6180F" w14:textId="78130D16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150,2</w:t>
            </w:r>
          </w:p>
        </w:tc>
      </w:tr>
      <w:tr w:rsidR="008F432D" w:rsidRPr="008F432D" w14:paraId="39FC5C28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8BEAD" w14:textId="62FC01C2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7F8BF" w14:textId="38933BF7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E81A5" w14:textId="05FCD14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Верхнешергольджинское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04AA5" w14:textId="55908665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140,8</w:t>
            </w:r>
          </w:p>
        </w:tc>
      </w:tr>
      <w:tr w:rsidR="008F432D" w:rsidRPr="008F432D" w14:paraId="0FE67D29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8378F" w14:textId="79CCD609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8384D" w14:textId="178E010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4A329" w14:textId="644AD85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Жиндойское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436C9" w14:textId="7E711779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199,7</w:t>
            </w:r>
          </w:p>
        </w:tc>
      </w:tr>
      <w:tr w:rsidR="008F432D" w:rsidRPr="008F432D" w14:paraId="512389C4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C53F5" w14:textId="012ECB57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D8B1D" w14:textId="32B832F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E985A" w14:textId="6B41B36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Захаровское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76CBD" w14:textId="14B23046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361,1</w:t>
            </w:r>
          </w:p>
        </w:tc>
      </w:tr>
      <w:tr w:rsidR="008F432D" w:rsidRPr="008F432D" w14:paraId="143DBE0B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90EC0" w14:textId="026406D3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7C0D3" w14:textId="43B847D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D6020" w14:textId="7604582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Красночикойское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DA708" w14:textId="262D2EC4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1978,7</w:t>
            </w:r>
          </w:p>
        </w:tc>
      </w:tr>
      <w:tr w:rsidR="008F432D" w:rsidRPr="008F432D" w14:paraId="18702057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06146" w14:textId="6275BFBF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07386" w14:textId="616F6DC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CC541" w14:textId="527DBC7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Коротковское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825D4" w14:textId="38C013D8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374,6</w:t>
            </w:r>
          </w:p>
        </w:tc>
      </w:tr>
      <w:tr w:rsidR="008F432D" w:rsidRPr="008F432D" w14:paraId="691BCD89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579DB" w14:textId="3892638E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08EA4" w14:textId="62DFFA39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CF960" w14:textId="26C415A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Конкинское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7C2DF" w14:textId="5EE6CF44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68,0</w:t>
            </w:r>
          </w:p>
        </w:tc>
      </w:tr>
      <w:tr w:rsidR="008F432D" w:rsidRPr="008F432D" w14:paraId="0CAAF67E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8E984" w14:textId="39892959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36A9B" w14:textId="5E902070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DAD9A" w14:textId="649CC57A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Малоархангельское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9B8FF" w14:textId="4E268459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307,5</w:t>
            </w:r>
          </w:p>
        </w:tc>
      </w:tr>
      <w:tr w:rsidR="008F432D" w:rsidRPr="008F432D" w14:paraId="79EDA573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EE9D0" w14:textId="1EA7BAD0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C8037" w14:textId="2CB334EC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FABE6" w14:textId="53AF81AE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Мензенское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2824D" w14:textId="46E59553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142,0</w:t>
            </w:r>
          </w:p>
        </w:tc>
      </w:tr>
      <w:tr w:rsidR="008F432D" w:rsidRPr="008F432D" w14:paraId="2A5A771A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1390B" w14:textId="0761B09F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63609" w14:textId="20FF0EB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3C557" w14:textId="7615ED52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Урлукское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6A527" w14:textId="6AF323DA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318,2</w:t>
            </w:r>
          </w:p>
        </w:tc>
      </w:tr>
      <w:tr w:rsidR="008F432D" w:rsidRPr="008F432D" w14:paraId="24879893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7E12E" w14:textId="548B8626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69F84" w14:textId="10994E1F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263E4" w14:textId="701510D1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F12F9" w14:textId="08D9DE88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301,9</w:t>
            </w:r>
          </w:p>
        </w:tc>
      </w:tr>
      <w:tr w:rsidR="008F432D" w:rsidRPr="008F432D" w14:paraId="0CF8C859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50923" w14:textId="502E1E99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1403 0000025201 540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C2D00" w14:textId="27AEA92B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7360F" w14:textId="7E3C06C8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Шимбилинское</w:t>
            </w:r>
            <w:proofErr w:type="spellEnd"/>
            <w:r w:rsidRPr="008F43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1D9AE" w14:textId="3F1ABAD8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147,4</w:t>
            </w:r>
          </w:p>
        </w:tc>
      </w:tr>
      <w:tr w:rsidR="008F432D" w:rsidRPr="008F432D" w14:paraId="018D1B2F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AB388" w14:textId="406010A3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 xml:space="preserve">1403 0000062201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640E5" w14:textId="65271F5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47EE4" w14:textId="28EB1684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4A14E" w14:textId="66623010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19344,0</w:t>
            </w:r>
          </w:p>
        </w:tc>
      </w:tr>
      <w:tr w:rsidR="008F432D" w:rsidRPr="008F432D" w14:paraId="5AECEA72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898A4" w14:textId="693D0A07" w:rsidR="008F432D" w:rsidRPr="008F432D" w:rsidRDefault="008F432D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498C1" w14:textId="2ADC5843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50CE6" w14:textId="500B325D" w:rsidR="008F432D" w:rsidRPr="008F432D" w:rsidRDefault="008F432D" w:rsidP="008F432D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8F432D">
              <w:rPr>
                <w:sz w:val="22"/>
                <w:szCs w:val="22"/>
              </w:rPr>
              <w:t>Альбитуйское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CC1A0" w14:textId="57813D45" w:rsidR="008F432D" w:rsidRPr="008F432D" w:rsidRDefault="008F432D" w:rsidP="008F432D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2745,8</w:t>
            </w:r>
          </w:p>
        </w:tc>
      </w:tr>
      <w:tr w:rsidR="008F432D" w:rsidRPr="008F432D" w14:paraId="504C8BA3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63CC4" w14:textId="28E782A1" w:rsidR="008F432D" w:rsidRPr="008F432D" w:rsidRDefault="0033593C" w:rsidP="008F432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6106F" w14:textId="0695613C" w:rsidR="008F432D" w:rsidRPr="008F432D" w:rsidRDefault="0033593C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13503" w14:textId="72D173B0" w:rsidR="008F432D" w:rsidRPr="008F432D" w:rsidRDefault="0033593C" w:rsidP="008F432D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Архангельское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B80E4" w14:textId="1A2BACE7" w:rsidR="008F432D" w:rsidRPr="008F432D" w:rsidRDefault="0033593C" w:rsidP="008F432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F432D">
              <w:rPr>
                <w:sz w:val="22"/>
                <w:szCs w:val="22"/>
              </w:rPr>
              <w:t>448,8</w:t>
            </w:r>
          </w:p>
        </w:tc>
      </w:tr>
      <w:tr w:rsidR="0033593C" w:rsidRPr="008F432D" w14:paraId="6FCDB0CF" w14:textId="77777777" w:rsidTr="0033593C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AF0A7" w14:textId="44F19AC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F1D52" w14:textId="21B853C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4A6C9" w14:textId="3772661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Байхорское</w:t>
            </w:r>
            <w:proofErr w:type="spellEnd"/>
            <w:r w:rsidRPr="00335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F3840" w14:textId="3AC42D3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2456,1</w:t>
            </w:r>
          </w:p>
        </w:tc>
      </w:tr>
      <w:tr w:rsidR="0033593C" w:rsidRPr="008F432D" w14:paraId="54078AD5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3C280" w14:textId="7EA8143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9B24A" w14:textId="111D499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9C296" w14:textId="2B9C1E9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Большереченское</w:t>
            </w:r>
            <w:proofErr w:type="spellEnd"/>
            <w:r w:rsidRPr="00335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AB827" w14:textId="1F4F25D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844,7</w:t>
            </w:r>
          </w:p>
        </w:tc>
      </w:tr>
      <w:tr w:rsidR="0033593C" w:rsidRPr="008F432D" w14:paraId="49E022F8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16F48" w14:textId="3C3A28F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7017D" w14:textId="1E42748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0D435" w14:textId="767E49D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Верхнешергольджинское</w:t>
            </w:r>
            <w:proofErr w:type="spellEnd"/>
            <w:r w:rsidRPr="00335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9A6C8" w14:textId="65E3D0A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1546,9</w:t>
            </w:r>
          </w:p>
        </w:tc>
      </w:tr>
      <w:tr w:rsidR="0033593C" w:rsidRPr="008F432D" w14:paraId="28BB35B3" w14:textId="77777777" w:rsidTr="0033593C">
        <w:trPr>
          <w:trHeight w:val="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308959" w14:textId="6FC7F01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20116" w14:textId="64521A90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C07619" w14:textId="3CD1E45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Жиндойское</w:t>
            </w:r>
            <w:proofErr w:type="spellEnd"/>
            <w:r w:rsidRPr="00335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F4D09" w14:textId="5B32029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1721,1</w:t>
            </w:r>
          </w:p>
        </w:tc>
      </w:tr>
      <w:tr w:rsidR="0033593C" w:rsidRPr="008F432D" w14:paraId="27DB0A9F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E6205A" w14:textId="289A806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40A9D" w14:textId="4A3B9FB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814C9" w14:textId="6C6B1C3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Захаровское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21E23" w14:textId="6425BFD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607,2</w:t>
            </w:r>
          </w:p>
        </w:tc>
      </w:tr>
      <w:tr w:rsidR="0033593C" w:rsidRPr="008F432D" w14:paraId="2EAEEB30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A773F2" w14:textId="173EA4D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7EA99" w14:textId="59472D0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FC7B3" w14:textId="1A97BD6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Красночикойское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CE8E2" w14:textId="4A4A4AB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0,0</w:t>
            </w:r>
          </w:p>
        </w:tc>
      </w:tr>
      <w:tr w:rsidR="0033593C" w:rsidRPr="008F432D" w14:paraId="697B7E08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1560D" w14:textId="1F2266E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EDA63" w14:textId="05D2FD9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CBB25" w14:textId="0A56865C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Коротковское</w:t>
            </w:r>
            <w:proofErr w:type="spellEnd"/>
            <w:r w:rsidRPr="00335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4303E" w14:textId="346D335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724,1</w:t>
            </w:r>
          </w:p>
        </w:tc>
      </w:tr>
      <w:tr w:rsidR="0033593C" w:rsidRPr="008F432D" w14:paraId="72E4B8FB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9EEBFF" w14:textId="5C585C9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06F7B" w14:textId="44E5C71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16CFE" w14:textId="3E14290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Конкинское</w:t>
            </w:r>
            <w:proofErr w:type="spellEnd"/>
            <w:r w:rsidRPr="00335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CF25AA" w14:textId="2675EF2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1532,2</w:t>
            </w:r>
          </w:p>
        </w:tc>
      </w:tr>
      <w:tr w:rsidR="0033593C" w:rsidRPr="008F432D" w14:paraId="63FB36F0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D3002" w14:textId="15651C5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79776" w14:textId="62FDEA2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A88CB" w14:textId="420D009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Малоархангельское</w:t>
            </w:r>
            <w:proofErr w:type="spellEnd"/>
            <w:r w:rsidRPr="00335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EC869" w14:textId="07DC3E3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391,8</w:t>
            </w:r>
          </w:p>
        </w:tc>
      </w:tr>
      <w:tr w:rsidR="0033593C" w:rsidRPr="008F432D" w14:paraId="53FCC4AB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2FF58E" w14:textId="274C18B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C244C" w14:textId="2D5C7ED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95E0A" w14:textId="507BDD7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Мензенское</w:t>
            </w:r>
            <w:proofErr w:type="spellEnd"/>
            <w:r w:rsidRPr="00335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964CC" w14:textId="3AEB2D3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1590,6</w:t>
            </w:r>
          </w:p>
        </w:tc>
      </w:tr>
      <w:tr w:rsidR="0033593C" w:rsidRPr="008F432D" w14:paraId="29756D2A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69CDA" w14:textId="6B335A4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C1528" w14:textId="2C1BE6FC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4A80C" w14:textId="45790F3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Урлукское</w:t>
            </w:r>
            <w:proofErr w:type="spellEnd"/>
            <w:r w:rsidRPr="00335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FD2C4" w14:textId="5049774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3126,4</w:t>
            </w:r>
          </w:p>
        </w:tc>
      </w:tr>
      <w:tr w:rsidR="0033593C" w:rsidRPr="008F432D" w14:paraId="53380982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9B46F" w14:textId="2D712DB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BC770" w14:textId="69F3A04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DEE79C" w14:textId="42593CC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80FEF" w14:textId="747D8ED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183,3</w:t>
            </w:r>
          </w:p>
        </w:tc>
      </w:tr>
      <w:tr w:rsidR="0033593C" w:rsidRPr="008F432D" w14:paraId="0EF3C74D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4E3F4" w14:textId="1D04F07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1403 0000062201 540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A0F69" w14:textId="6189D1B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CE0E15" w14:textId="7F3FDE3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Шимбилинское</w:t>
            </w:r>
            <w:proofErr w:type="spellEnd"/>
            <w:r w:rsidRPr="00335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EF46D" w14:textId="503D5B7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1425,0</w:t>
            </w:r>
          </w:p>
        </w:tc>
      </w:tr>
      <w:tr w:rsidR="0033593C" w:rsidRPr="008F432D" w14:paraId="551657AC" w14:textId="77777777" w:rsidTr="008F432D">
        <w:trPr>
          <w:trHeight w:val="2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AFBB3" w14:textId="5CEAE2E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Итого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6D63E" w14:textId="7777777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60F04" w14:textId="7777777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B0E73" w14:textId="3A10CA9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165971,8</w:t>
            </w:r>
          </w:p>
        </w:tc>
      </w:tr>
    </w:tbl>
    <w:p w14:paraId="1CAA8042" w14:textId="77777777" w:rsidR="008F0A95" w:rsidRDefault="008F0A95" w:rsidP="00B373CF">
      <w:pPr>
        <w:pStyle w:val="afb"/>
        <w:rPr>
          <w:sz w:val="22"/>
          <w:szCs w:val="22"/>
          <w:highlight w:val="yellow"/>
        </w:rPr>
      </w:pPr>
    </w:p>
    <w:p w14:paraId="4D543F06" w14:textId="77777777" w:rsidR="008F432D" w:rsidRDefault="008F432D" w:rsidP="00B373CF">
      <w:pPr>
        <w:pStyle w:val="afb"/>
        <w:rPr>
          <w:sz w:val="22"/>
          <w:szCs w:val="22"/>
          <w:highlight w:val="yellow"/>
        </w:rPr>
      </w:pPr>
    </w:p>
    <w:p w14:paraId="3402AB56" w14:textId="77777777" w:rsidR="008F432D" w:rsidRDefault="008F432D" w:rsidP="00B373CF">
      <w:pPr>
        <w:pStyle w:val="afb"/>
        <w:rPr>
          <w:sz w:val="22"/>
          <w:szCs w:val="22"/>
          <w:highlight w:val="yellow"/>
        </w:rPr>
      </w:pPr>
    </w:p>
    <w:p w14:paraId="6573DA22" w14:textId="77777777" w:rsidR="008F432D" w:rsidRDefault="008F432D" w:rsidP="00B373CF">
      <w:pPr>
        <w:pStyle w:val="afb"/>
        <w:rPr>
          <w:sz w:val="22"/>
          <w:szCs w:val="22"/>
          <w:highlight w:val="yellow"/>
        </w:rPr>
      </w:pPr>
    </w:p>
    <w:p w14:paraId="288426AA" w14:textId="77777777" w:rsidR="008F432D" w:rsidRDefault="008F432D" w:rsidP="00B373CF">
      <w:pPr>
        <w:pStyle w:val="afb"/>
        <w:rPr>
          <w:sz w:val="22"/>
          <w:szCs w:val="22"/>
          <w:highlight w:val="yellow"/>
        </w:rPr>
      </w:pPr>
    </w:p>
    <w:p w14:paraId="70CC1934" w14:textId="77777777" w:rsidR="008F432D" w:rsidRDefault="008F432D" w:rsidP="00B373CF">
      <w:pPr>
        <w:pStyle w:val="afb"/>
        <w:rPr>
          <w:sz w:val="22"/>
          <w:szCs w:val="22"/>
          <w:highlight w:val="yellow"/>
        </w:rPr>
      </w:pPr>
    </w:p>
    <w:p w14:paraId="60EFCABD" w14:textId="77777777" w:rsidR="008F432D" w:rsidRPr="008F432D" w:rsidRDefault="008F432D" w:rsidP="00B373CF">
      <w:pPr>
        <w:pStyle w:val="afb"/>
        <w:rPr>
          <w:sz w:val="22"/>
          <w:szCs w:val="22"/>
          <w:highlight w:val="yellow"/>
        </w:rPr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820"/>
        <w:gridCol w:w="709"/>
        <w:gridCol w:w="838"/>
        <w:gridCol w:w="12"/>
        <w:gridCol w:w="1276"/>
        <w:gridCol w:w="52"/>
        <w:gridCol w:w="657"/>
        <w:gridCol w:w="1843"/>
      </w:tblGrid>
      <w:tr w:rsidR="0033593C" w:rsidRPr="0033593C" w14:paraId="34DF1546" w14:textId="77777777" w:rsidTr="0017400D">
        <w:trPr>
          <w:trHeight w:val="33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C49FB" w14:textId="210CD8A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33593C" w:rsidRPr="0033593C" w14:paraId="4A2440BD" w14:textId="77777777" w:rsidTr="0017400D">
        <w:trPr>
          <w:trHeight w:val="33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FF844" w14:textId="2D208B5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proofErr w:type="gramStart"/>
            <w:r w:rsidRPr="0033593C">
              <w:rPr>
                <w:sz w:val="22"/>
                <w:szCs w:val="22"/>
              </w:rPr>
              <w:t>к</w:t>
            </w:r>
            <w:proofErr w:type="gramEnd"/>
            <w:r w:rsidRPr="0033593C">
              <w:rPr>
                <w:sz w:val="22"/>
                <w:szCs w:val="22"/>
              </w:rPr>
              <w:t xml:space="preserve"> решению Совета  муниципального района</w:t>
            </w:r>
          </w:p>
        </w:tc>
      </w:tr>
      <w:tr w:rsidR="0033593C" w:rsidRPr="0033593C" w14:paraId="4F47BCB0" w14:textId="77777777" w:rsidTr="0017400D">
        <w:trPr>
          <w:trHeight w:val="348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46C32" w14:textId="19F2DC0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"Красночикойский район"</w:t>
            </w:r>
          </w:p>
        </w:tc>
      </w:tr>
      <w:tr w:rsidR="0033593C" w:rsidRPr="0033593C" w14:paraId="466BD908" w14:textId="77777777" w:rsidTr="0017400D">
        <w:trPr>
          <w:trHeight w:val="324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E95F7" w14:textId="28704C0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"О внесении изменений в решение Совета</w:t>
            </w:r>
          </w:p>
        </w:tc>
      </w:tr>
      <w:tr w:rsidR="0033593C" w:rsidRPr="0033593C" w14:paraId="54B1FC49" w14:textId="77777777" w:rsidTr="0017400D">
        <w:trPr>
          <w:trHeight w:val="36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1D981" w14:textId="6597C7E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proofErr w:type="gramStart"/>
            <w:r w:rsidRPr="0033593C">
              <w:rPr>
                <w:sz w:val="22"/>
                <w:szCs w:val="22"/>
              </w:rPr>
              <w:t>муниципального</w:t>
            </w:r>
            <w:proofErr w:type="gramEnd"/>
            <w:r w:rsidRPr="0033593C">
              <w:rPr>
                <w:sz w:val="22"/>
                <w:szCs w:val="22"/>
              </w:rPr>
              <w:t xml:space="preserve"> района "Красночикойский район"</w:t>
            </w:r>
          </w:p>
        </w:tc>
      </w:tr>
      <w:tr w:rsidR="0033593C" w:rsidRPr="0033593C" w14:paraId="64666606" w14:textId="77777777" w:rsidTr="0017400D">
        <w:trPr>
          <w:trHeight w:val="39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84EDE" w14:textId="64648C1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"О бюджете муниципального района</w:t>
            </w:r>
          </w:p>
        </w:tc>
      </w:tr>
      <w:tr w:rsidR="0033593C" w:rsidRPr="0033593C" w14:paraId="05737720" w14:textId="77777777" w:rsidTr="0017400D">
        <w:trPr>
          <w:trHeight w:val="39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4EA0B" w14:textId="0EA762A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"Красночикойский район" на 2025 год</w:t>
            </w:r>
          </w:p>
        </w:tc>
      </w:tr>
      <w:tr w:rsidR="0033593C" w:rsidRPr="0033593C" w14:paraId="57B55588" w14:textId="77777777" w:rsidTr="0017400D">
        <w:trPr>
          <w:trHeight w:val="39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DB2E9" w14:textId="7557390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proofErr w:type="gramStart"/>
            <w:r w:rsidRPr="0033593C">
              <w:rPr>
                <w:sz w:val="22"/>
                <w:szCs w:val="22"/>
              </w:rPr>
              <w:t>и</w:t>
            </w:r>
            <w:proofErr w:type="gramEnd"/>
            <w:r w:rsidRPr="0033593C">
              <w:rPr>
                <w:sz w:val="22"/>
                <w:szCs w:val="22"/>
              </w:rPr>
              <w:t xml:space="preserve"> плановый период 2026 и 2027 годов"</w:t>
            </w:r>
          </w:p>
        </w:tc>
      </w:tr>
      <w:tr w:rsidR="0033593C" w:rsidRPr="0033593C" w14:paraId="0EC61AA5" w14:textId="77777777" w:rsidTr="0017400D">
        <w:trPr>
          <w:trHeight w:val="36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F27C8" w14:textId="5CF59D74" w:rsidR="0033593C" w:rsidRPr="0033593C" w:rsidRDefault="0033593C" w:rsidP="00800821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proofErr w:type="gramStart"/>
            <w:r w:rsidRPr="0033593C">
              <w:rPr>
                <w:sz w:val="22"/>
                <w:szCs w:val="22"/>
              </w:rPr>
              <w:t>от</w:t>
            </w:r>
            <w:proofErr w:type="gramEnd"/>
            <w:r w:rsidRPr="0033593C">
              <w:rPr>
                <w:sz w:val="22"/>
                <w:szCs w:val="22"/>
              </w:rPr>
              <w:t xml:space="preserve"> </w:t>
            </w:r>
            <w:r w:rsidR="00800821">
              <w:rPr>
                <w:sz w:val="22"/>
                <w:szCs w:val="22"/>
                <w:u w:val="single"/>
              </w:rPr>
              <w:t>05.09.</w:t>
            </w:r>
            <w:r w:rsidRPr="0033593C">
              <w:rPr>
                <w:sz w:val="22"/>
                <w:szCs w:val="22"/>
              </w:rPr>
              <w:t>_.2025 г.  № __</w:t>
            </w:r>
            <w:r w:rsidR="00800821">
              <w:rPr>
                <w:sz w:val="22"/>
                <w:szCs w:val="22"/>
                <w:u w:val="single"/>
              </w:rPr>
              <w:t>163</w:t>
            </w:r>
            <w:r w:rsidRPr="0033593C">
              <w:rPr>
                <w:sz w:val="22"/>
                <w:szCs w:val="22"/>
              </w:rPr>
              <w:t>____</w:t>
            </w:r>
          </w:p>
        </w:tc>
      </w:tr>
      <w:tr w:rsidR="0033593C" w:rsidRPr="0033593C" w14:paraId="492F400E" w14:textId="77777777" w:rsidTr="0017400D">
        <w:trPr>
          <w:trHeight w:val="312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8F080" w14:textId="777777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3593C" w:rsidRPr="0033593C" w14:paraId="42BD9EEC" w14:textId="77777777" w:rsidTr="0017400D">
        <w:trPr>
          <w:trHeight w:val="1245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945F5" w14:textId="22A729C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Объем и распределение бюджетных ассигнований бюджета муниципального района "Красночикойский район" </w:t>
            </w:r>
            <w:proofErr w:type="gramStart"/>
            <w:r w:rsidRPr="0033593C">
              <w:rPr>
                <w:sz w:val="22"/>
                <w:szCs w:val="22"/>
              </w:rPr>
              <w:t>по  разделам</w:t>
            </w:r>
            <w:proofErr w:type="gramEnd"/>
            <w:r w:rsidRPr="0033593C">
              <w:rPr>
                <w:sz w:val="22"/>
                <w:szCs w:val="22"/>
              </w:rPr>
              <w:t>, подразделам, целевым статьям (муниципальным программам и непрограммным направлениям деятельности) , группам (группам и подгруппам) видов  расходов и (или) по целевым статьям (муниципальным программам и не программным направлениям деятельности), группам (группам и подгруппам) видов расходов классификации расходов бюджетов на 2025 год</w:t>
            </w:r>
          </w:p>
        </w:tc>
      </w:tr>
      <w:tr w:rsidR="0033593C" w:rsidRPr="0033593C" w14:paraId="68A2F5BB" w14:textId="77777777" w:rsidTr="0017400D">
        <w:trPr>
          <w:trHeight w:val="66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6922E" w14:textId="3A529EA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</w:tr>
      <w:tr w:rsidR="0033593C" w:rsidRPr="0033593C" w14:paraId="4DC84864" w14:textId="77777777" w:rsidTr="0017400D">
        <w:trPr>
          <w:trHeight w:val="1050"/>
        </w:trPr>
        <w:tc>
          <w:tcPr>
            <w:tcW w:w="10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9ED0F" w14:textId="01FB632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3593C" w:rsidRPr="0033593C" w14:paraId="5D7E3B92" w14:textId="77777777" w:rsidTr="0017400D">
        <w:trPr>
          <w:trHeight w:val="38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E0C68" w14:textId="7777777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EB0B9" w14:textId="777777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E72DC" w14:textId="777777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950F8" w14:textId="777777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3F510" w14:textId="777777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D3EC7" w14:textId="777777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3593C" w:rsidRPr="0033593C" w14:paraId="6B79FB82" w14:textId="77777777" w:rsidTr="0017400D">
        <w:trPr>
          <w:trHeight w:val="39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043BA" w14:textId="777777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321CB" w14:textId="7777777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43FD0" w14:textId="7777777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0EAF4" w14:textId="7777777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244B1" w14:textId="777777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22108" w14:textId="06065EF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(</w:t>
            </w:r>
            <w:proofErr w:type="gramStart"/>
            <w:r w:rsidRPr="0033593C">
              <w:rPr>
                <w:sz w:val="22"/>
                <w:szCs w:val="22"/>
              </w:rPr>
              <w:t>тыс.</w:t>
            </w:r>
            <w:proofErr w:type="gramEnd"/>
            <w:r w:rsidRPr="0033593C">
              <w:rPr>
                <w:sz w:val="22"/>
                <w:szCs w:val="22"/>
              </w:rPr>
              <w:t xml:space="preserve"> рублей)</w:t>
            </w:r>
          </w:p>
        </w:tc>
      </w:tr>
      <w:tr w:rsidR="0033593C" w:rsidRPr="0033593C" w14:paraId="1B6B3418" w14:textId="77777777" w:rsidTr="0017400D">
        <w:trPr>
          <w:trHeight w:val="255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E6F9615" w14:textId="7777777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Наименование </w:t>
            </w:r>
          </w:p>
          <w:p w14:paraId="41B28EA1" w14:textId="4A31AAB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BB388A" w14:textId="7777777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Код раздела</w:t>
            </w:r>
          </w:p>
          <w:p w14:paraId="7A169F9C" w14:textId="49DD8EC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D7A191" w14:textId="7777777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Код подраздела</w:t>
            </w:r>
          </w:p>
          <w:p w14:paraId="50F61DCE" w14:textId="5074F49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A54B3A" w14:textId="7777777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Код целевой статьи</w:t>
            </w:r>
          </w:p>
          <w:p w14:paraId="0CE244AD" w14:textId="385DFC5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2209CB" w14:textId="777777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Код вида расходов</w:t>
            </w:r>
          </w:p>
          <w:p w14:paraId="5F715658" w14:textId="4843B27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FB25B0" w14:textId="777777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Сумма </w:t>
            </w:r>
          </w:p>
          <w:p w14:paraId="1A0A6256" w14:textId="7CDEA20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3593C" w:rsidRPr="0033593C" w14:paraId="1D53E806" w14:textId="77777777" w:rsidTr="0017400D">
        <w:trPr>
          <w:trHeight w:val="1140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BA2EB1" w14:textId="7777777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9E426C" w14:textId="7777777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670877" w14:textId="7777777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BCB844" w14:textId="7777777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F5C611" w14:textId="7777777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BC7151" w14:textId="7777777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3593C" w:rsidRPr="0033593C" w14:paraId="38044F20" w14:textId="77777777" w:rsidTr="0017400D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8FF7A" w14:textId="6CBE0FDD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Обшегосударственные</w:t>
            </w:r>
            <w:proofErr w:type="spellEnd"/>
            <w:r w:rsidRPr="0033593C">
              <w:rPr>
                <w:sz w:val="22"/>
                <w:szCs w:val="22"/>
              </w:rPr>
              <w:t xml:space="preserve">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DC83C" w14:textId="357087D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76243" w14:textId="3919187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19495" w14:textId="12CCEF7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DF5B7" w14:textId="5B0A83D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8424D" w14:textId="23117FF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86815,0</w:t>
            </w:r>
          </w:p>
        </w:tc>
      </w:tr>
      <w:tr w:rsidR="0033593C" w:rsidRPr="0033593C" w14:paraId="0B3EAA8B" w14:textId="77777777" w:rsidTr="0017400D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C5F96" w14:textId="3788426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BB29E" w14:textId="06FA4FAD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028EB" w14:textId="6B9FB59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EB130" w14:textId="6907593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054E8" w14:textId="59F7A0A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61348" w14:textId="43403E9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2843,1</w:t>
            </w:r>
          </w:p>
        </w:tc>
      </w:tr>
      <w:tr w:rsidR="0033593C" w:rsidRPr="0033593C" w14:paraId="677F54B0" w14:textId="77777777" w:rsidTr="0017400D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153DC" w14:textId="488BA3F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B160E" w14:textId="1F63C34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A1018" w14:textId="238FEDF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84FF9" w14:textId="72A9883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0C278" w14:textId="6CDAE70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16C94" w14:textId="00628BC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2843,1</w:t>
            </w:r>
          </w:p>
        </w:tc>
      </w:tr>
      <w:tr w:rsidR="0033593C" w:rsidRPr="0033593C" w14:paraId="12C850E5" w14:textId="77777777" w:rsidTr="0017400D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0C592" w14:textId="06682FA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83F84" w14:textId="1BB9675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97DC0" w14:textId="5E57F0C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9FD94" w14:textId="0AC4364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0000020300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1CD89" w14:textId="24633F0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6F881" w14:textId="2CBD157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2843,1</w:t>
            </w:r>
          </w:p>
        </w:tc>
      </w:tr>
      <w:tr w:rsidR="0033593C" w:rsidRPr="0033593C" w14:paraId="408363B7" w14:textId="77777777" w:rsidTr="0017400D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4277A" w14:textId="6329221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 xml:space="preserve">-ми) органами, казенными учреждениями, органами </w:t>
            </w:r>
            <w:r w:rsidRPr="0033593C">
              <w:rPr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B3555" w14:textId="216383D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9D8B2" w14:textId="1795D61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ADDD6" w14:textId="21C6DB1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0000020300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D24ED" w14:textId="15833A0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E44D4" w14:textId="2DB92B1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2843,1</w:t>
            </w:r>
          </w:p>
        </w:tc>
      </w:tr>
      <w:tr w:rsidR="0033593C" w:rsidRPr="0033593C" w14:paraId="27DADA46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53023" w14:textId="7B8645D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45B38" w14:textId="37E594D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C6F80" w14:textId="4FB96D7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5A97" w14:textId="4F25A6E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0000020300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62B93" w14:textId="724977E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25C46" w14:textId="3EE7FDF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2843,1</w:t>
            </w:r>
          </w:p>
        </w:tc>
      </w:tr>
      <w:tr w:rsidR="0033593C" w:rsidRPr="0033593C" w14:paraId="5470DC75" w14:textId="77777777" w:rsidTr="0017400D">
        <w:trPr>
          <w:trHeight w:val="10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4780A" w14:textId="4A23041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DCB7B" w14:textId="6677F2CF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42233" w14:textId="0F92D7EB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0C350" w14:textId="0F71FC0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1A428" w14:textId="22DE987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39967" w14:textId="05C6D64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2722,5</w:t>
            </w:r>
          </w:p>
        </w:tc>
      </w:tr>
      <w:tr w:rsidR="0033593C" w:rsidRPr="0033593C" w14:paraId="4556507B" w14:textId="77777777" w:rsidTr="0017400D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65EC2" w14:textId="6C607E2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DDB52" w14:textId="1293226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39E06" w14:textId="636A392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21FB9" w14:textId="1FC988E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7EA59" w14:textId="1195649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65923" w14:textId="5A4171F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2722,5</w:t>
            </w:r>
          </w:p>
        </w:tc>
      </w:tr>
      <w:tr w:rsidR="0033593C" w:rsidRPr="0033593C" w14:paraId="7713E5E3" w14:textId="77777777" w:rsidTr="0017400D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A6470" w14:textId="410FF77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BE9C9" w14:textId="17CB844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4C0B4" w14:textId="45F671C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17675" w14:textId="21F4812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A41C4" w14:textId="3C0CA4B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9DF2F" w14:textId="27533E3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1163,8</w:t>
            </w:r>
          </w:p>
        </w:tc>
      </w:tr>
      <w:tr w:rsidR="0033593C" w:rsidRPr="0033593C" w14:paraId="04C459C1" w14:textId="77777777" w:rsidTr="0017400D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7312C" w14:textId="51FBAAD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63AA0" w14:textId="1B955BD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3FD90" w14:textId="1882137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37DD0" w14:textId="4AA6596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E822F" w14:textId="115234F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51506" w14:textId="1A6A2EB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1147,8</w:t>
            </w:r>
          </w:p>
        </w:tc>
      </w:tr>
      <w:tr w:rsidR="0033593C" w:rsidRPr="0033593C" w14:paraId="368C2847" w14:textId="77777777" w:rsidTr="0017400D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3FB08" w14:textId="5C0FBF1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24B68" w14:textId="40F34D8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3A507" w14:textId="5C9054A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EEBFD" w14:textId="0F4A9F2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018B5" w14:textId="08A411E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0C2C0" w14:textId="0363FB3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1147,8</w:t>
            </w:r>
          </w:p>
        </w:tc>
      </w:tr>
      <w:tr w:rsidR="0033593C" w:rsidRPr="0033593C" w14:paraId="7CE90506" w14:textId="77777777" w:rsidTr="0017400D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1EE41" w14:textId="42B268E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11E0" w14:textId="1119185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0852E" w14:textId="055B356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22880" w14:textId="44E9BBD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89AD4" w14:textId="47CBEED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8992B" w14:textId="3EC9FBA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15,0</w:t>
            </w:r>
          </w:p>
        </w:tc>
      </w:tr>
      <w:tr w:rsidR="0033593C" w:rsidRPr="0033593C" w14:paraId="5EF21083" w14:textId="77777777" w:rsidTr="0017400D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2A182" w14:textId="6E6B7A39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AA21C" w14:textId="3114208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9FA9D" w14:textId="16E5060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04F33" w14:textId="1C93DE8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B1C3D" w14:textId="466DDAF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7194B" w14:textId="15846CF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15,0</w:t>
            </w:r>
          </w:p>
        </w:tc>
      </w:tr>
      <w:tr w:rsidR="0033593C" w:rsidRPr="0033593C" w14:paraId="09E00183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704942" w14:textId="24ED0C3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73061" w14:textId="1046E8B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7FD6A" w14:textId="39E8122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18EDF" w14:textId="52FA0D0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2BFCE" w14:textId="5A93EBA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4FD8E" w14:textId="40B9596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1,0</w:t>
            </w:r>
          </w:p>
        </w:tc>
      </w:tr>
      <w:tr w:rsidR="0033593C" w:rsidRPr="0033593C" w14:paraId="2103D81C" w14:textId="77777777" w:rsidTr="0017400D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6B8A8" w14:textId="2CA48C6C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6FC78" w14:textId="3E8BB21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04FC0" w14:textId="544A09B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04F83" w14:textId="5C2181D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761D5" w14:textId="2E934C5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0EAFE" w14:textId="56BC7C3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1,0</w:t>
            </w:r>
          </w:p>
        </w:tc>
      </w:tr>
      <w:tr w:rsidR="0033593C" w:rsidRPr="0033593C" w14:paraId="2CF37157" w14:textId="77777777" w:rsidTr="0017400D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67434" w14:textId="719F62E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4B40C" w14:textId="7772FF4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C234C" w14:textId="7B25DD5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30CE1" w14:textId="6B41ED0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1C75E" w14:textId="5B30170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A1A65" w14:textId="2EE6FAA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1558,7</w:t>
            </w:r>
          </w:p>
        </w:tc>
      </w:tr>
      <w:tr w:rsidR="0033593C" w:rsidRPr="0033593C" w14:paraId="315A6B42" w14:textId="77777777" w:rsidTr="0017400D">
        <w:trPr>
          <w:trHeight w:val="11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FF445" w14:textId="6BC338F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B07E" w14:textId="1BBB1C3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198CE" w14:textId="78C22D5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FF82B" w14:textId="32911EB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06197" w14:textId="54F4A22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C9AC5" w14:textId="4ED5190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1558,7</w:t>
            </w:r>
          </w:p>
        </w:tc>
      </w:tr>
      <w:tr w:rsidR="0033593C" w:rsidRPr="0033593C" w14:paraId="56D9AC25" w14:textId="77777777" w:rsidTr="0017400D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187D5" w14:textId="7333A86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4F3D0" w14:textId="06BB703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A28BC" w14:textId="5BED15C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99AA6" w14:textId="1754DC4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EB0CB" w14:textId="3726E44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11118" w14:textId="62C6E3F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1558,7</w:t>
            </w:r>
          </w:p>
        </w:tc>
      </w:tr>
      <w:tr w:rsidR="0033593C" w:rsidRPr="0033593C" w14:paraId="1B274F1D" w14:textId="77777777" w:rsidTr="0017400D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DECF7" w14:textId="2F32D37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8C4A7" w14:textId="67DD0743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D1D7F" w14:textId="4D39BAA4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18162" w14:textId="3AB9F587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D43D3" w14:textId="0B0D0E9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FCA78" w14:textId="213275E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34740,9</w:t>
            </w:r>
          </w:p>
        </w:tc>
      </w:tr>
      <w:tr w:rsidR="0033593C" w:rsidRPr="0033593C" w14:paraId="4262D81A" w14:textId="77777777" w:rsidTr="0017400D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2C621" w14:textId="441F7F6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7BB7A" w14:textId="356EFC5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008D7" w14:textId="2A1B252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011EC" w14:textId="0287D0A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C6148" w14:textId="2F5D672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CB2C3" w14:textId="50F0A40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32913,4</w:t>
            </w:r>
          </w:p>
        </w:tc>
      </w:tr>
      <w:tr w:rsidR="0033593C" w:rsidRPr="0033593C" w14:paraId="49AC9389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9418C" w14:textId="7812F5F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48B7A" w14:textId="2486E7C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78536" w14:textId="64111DF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E43CE" w14:textId="19DDD1A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C11D9" w14:textId="6DC1C58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58DC6" w14:textId="0A5A040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32913,4</w:t>
            </w:r>
          </w:p>
        </w:tc>
      </w:tr>
      <w:tr w:rsidR="0033593C" w:rsidRPr="0033593C" w14:paraId="7525DDEF" w14:textId="77777777" w:rsidTr="0017400D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4C7DB" w14:textId="224C0B3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41BA3" w14:textId="4D77393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51874" w14:textId="5306E9F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7E49F" w14:textId="30E5AD5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A705D" w14:textId="6BA89A3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5A05C" w14:textId="55F1320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32913,4</w:t>
            </w:r>
          </w:p>
        </w:tc>
      </w:tr>
      <w:tr w:rsidR="0033593C" w:rsidRPr="0033593C" w14:paraId="6C63DD6A" w14:textId="77777777" w:rsidTr="0017400D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004F9" w14:textId="7D53D5A0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B94B5" w14:textId="2B1652E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4ABD6" w14:textId="1DADFAE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1008A" w14:textId="77F3D1A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E9921" w14:textId="62AEE1E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56F83" w14:textId="06DDFC2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32913,4</w:t>
            </w:r>
          </w:p>
        </w:tc>
      </w:tr>
      <w:tr w:rsidR="0033593C" w:rsidRPr="0033593C" w14:paraId="1B784D45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209C4" w14:textId="0FC66CB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D9185" w14:textId="508C7F7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49C0B" w14:textId="58BE661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32E3C" w14:textId="5376385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17E46" w14:textId="795D648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63266" w14:textId="43C673F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919,2</w:t>
            </w:r>
          </w:p>
        </w:tc>
      </w:tr>
      <w:tr w:rsidR="0033593C" w:rsidRPr="0033593C" w14:paraId="5E99368B" w14:textId="77777777" w:rsidTr="0017400D">
        <w:trPr>
          <w:trHeight w:val="115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91E37" w14:textId="3F39D0B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90F21" w14:textId="0760722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6353D" w14:textId="5DBE43A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2D3E" w14:textId="383B55B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57352" w14:textId="7D28FAA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5FBC9" w14:textId="08CB835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889,2</w:t>
            </w:r>
          </w:p>
        </w:tc>
      </w:tr>
      <w:tr w:rsidR="0033593C" w:rsidRPr="0033593C" w14:paraId="7CE27B88" w14:textId="77777777" w:rsidTr="0017400D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E5B52" w14:textId="1604811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2370D" w14:textId="58D7A6B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6B487" w14:textId="2A3BC82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891D6" w14:textId="207E800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F7CB5" w14:textId="1098F18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00DE8" w14:textId="3829188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889,2</w:t>
            </w:r>
          </w:p>
        </w:tc>
      </w:tr>
      <w:tr w:rsidR="0033593C" w:rsidRPr="0033593C" w14:paraId="7E3ECCFB" w14:textId="77777777" w:rsidTr="0017400D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A1315" w14:textId="3EFA2620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ADE13" w14:textId="06EC0B6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669C1" w14:textId="7B6B06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3C57E" w14:textId="3851A79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C24FA" w14:textId="44A4C69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3591F" w14:textId="01E218C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30,0</w:t>
            </w:r>
          </w:p>
        </w:tc>
      </w:tr>
      <w:tr w:rsidR="0033593C" w:rsidRPr="0033593C" w14:paraId="3D20B0C0" w14:textId="77777777" w:rsidTr="0017400D">
        <w:trPr>
          <w:trHeight w:val="6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AA767" w14:textId="7EEC4ABD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4FBC0" w14:textId="6AC71C9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ACCB8" w14:textId="5427A86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C6BC2" w14:textId="7A27A90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EE52A" w14:textId="37C7320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A677B" w14:textId="3E4537C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30,0</w:t>
            </w:r>
          </w:p>
        </w:tc>
      </w:tr>
      <w:tr w:rsidR="0033593C" w:rsidRPr="0033593C" w14:paraId="54C4231D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99223" w14:textId="7CFE548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82122" w14:textId="69F49A1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BD5B7" w14:textId="6DC9241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2A871" w14:textId="4D3B58B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4E486" w14:textId="78C71E2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FAAB0" w14:textId="1075923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790,1</w:t>
            </w:r>
          </w:p>
        </w:tc>
      </w:tr>
      <w:tr w:rsidR="0033593C" w:rsidRPr="0033593C" w14:paraId="7DA82E8F" w14:textId="77777777" w:rsidTr="0017400D">
        <w:trPr>
          <w:trHeight w:val="11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3EF13" w14:textId="5B0EAE3C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74FB7" w14:textId="575F935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A18F1" w14:textId="3FD7CEE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B99F6" w14:textId="0C846EA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E45FC" w14:textId="24F63D1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FC9A8" w14:textId="284EB9E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740,1</w:t>
            </w:r>
          </w:p>
        </w:tc>
      </w:tr>
      <w:tr w:rsidR="0033593C" w:rsidRPr="0033593C" w14:paraId="34A2FA01" w14:textId="77777777" w:rsidTr="0017400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F1FCE" w14:textId="5661930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4056B" w14:textId="7450620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09CB5" w14:textId="45D7A2F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8A67F" w14:textId="560842A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80857" w14:textId="2B478B4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4BFE7" w14:textId="0CDF63C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740,1</w:t>
            </w:r>
          </w:p>
        </w:tc>
      </w:tr>
      <w:tr w:rsidR="0033593C" w:rsidRPr="0033593C" w14:paraId="319858FE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DC038" w14:textId="4DF3715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4059B" w14:textId="2FAD571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7B617" w14:textId="3D293C3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185B1" w14:textId="46269A7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2C25F" w14:textId="6DD3B22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7A601" w14:textId="680FDBA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50,0</w:t>
            </w:r>
          </w:p>
        </w:tc>
      </w:tr>
      <w:tr w:rsidR="0033593C" w:rsidRPr="0033593C" w14:paraId="1261E89A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ADFF1" w14:textId="564A0C6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DE7F6" w14:textId="1EDB0AA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87FD1" w14:textId="7849C2E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C3849" w14:textId="2FFDFA2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82DAC" w14:textId="4D1964A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D0192" w14:textId="03BC6B1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50,0</w:t>
            </w:r>
          </w:p>
        </w:tc>
      </w:tr>
      <w:tr w:rsidR="0033593C" w:rsidRPr="0033593C" w14:paraId="17375763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51604" w14:textId="650761B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gramStart"/>
            <w:r w:rsidRPr="0033593C">
              <w:rPr>
                <w:sz w:val="22"/>
                <w:szCs w:val="22"/>
              </w:rPr>
              <w:t>Осуществление  государственного</w:t>
            </w:r>
            <w:proofErr w:type="gramEnd"/>
            <w:r w:rsidRPr="0033593C">
              <w:rPr>
                <w:sz w:val="22"/>
                <w:szCs w:val="22"/>
              </w:rPr>
              <w:t xml:space="preserve"> полномочия  по созданию  административных комиссий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A6887" w14:textId="19C5989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8CB0C" w14:textId="492884C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27A8E" w14:textId="0472053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46257" w14:textId="253E9A2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D8BC1" w14:textId="07FC129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21,7</w:t>
            </w:r>
          </w:p>
        </w:tc>
      </w:tr>
      <w:tr w:rsidR="0033593C" w:rsidRPr="0033593C" w14:paraId="79E50CA8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03693" w14:textId="5BEC669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A756E" w14:textId="6972528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7B023" w14:textId="3006BC1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D0AE1" w14:textId="4861414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71D3F" w14:textId="71042A8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ECFA" w14:textId="236F88E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21,7</w:t>
            </w:r>
          </w:p>
        </w:tc>
      </w:tr>
      <w:tr w:rsidR="0033593C" w:rsidRPr="0033593C" w14:paraId="7EEEE427" w14:textId="77777777" w:rsidTr="0017400D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38111" w14:textId="32BC978B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B42B7" w14:textId="2C98896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B42A5" w14:textId="593C1FD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87773" w14:textId="638936D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B69DD" w14:textId="585664E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9437C" w14:textId="2C40941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21,7</w:t>
            </w:r>
          </w:p>
        </w:tc>
      </w:tr>
      <w:tr w:rsidR="0033593C" w:rsidRPr="0033593C" w14:paraId="774F5E05" w14:textId="77777777" w:rsidTr="0017400D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3B2F7" w14:textId="4069084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обеспечению,оказанию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57EE0" w14:textId="73DFCA3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14CB7" w14:textId="021BF9B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8CD31" w14:textId="0C53E32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499EF" w14:textId="093E000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22417" w14:textId="702A2A0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96,5</w:t>
            </w:r>
          </w:p>
        </w:tc>
      </w:tr>
      <w:tr w:rsidR="0033593C" w:rsidRPr="0033593C" w14:paraId="730B7567" w14:textId="77777777" w:rsidTr="0017400D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6D396" w14:textId="7553A9A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FFF60" w14:textId="235AA5F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4F691" w14:textId="0E6E7DB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3F9B4" w14:textId="46E42DC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F774A" w14:textId="620439E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FFFF7" w14:textId="0728EF2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6,5</w:t>
            </w:r>
          </w:p>
        </w:tc>
      </w:tr>
      <w:tr w:rsidR="0033593C" w:rsidRPr="0033593C" w14:paraId="69658266" w14:textId="77777777" w:rsidTr="0017400D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3F45F" w14:textId="697FA04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28F0B" w14:textId="09E782D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66B1E" w14:textId="3712107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83ABC" w14:textId="2966F18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21A29" w14:textId="1EB4930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264E6" w14:textId="1C718E0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6,5</w:t>
            </w:r>
          </w:p>
        </w:tc>
      </w:tr>
      <w:tr w:rsidR="0033593C" w:rsidRPr="0033593C" w14:paraId="5C7A2557" w14:textId="77777777" w:rsidTr="0017400D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881C1" w14:textId="34B973D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6CF3C" w14:textId="65B5F2B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91008" w14:textId="4CB5C82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8D793" w14:textId="55A4781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305FB" w14:textId="370F4B0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95761" w14:textId="6FA325E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90,0</w:t>
            </w:r>
          </w:p>
        </w:tc>
      </w:tr>
      <w:tr w:rsidR="0033593C" w:rsidRPr="0033593C" w14:paraId="7287C4C6" w14:textId="77777777" w:rsidTr="0017400D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7533F" w14:textId="2A5E7151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16D28" w14:textId="749D4C4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56621" w14:textId="3FF5728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BEE94" w14:textId="095F74A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CA7DE" w14:textId="0A25CCA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0AC1D" w14:textId="4B3DFEE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90,0</w:t>
            </w:r>
          </w:p>
        </w:tc>
      </w:tr>
      <w:tr w:rsidR="0033593C" w:rsidRPr="0033593C" w14:paraId="1B324ECE" w14:textId="77777777" w:rsidTr="0017400D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4E407" w14:textId="3EBD7AD3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CC360" w14:textId="41B720E2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003C2" w14:textId="1534704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CE0B2" w14:textId="17C5153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507DA" w14:textId="7ECC81C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AF1FE" w14:textId="179B128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6,4</w:t>
            </w:r>
          </w:p>
        </w:tc>
      </w:tr>
      <w:tr w:rsidR="0033593C" w:rsidRPr="0033593C" w14:paraId="23055487" w14:textId="77777777" w:rsidTr="0017400D">
        <w:trPr>
          <w:trHeight w:val="8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5EAC8" w14:textId="405303CA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CF278" w14:textId="6861D30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EAA27" w14:textId="7C5CAE4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27BB9" w14:textId="4943E97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0000051200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15514" w14:textId="4D5F6C9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9B72F" w14:textId="285220C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6,4</w:t>
            </w:r>
          </w:p>
        </w:tc>
      </w:tr>
      <w:tr w:rsidR="0033593C" w:rsidRPr="0033593C" w14:paraId="3FAB954A" w14:textId="77777777" w:rsidTr="0017400D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87957" w14:textId="4E45749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3BE37" w14:textId="5E8700A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54C5A" w14:textId="54789EA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EE2A6" w14:textId="5FDA660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0000051200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9DEDB" w14:textId="4A0EB12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76E9F" w14:textId="46DB25F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6,4</w:t>
            </w:r>
          </w:p>
        </w:tc>
      </w:tr>
      <w:tr w:rsidR="0033593C" w:rsidRPr="0033593C" w14:paraId="00CF1ABB" w14:textId="77777777" w:rsidTr="0017400D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B1552" w14:textId="02AA31A1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DB1AC" w14:textId="3CAEEA0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5E6E1" w14:textId="586A629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725F2" w14:textId="2A198B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0000051200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79772" w14:textId="6B45482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9C4C9" w14:textId="747D3EA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6,4</w:t>
            </w:r>
          </w:p>
        </w:tc>
      </w:tr>
      <w:tr w:rsidR="0033593C" w:rsidRPr="0033593C" w14:paraId="4A0C934E" w14:textId="77777777" w:rsidTr="0017400D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124E5" w14:textId="5175F9D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11811" w14:textId="12019A7D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53654" w14:textId="579419A1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21733" w14:textId="67A80B0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0BB78" w14:textId="34BD028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4D06C" w14:textId="7EAD4CA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13477,1</w:t>
            </w:r>
          </w:p>
        </w:tc>
      </w:tr>
      <w:tr w:rsidR="0033593C" w:rsidRPr="0033593C" w14:paraId="50FE95E2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BE988" w14:textId="5F86F04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AEA36" w14:textId="7B83AE7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7F15C" w14:textId="0134D85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324CD" w14:textId="5C2F2BB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77FCC" w14:textId="18ACFB5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E9F35" w14:textId="31EDC01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13021,7</w:t>
            </w:r>
          </w:p>
        </w:tc>
      </w:tr>
      <w:tr w:rsidR="0033593C" w:rsidRPr="0033593C" w14:paraId="6F0F3D1E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8F2F1" w14:textId="75B6DB2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CDA59" w14:textId="6476BAA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15728" w14:textId="76762C8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976AA" w14:textId="235363C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A4F7E" w14:textId="5127DF9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878CD" w14:textId="51B98A5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10625,3</w:t>
            </w:r>
          </w:p>
        </w:tc>
      </w:tr>
      <w:tr w:rsidR="0033593C" w:rsidRPr="0033593C" w14:paraId="7D022492" w14:textId="77777777" w:rsidTr="0017400D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89046" w14:textId="5E9A2D3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3A850" w14:textId="62C24FA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D11EE" w14:textId="7E29B9E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59D85" w14:textId="1CAE7D2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8CAC9" w14:textId="57A5C72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86832" w14:textId="05E2509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10391,9</w:t>
            </w:r>
          </w:p>
        </w:tc>
      </w:tr>
      <w:tr w:rsidR="0033593C" w:rsidRPr="0033593C" w14:paraId="179F93C8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1F025" w14:textId="3F8EA84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6A611" w14:textId="61420EB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D9FDC" w14:textId="100517B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A91EA" w14:textId="7E9AC86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C936C" w14:textId="7CFA742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09922" w14:textId="547A15B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10391,9</w:t>
            </w:r>
          </w:p>
        </w:tc>
      </w:tr>
      <w:tr w:rsidR="0033593C" w:rsidRPr="0033593C" w14:paraId="3887DE82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51EBF" w14:textId="2FF0DE9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95CFA" w14:textId="0149023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0C99F" w14:textId="79A1DBB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3BAB2" w14:textId="0661997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E01A7" w14:textId="5BF919C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225FB" w14:textId="2D1A078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232,4</w:t>
            </w:r>
          </w:p>
        </w:tc>
      </w:tr>
      <w:tr w:rsidR="0033593C" w:rsidRPr="0033593C" w14:paraId="2C112DD6" w14:textId="77777777" w:rsidTr="0017400D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FF046" w14:textId="3F9EE3E3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19F79" w14:textId="0B5106B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FA9F8" w14:textId="0DD45E2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84DBC" w14:textId="09B9140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AF971" w14:textId="40F0D00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04B9A" w14:textId="7684D88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232,4</w:t>
            </w:r>
          </w:p>
        </w:tc>
      </w:tr>
      <w:tr w:rsidR="0033593C" w:rsidRPr="0033593C" w14:paraId="7B1EF638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182AE2" w14:textId="480525E0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1E628" w14:textId="512F272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7865E" w14:textId="6CBB9EA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A851D" w14:textId="3876F56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16F85" w14:textId="15E5CC6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00DD1" w14:textId="446D6C2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1,0</w:t>
            </w:r>
          </w:p>
        </w:tc>
      </w:tr>
      <w:tr w:rsidR="0033593C" w:rsidRPr="0033593C" w14:paraId="625CEAD7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8C6BD" w14:textId="59E78A4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D3F5D" w14:textId="6E6A0A3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4B29F" w14:textId="64CEE50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53D73" w14:textId="2607053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34DC1" w14:textId="4AD7AEB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AAAF2" w14:textId="33C0E1B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1,0</w:t>
            </w:r>
          </w:p>
        </w:tc>
      </w:tr>
      <w:tr w:rsidR="0033593C" w:rsidRPr="0033593C" w14:paraId="432B0FDB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A2DA6" w14:textId="3650953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5F03B" w14:textId="663CEBA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DC061" w14:textId="1F38FCD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A24E1" w14:textId="67D18C1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0000022400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584D6" w14:textId="6CF9759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5C8F3" w14:textId="75A3B39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985,8</w:t>
            </w:r>
          </w:p>
        </w:tc>
      </w:tr>
      <w:tr w:rsidR="0033593C" w:rsidRPr="0033593C" w14:paraId="57D45264" w14:textId="77777777" w:rsidTr="0017400D">
        <w:trPr>
          <w:trHeight w:val="12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C2EE1" w14:textId="7638F5B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F6445" w14:textId="05F2986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6B8E8" w14:textId="48095DB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07046" w14:textId="56E6B4F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0000022400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01F06" w14:textId="40D5648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2EABD" w14:textId="5CEC372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985,8</w:t>
            </w:r>
          </w:p>
        </w:tc>
      </w:tr>
      <w:tr w:rsidR="0033593C" w:rsidRPr="0033593C" w14:paraId="347BDC96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99861" w14:textId="3CAC2BEC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770BD" w14:textId="74D238B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D0902" w14:textId="100CCFD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F5F6E" w14:textId="17E4055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0000022400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CC04D" w14:textId="74CF5BD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A0C70" w14:textId="4981770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985,8</w:t>
            </w:r>
          </w:p>
        </w:tc>
      </w:tr>
      <w:tr w:rsidR="0033593C" w:rsidRPr="0033593C" w14:paraId="022981D1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A2D4E" w14:textId="6CD9DEE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8AF65" w14:textId="7CADA31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DC063" w14:textId="36A5123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A51D5" w14:textId="6328A44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0000022500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2373E" w14:textId="2933AA0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E0E5A" w14:textId="604554A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1410,6</w:t>
            </w:r>
          </w:p>
        </w:tc>
      </w:tr>
      <w:tr w:rsidR="0033593C" w:rsidRPr="0033593C" w14:paraId="38AF3851" w14:textId="77777777" w:rsidTr="0017400D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5F0CB" w14:textId="2E4D0E7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34244" w14:textId="5C2C1B3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1DCC2" w14:textId="3F755C1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EBED8" w14:textId="787B7AC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0000022500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C1911" w14:textId="122B893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A8EA5" w14:textId="257E6CA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1410,6</w:t>
            </w:r>
          </w:p>
        </w:tc>
      </w:tr>
      <w:tr w:rsidR="0033593C" w:rsidRPr="0033593C" w14:paraId="5C145DE5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0563D" w14:textId="49A99F7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941B1" w14:textId="4952014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A13D9" w14:textId="56F4796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81890" w14:textId="4B20944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0000022500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33704" w14:textId="578351B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23ABD" w14:textId="3D599ED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1410,6</w:t>
            </w:r>
          </w:p>
        </w:tc>
      </w:tr>
      <w:tr w:rsidR="0033593C" w:rsidRPr="0033593C" w14:paraId="418AD4B0" w14:textId="77777777" w:rsidTr="0017400D">
        <w:trPr>
          <w:trHeight w:val="17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2EFFD" w14:textId="485CF900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 xml:space="preserve"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</w:t>
            </w:r>
            <w:proofErr w:type="gramStart"/>
            <w:r w:rsidRPr="0033593C">
              <w:rPr>
                <w:sz w:val="22"/>
                <w:szCs w:val="22"/>
              </w:rPr>
              <w:t>выполнении  полномочий</w:t>
            </w:r>
            <w:proofErr w:type="gramEnd"/>
            <w:r w:rsidRPr="0033593C">
              <w:rPr>
                <w:sz w:val="22"/>
                <w:szCs w:val="22"/>
              </w:rPr>
              <w:t xml:space="preserve">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D6F90" w14:textId="1407929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DB90F" w14:textId="7450B27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154CE" w14:textId="50808A1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0000025100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F534D" w14:textId="6E3F86F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BA378" w14:textId="3E21E08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78,8</w:t>
            </w:r>
          </w:p>
        </w:tc>
      </w:tr>
      <w:tr w:rsidR="0033593C" w:rsidRPr="0033593C" w14:paraId="7C25A476" w14:textId="77777777" w:rsidTr="0017400D">
        <w:trPr>
          <w:trHeight w:val="6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E3038" w14:textId="4159190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C845F" w14:textId="48C7C53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F1AEA" w14:textId="60767E7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833C8" w14:textId="5F749B2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0000025106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7895F" w14:textId="17711AD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DFC52" w14:textId="12AF85B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78,8</w:t>
            </w:r>
          </w:p>
        </w:tc>
      </w:tr>
      <w:tr w:rsidR="0033593C" w:rsidRPr="0033593C" w14:paraId="5C00E1FA" w14:textId="77777777" w:rsidTr="0017400D">
        <w:trPr>
          <w:trHeight w:val="10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3386E" w14:textId="7B002DA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8ADA7" w14:textId="43AEB6C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AA368" w14:textId="602030D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B880D" w14:textId="1FF5652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0000025106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F2834" w14:textId="4A43B6D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5FF52" w14:textId="55D71FA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39,4</w:t>
            </w:r>
          </w:p>
        </w:tc>
      </w:tr>
      <w:tr w:rsidR="0033593C" w:rsidRPr="0033593C" w14:paraId="4225B48C" w14:textId="77777777" w:rsidTr="0017400D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A10F5" w14:textId="09EB788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95860" w14:textId="6DA8C28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03EC1" w14:textId="659954E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450D3" w14:textId="4016A5B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0000025106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D78E8" w14:textId="0AD8EAA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43658" w14:textId="6DBD57D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39,4</w:t>
            </w:r>
          </w:p>
        </w:tc>
      </w:tr>
      <w:tr w:rsidR="0033593C" w:rsidRPr="0033593C" w14:paraId="4CB8A763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C2BE3" w14:textId="7A83E13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C72D1" w14:textId="7D81552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D7D1D" w14:textId="2027866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59C6C" w14:textId="1E51D68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0000025106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EC1BC" w14:textId="618173A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B35B9" w14:textId="1EC26B7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39,4</w:t>
            </w:r>
          </w:p>
        </w:tc>
      </w:tr>
      <w:tr w:rsidR="0033593C" w:rsidRPr="0033593C" w14:paraId="600AB038" w14:textId="77777777" w:rsidTr="0017400D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A6F1C" w14:textId="15E5D82B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55F76" w14:textId="54ADA00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C06FC" w14:textId="7D032D6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4D892" w14:textId="6FC1C3A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0000025106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54FE0" w14:textId="0A00E6E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6215D" w14:textId="06521D3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39,4</w:t>
            </w:r>
          </w:p>
        </w:tc>
      </w:tr>
      <w:tr w:rsidR="0033593C" w:rsidRPr="0033593C" w14:paraId="52CEE086" w14:textId="77777777" w:rsidTr="0017400D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74078" w14:textId="29EDB3E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0F331" w14:textId="66FB261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E7018" w14:textId="65F1FA6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F4BFE" w14:textId="5A9DA8D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3321B" w14:textId="6D63DC4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5FFB0" w14:textId="5DD68E4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376,6</w:t>
            </w:r>
          </w:p>
        </w:tc>
      </w:tr>
      <w:tr w:rsidR="0033593C" w:rsidRPr="0033593C" w14:paraId="68514519" w14:textId="77777777" w:rsidTr="0017400D">
        <w:trPr>
          <w:trHeight w:val="6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8497F" w14:textId="5EB3267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87EA7" w14:textId="5A92418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FADA1" w14:textId="07B4C53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4AE9C" w14:textId="67E5870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B8E8F" w14:textId="3DEC484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8DADE" w14:textId="290169A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376,6</w:t>
            </w:r>
          </w:p>
        </w:tc>
      </w:tr>
      <w:tr w:rsidR="0033593C" w:rsidRPr="0033593C" w14:paraId="32A3AE59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4B0BE" w14:textId="08222CBE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D28A3" w14:textId="0885B5D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CD739" w14:textId="6E2D82E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96FAA" w14:textId="11F7904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D8AF3" w14:textId="58A254E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85CFA" w14:textId="7D795E0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376,6</w:t>
            </w:r>
          </w:p>
        </w:tc>
      </w:tr>
      <w:tr w:rsidR="0033593C" w:rsidRPr="0033593C" w14:paraId="6D64C9F4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469C4" w14:textId="65DC890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A7173" w14:textId="2D99C572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F1C2C" w14:textId="359FEF28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8A432" w14:textId="53A6A6E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FCE55" w14:textId="3B5CB4F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B6741" w14:textId="1BBB004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4310,3</w:t>
            </w:r>
          </w:p>
        </w:tc>
      </w:tr>
      <w:tr w:rsidR="0033593C" w:rsidRPr="0033593C" w14:paraId="53D85C16" w14:textId="77777777" w:rsidTr="0017400D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48F53" w14:textId="561CB19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B5379" w14:textId="7457C58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E0726" w14:textId="26AA1E0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50D81" w14:textId="47C695C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0000002000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3D965" w14:textId="286BB2B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7AEC4" w14:textId="1264B8A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4310,3</w:t>
            </w:r>
          </w:p>
        </w:tc>
      </w:tr>
      <w:tr w:rsidR="0033593C" w:rsidRPr="0033593C" w14:paraId="1EF7C8C4" w14:textId="77777777" w:rsidTr="0017400D">
        <w:trPr>
          <w:trHeight w:val="2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18B64" w14:textId="36EDA7B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Проведение выборов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D352D" w14:textId="1B47AA6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DBB84" w14:textId="66AB3AC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F8B53" w14:textId="2F314BA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0000002002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0B6DC" w14:textId="112F6A7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3E93F" w14:textId="2F56EC1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4310,3</w:t>
            </w:r>
          </w:p>
        </w:tc>
      </w:tr>
      <w:tr w:rsidR="0033593C" w:rsidRPr="0033593C" w14:paraId="166FBD65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DC77E" w14:textId="589ACA5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B00C5" w14:textId="55D446C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950CB" w14:textId="1D5D8DA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D63AB" w14:textId="45E09E5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0000002002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594DA" w14:textId="3FEE348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C413D" w14:textId="2A7B95B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4310,3</w:t>
            </w:r>
          </w:p>
        </w:tc>
      </w:tr>
      <w:tr w:rsidR="0033593C" w:rsidRPr="0033593C" w14:paraId="3707F01C" w14:textId="77777777" w:rsidTr="0017400D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1854F" w14:textId="38DC474B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41BB0" w14:textId="452BD11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70FAC" w14:textId="536EB03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10012" w14:textId="44700FC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0000002002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C6A10" w14:textId="1D00393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DB224" w14:textId="6CA0329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4310,3</w:t>
            </w:r>
          </w:p>
        </w:tc>
      </w:tr>
      <w:tr w:rsidR="0033593C" w:rsidRPr="0033593C" w14:paraId="0CD7A64E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344A1" w14:textId="13B08244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CA1E4" w14:textId="1B5101F2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B73A8" w14:textId="436729A7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0C6FA" w14:textId="67B5B14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E4195" w14:textId="405EC0D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6C605" w14:textId="46B1106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220,2</w:t>
            </w:r>
          </w:p>
        </w:tc>
      </w:tr>
      <w:tr w:rsidR="0033593C" w:rsidRPr="0033593C" w14:paraId="12894B9C" w14:textId="77777777" w:rsidTr="0017400D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3B4CF" w14:textId="4230B59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C4510" w14:textId="5C441DD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244CF" w14:textId="7D694CC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6BCC5" w14:textId="4CC5A18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0000007000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4D046" w14:textId="54D3861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6C6E7" w14:textId="00E0FAF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220,2</w:t>
            </w:r>
          </w:p>
        </w:tc>
      </w:tr>
      <w:tr w:rsidR="0033593C" w:rsidRPr="0033593C" w14:paraId="67B01E74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66249" w14:textId="57C515C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Резервные фонды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505B" w14:textId="5036EAE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871A1" w14:textId="265E91B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BD44D" w14:textId="0376BA3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0000007005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C6B43" w14:textId="7CD35B9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BB94A" w14:textId="5EFD7B6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220,2</w:t>
            </w:r>
          </w:p>
        </w:tc>
      </w:tr>
      <w:tr w:rsidR="0033593C" w:rsidRPr="0033593C" w14:paraId="2023AAD3" w14:textId="77777777" w:rsidTr="0017400D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D286C" w14:textId="7D1739A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4A0BC" w14:textId="067443A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71C8B" w14:textId="76087FC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EEEF2" w14:textId="738E899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0000007005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1637F" w14:textId="132852A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2F812" w14:textId="2626E1A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220,2</w:t>
            </w:r>
          </w:p>
        </w:tc>
      </w:tr>
      <w:tr w:rsidR="0033593C" w:rsidRPr="0033593C" w14:paraId="6239BA32" w14:textId="77777777" w:rsidTr="0017400D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5D23CB" w14:textId="277451E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2CCA1" w14:textId="78290BE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12AEE" w14:textId="3D0C450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8E2C6" w14:textId="02F45CA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0000007005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09893" w14:textId="5235D8A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A26A8" w14:textId="03FF5FB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220,2</w:t>
            </w:r>
          </w:p>
        </w:tc>
      </w:tr>
      <w:tr w:rsidR="0033593C" w:rsidRPr="0033593C" w14:paraId="0612FC14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8EEB9" w14:textId="550F97CC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B11E2" w14:textId="6104A4C6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A13C5" w14:textId="430CFE75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55265" w14:textId="648AA6D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6C0C2" w14:textId="362F8C3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DCB09" w14:textId="3EF9014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28494,5</w:t>
            </w:r>
          </w:p>
        </w:tc>
      </w:tr>
      <w:tr w:rsidR="0033593C" w:rsidRPr="0033593C" w14:paraId="3B59847A" w14:textId="77777777" w:rsidTr="0017400D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D3CA5" w14:textId="612D345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Резервные фонды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C5452" w14:textId="4A0F61E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B811D" w14:textId="68FB6E8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51FA3" w14:textId="142B5B8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0000007005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B6B7C" w14:textId="5E63822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74186" w14:textId="38CBEDC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159,8</w:t>
            </w:r>
          </w:p>
        </w:tc>
      </w:tr>
      <w:tr w:rsidR="0033593C" w:rsidRPr="0033593C" w14:paraId="3D42D6B2" w14:textId="77777777" w:rsidTr="0017400D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C0B24" w14:textId="4256DE6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46794" w14:textId="010B82A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66A36" w14:textId="3F2F3FA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58477" w14:textId="217B6CB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0000007005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7A3F9" w14:textId="7FAE5E1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A39AA" w14:textId="656816C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139,8</w:t>
            </w:r>
          </w:p>
        </w:tc>
      </w:tr>
      <w:tr w:rsidR="0033593C" w:rsidRPr="0033593C" w14:paraId="6CBDC6A6" w14:textId="77777777" w:rsidTr="0017400D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33D63" w14:textId="5087D624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6DDD2" w14:textId="5624D87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8BFD9" w14:textId="7D4200F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4935D" w14:textId="2B9A70E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0000007005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64515" w14:textId="40DFB9B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4F87E" w14:textId="6F53E07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139,8</w:t>
            </w:r>
          </w:p>
        </w:tc>
      </w:tr>
      <w:tr w:rsidR="0033593C" w:rsidRPr="0033593C" w14:paraId="5C1E637E" w14:textId="77777777" w:rsidTr="0017400D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AB615" w14:textId="19E8959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80D22" w14:textId="67C6D77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CB275" w14:textId="26E5BD8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71BEE" w14:textId="0172B0B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0000007005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742BE" w14:textId="124E772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83F39" w14:textId="33053B0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20,0</w:t>
            </w:r>
          </w:p>
        </w:tc>
      </w:tr>
      <w:tr w:rsidR="0033593C" w:rsidRPr="0033593C" w14:paraId="50573435" w14:textId="77777777" w:rsidTr="0017400D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BC74C" w14:textId="47A9D26C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95F03" w14:textId="19570EC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EDCF8" w14:textId="77D0F98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FD8A2" w14:textId="6F7B1F6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0000007005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67DB8" w14:textId="5A148F6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1BE87" w14:textId="673FDC9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20,0</w:t>
            </w:r>
          </w:p>
        </w:tc>
      </w:tr>
      <w:tr w:rsidR="0033593C" w:rsidRPr="0033593C" w14:paraId="10137B92" w14:textId="77777777" w:rsidTr="0017400D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AB610" w14:textId="41EB6F2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 xml:space="preserve">Расходы на содержание учреждений по обеспечению хозяйственно </w:t>
            </w:r>
            <w:proofErr w:type="gramStart"/>
            <w:r w:rsidRPr="0033593C">
              <w:rPr>
                <w:sz w:val="22"/>
                <w:szCs w:val="22"/>
              </w:rPr>
              <w:t>транспортного  обслуживания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7515D" w14:textId="43B3BB5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9368D" w14:textId="52F2C01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DE89EE" w14:textId="70A12E5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0000009300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E269B" w14:textId="727C995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BFC86" w14:textId="3C8B81D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27422,2</w:t>
            </w:r>
          </w:p>
        </w:tc>
      </w:tr>
      <w:tr w:rsidR="0033593C" w:rsidRPr="0033593C" w14:paraId="58B3BA3D" w14:textId="77777777" w:rsidTr="0017400D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8502D" w14:textId="49B17A2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8BAC4" w14:textId="5008510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1EB09" w14:textId="6E5206B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729F71" w14:textId="0BB9435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0000009399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BB6D4" w14:textId="5D5857C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19165" w14:textId="480E5B2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27422,2</w:t>
            </w:r>
          </w:p>
        </w:tc>
      </w:tr>
      <w:tr w:rsidR="0033593C" w:rsidRPr="0033593C" w14:paraId="6B535DF8" w14:textId="77777777" w:rsidTr="0017400D">
        <w:trPr>
          <w:trHeight w:val="9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C9B64" w14:textId="2160008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20E03" w14:textId="7B02308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07C42" w14:textId="1E0DCA2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EBC16C" w14:textId="1210D25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83715" w14:textId="3F8E643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5FB38" w14:textId="42317B1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11031,4</w:t>
            </w:r>
          </w:p>
        </w:tc>
      </w:tr>
      <w:tr w:rsidR="0033593C" w:rsidRPr="0033593C" w14:paraId="4E929E25" w14:textId="77777777" w:rsidTr="0017400D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8EFFF" w14:textId="21C8152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</w:t>
            </w:r>
            <w:proofErr w:type="gramStart"/>
            <w:r w:rsidRPr="0033593C">
              <w:rPr>
                <w:sz w:val="22"/>
                <w:szCs w:val="22"/>
              </w:rPr>
              <w:t>персоналу  казенных</w:t>
            </w:r>
            <w:proofErr w:type="gramEnd"/>
            <w:r w:rsidRPr="0033593C">
              <w:rPr>
                <w:sz w:val="22"/>
                <w:szCs w:val="22"/>
              </w:rPr>
              <w:t xml:space="preserve">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C020C" w14:textId="087C92A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75C4E" w14:textId="2A6A247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7CDCED" w14:textId="1EAE22A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0000009399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4399B" w14:textId="127840A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2AA0E" w14:textId="36F116D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11031,4</w:t>
            </w:r>
          </w:p>
        </w:tc>
      </w:tr>
      <w:tr w:rsidR="0033593C" w:rsidRPr="0033593C" w14:paraId="42C6187F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9E115" w14:textId="414C021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CD533" w14:textId="373C6E3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BAE96" w14:textId="109A3EB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059F03" w14:textId="4609AA4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0000009399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21853" w14:textId="70607C4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BE0A6" w14:textId="5AF3111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15623,9</w:t>
            </w:r>
          </w:p>
        </w:tc>
      </w:tr>
      <w:tr w:rsidR="0033593C" w:rsidRPr="0033593C" w14:paraId="0268E123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691F5" w14:textId="797C0C36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A4B54" w14:textId="7ED46D3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8C1DC" w14:textId="4907A4B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E207CA" w14:textId="631CCE7C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0000009399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19552" w14:textId="6B30C12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A2276" w14:textId="4C6A3C7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15623,9</w:t>
            </w:r>
          </w:p>
        </w:tc>
      </w:tr>
      <w:tr w:rsidR="0033593C" w:rsidRPr="0033593C" w14:paraId="3A88FF3A" w14:textId="77777777" w:rsidTr="0017400D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91AE25" w14:textId="2E8C1C4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27E49" w14:textId="53D4B06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393DE" w14:textId="3AFF728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8CA900" w14:textId="5A522E5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0000009399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C60C7" w14:textId="23C1B3B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9B532" w14:textId="28A26AE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766,9</w:t>
            </w:r>
          </w:p>
        </w:tc>
      </w:tr>
      <w:tr w:rsidR="0033593C" w:rsidRPr="0033593C" w14:paraId="2A6B7537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43986" w14:textId="67029C65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FA146" w14:textId="52D182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ABADE" w14:textId="02F95EA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CFB894" w14:textId="3853CE1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0000009399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8FA94" w14:textId="5492F35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1E06D" w14:textId="7193E39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20,0</w:t>
            </w:r>
          </w:p>
        </w:tc>
      </w:tr>
      <w:tr w:rsidR="0033593C" w:rsidRPr="0033593C" w14:paraId="18853E15" w14:textId="77777777" w:rsidTr="0017400D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C7A9F" w14:textId="16597E20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91613" w14:textId="2A89DCD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0E1E5" w14:textId="22F03DC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F6E5EF" w14:textId="77E0BF5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0000009399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FD034" w14:textId="0366E93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30E38" w14:textId="01E8D90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746,9</w:t>
            </w:r>
          </w:p>
        </w:tc>
      </w:tr>
      <w:tr w:rsidR="0033593C" w:rsidRPr="0033593C" w14:paraId="6AEB1E0B" w14:textId="77777777" w:rsidTr="0017400D">
        <w:trPr>
          <w:trHeight w:val="18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AB7266" w14:textId="6224EC04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Иные межбюджетные </w:t>
            </w:r>
            <w:proofErr w:type="gramStart"/>
            <w:r w:rsidRPr="0033593C">
              <w:rPr>
                <w:sz w:val="22"/>
                <w:szCs w:val="22"/>
              </w:rPr>
              <w:t>трансферты  бюджетам</w:t>
            </w:r>
            <w:proofErr w:type="gramEnd"/>
            <w:r w:rsidRPr="0033593C">
              <w:rPr>
                <w:sz w:val="22"/>
                <w:szCs w:val="22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08F2E" w14:textId="5334E2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1AAE1" w14:textId="51A2DED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556B67" w14:textId="306A4000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63D4F" w14:textId="772615A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AF94E" w14:textId="5ED467F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787,5</w:t>
            </w:r>
          </w:p>
        </w:tc>
      </w:tr>
      <w:tr w:rsidR="0033593C" w:rsidRPr="0033593C" w14:paraId="4D7CD13A" w14:textId="77777777" w:rsidTr="0017400D">
        <w:trPr>
          <w:trHeight w:val="63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C7DBC" w14:textId="72929F5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08B50" w14:textId="24F4E45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D32C3" w14:textId="2967882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612D3F" w14:textId="0F3D9C7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18B86" w14:textId="6919EDA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27204" w14:textId="3304167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787,5</w:t>
            </w:r>
          </w:p>
        </w:tc>
      </w:tr>
      <w:tr w:rsidR="0033593C" w:rsidRPr="0033593C" w14:paraId="311CB8F1" w14:textId="77777777" w:rsidTr="0017400D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38CBD" w14:textId="28A404E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B135E" w14:textId="123AD17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2B56C" w14:textId="1FA9DCF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06B385" w14:textId="704188C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1D381" w14:textId="690B1F2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BBBB5" w14:textId="7C15075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787,5</w:t>
            </w:r>
          </w:p>
        </w:tc>
      </w:tr>
      <w:tr w:rsidR="0033593C" w:rsidRPr="0033593C" w14:paraId="7624A5C8" w14:textId="77777777" w:rsidTr="0017400D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FB325" w14:textId="59824FA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851C1" w14:textId="2EBE64F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5459D" w14:textId="477784F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C4C1D" w14:textId="67987F8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0B13A" w14:textId="6060766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BDCDC" w14:textId="29D945A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125,0</w:t>
            </w:r>
          </w:p>
        </w:tc>
      </w:tr>
      <w:tr w:rsidR="0033593C" w:rsidRPr="0033593C" w14:paraId="41D82131" w14:textId="77777777" w:rsidTr="0017400D">
        <w:trPr>
          <w:trHeight w:val="8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8DCE5" w14:textId="3035895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F251E" w14:textId="53255EB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FC757" w14:textId="6D58227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F2D78" w14:textId="53EAB3A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03EC5" w14:textId="6DFBA97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4CDCE" w14:textId="6EDA32F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75,0</w:t>
            </w:r>
          </w:p>
        </w:tc>
      </w:tr>
      <w:tr w:rsidR="0033593C" w:rsidRPr="0033593C" w14:paraId="020DC843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E27F9" w14:textId="35791E3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046C2" w14:textId="48003EF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76F5F" w14:textId="723495A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862C1" w14:textId="44BF2CA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17EC0" w14:textId="26E9BD2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85050" w14:textId="47D66B4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75,0</w:t>
            </w:r>
          </w:p>
        </w:tc>
      </w:tr>
      <w:tr w:rsidR="0033593C" w:rsidRPr="0033593C" w14:paraId="48AC6816" w14:textId="77777777" w:rsidTr="0017400D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8527B" w14:textId="4E8A68B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135F7" w14:textId="6B54A39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02A30" w14:textId="32C82D5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F24AA" w14:textId="09C92E7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E7490" w14:textId="2B3A233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A73E2" w14:textId="04FF991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75,0</w:t>
            </w:r>
          </w:p>
        </w:tc>
      </w:tr>
      <w:tr w:rsidR="0033593C" w:rsidRPr="0033593C" w14:paraId="2F15F0A1" w14:textId="77777777" w:rsidTr="0017400D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1FCAB" w14:textId="007359D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Мероприятия по укреплению общественного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6FC72" w14:textId="3C4CE31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F7078" w14:textId="4D0A99B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A50E8" w14:textId="0644297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0000095139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EBFA8" w14:textId="7FF7EEE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B4EAC" w14:textId="00546CA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50,0</w:t>
            </w:r>
          </w:p>
        </w:tc>
      </w:tr>
      <w:tr w:rsidR="0033593C" w:rsidRPr="0033593C" w14:paraId="303A806E" w14:textId="77777777" w:rsidTr="0017400D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D29A6" w14:textId="2F4FE66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3CB5A" w14:textId="5E506F1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D13E2" w14:textId="3D25ADF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0BD4A" w14:textId="37F1794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0000095139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A80D9" w14:textId="0399F1F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DCAD1" w14:textId="2727D64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50,0</w:t>
            </w:r>
          </w:p>
        </w:tc>
      </w:tr>
      <w:tr w:rsidR="0033593C" w:rsidRPr="0033593C" w14:paraId="75970E2B" w14:textId="77777777" w:rsidTr="0017400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F5DC0E5" w14:textId="431889A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DEF3A" w14:textId="14CB549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F5C56" w14:textId="6B84815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62808" w14:textId="736518E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0000095139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A9E1C" w14:textId="577324B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084E5" w14:textId="29794BD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50,0</w:t>
            </w:r>
          </w:p>
        </w:tc>
      </w:tr>
      <w:tr w:rsidR="0033593C" w:rsidRPr="0033593C" w14:paraId="3D887845" w14:textId="77777777" w:rsidTr="0017400D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784AD" w14:textId="35A9B68B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9C0D5" w14:textId="2F20C165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77901" w14:textId="16A81D48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9FC19" w14:textId="4A78019D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911AA" w14:textId="78E2AF2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784A5" w14:textId="4240EF5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1608,1</w:t>
            </w:r>
          </w:p>
        </w:tc>
      </w:tr>
      <w:tr w:rsidR="0033593C" w:rsidRPr="0033593C" w14:paraId="45A985EF" w14:textId="77777777" w:rsidTr="0017400D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AD019" w14:textId="013E6209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E3189" w14:textId="2AFC2396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F4888" w14:textId="387A8A73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E7BAD" w14:textId="501E20FD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B4F67" w14:textId="2EE4612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1D4B1" w14:textId="5D6B247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1608,1</w:t>
            </w:r>
          </w:p>
        </w:tc>
      </w:tr>
      <w:tr w:rsidR="0033593C" w:rsidRPr="0033593C" w14:paraId="5F83A4FC" w14:textId="77777777" w:rsidTr="0017400D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3F094" w14:textId="3CEE8C8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10D92" w14:textId="5016809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26F88" w14:textId="38E4154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D97E9" w14:textId="00FA496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00000П8050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9A7E1" w14:textId="1CDDA00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A1B3C" w14:textId="7AB8A94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1608,1</w:t>
            </w:r>
          </w:p>
        </w:tc>
      </w:tr>
      <w:tr w:rsidR="0033593C" w:rsidRPr="0033593C" w14:paraId="49504978" w14:textId="77777777" w:rsidTr="0017400D">
        <w:trPr>
          <w:trHeight w:val="10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D4FBB" w14:textId="1D32502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A043" w14:textId="7522E2F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8F053" w14:textId="1F7282E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86CA7" w14:textId="673E0CA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00000П8050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D2DF7" w14:textId="536679D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93AC4" w14:textId="3F9F773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908,1</w:t>
            </w:r>
          </w:p>
        </w:tc>
      </w:tr>
      <w:tr w:rsidR="0033593C" w:rsidRPr="0033593C" w14:paraId="44E58AEC" w14:textId="77777777" w:rsidTr="0017400D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F5963" w14:textId="33BE224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</w:t>
            </w:r>
            <w:proofErr w:type="gramStart"/>
            <w:r w:rsidRPr="0033593C">
              <w:rPr>
                <w:sz w:val="22"/>
                <w:szCs w:val="22"/>
              </w:rPr>
              <w:t>персоналу  казенных</w:t>
            </w:r>
            <w:proofErr w:type="gramEnd"/>
            <w:r w:rsidRPr="0033593C">
              <w:rPr>
                <w:sz w:val="22"/>
                <w:szCs w:val="22"/>
              </w:rPr>
              <w:t xml:space="preserve">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4E7CE" w14:textId="30CE13D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DB68F" w14:textId="70D2FB8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154EE" w14:textId="66390EA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00000П8050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40528" w14:textId="09CC6B4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68914" w14:textId="4934737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908,1</w:t>
            </w:r>
          </w:p>
        </w:tc>
      </w:tr>
      <w:tr w:rsidR="0033593C" w:rsidRPr="0033593C" w14:paraId="2D694E0D" w14:textId="77777777" w:rsidTr="0017400D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F6497" w14:textId="7DBB58F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2BB11" w14:textId="1CF4228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F3638" w14:textId="085A52F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FE146" w14:textId="4FD2AE9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00000П8050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23FF4" w14:textId="3532392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C417F" w14:textId="38A7E33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221,8</w:t>
            </w:r>
          </w:p>
        </w:tc>
      </w:tr>
      <w:tr w:rsidR="0033593C" w:rsidRPr="0033593C" w14:paraId="31CAA721" w14:textId="77777777" w:rsidTr="0017400D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E402F1" w14:textId="698F026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1B690" w14:textId="02224A9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57214" w14:textId="6BD22B9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632D9" w14:textId="0C0A0F5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00000П8050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9708A" w14:textId="59E8CAD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F69CD" w14:textId="638F405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221,8</w:t>
            </w:r>
          </w:p>
        </w:tc>
      </w:tr>
      <w:tr w:rsidR="0033593C" w:rsidRPr="0033593C" w14:paraId="20E8FF95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A65AB" w14:textId="16F70445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B324D" w14:textId="4426BB06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5A45E" w14:textId="19FB595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F6F4E" w14:textId="5013802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00000П8050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DF647" w14:textId="6393229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DCDB2" w14:textId="643A2B3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478,2</w:t>
            </w:r>
          </w:p>
        </w:tc>
      </w:tr>
      <w:tr w:rsidR="0033593C" w:rsidRPr="0033593C" w14:paraId="28759EEA" w14:textId="77777777" w:rsidTr="0017400D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1A968" w14:textId="3A097301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CD00D" w14:textId="330EFF5C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65153" w14:textId="50951A4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AA563" w14:textId="59BF795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00000П8050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77E57" w14:textId="03C65DD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68C00" w14:textId="5F517E0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478,2</w:t>
            </w:r>
          </w:p>
        </w:tc>
      </w:tr>
      <w:tr w:rsidR="0033593C" w:rsidRPr="0033593C" w14:paraId="2078BE93" w14:textId="77777777" w:rsidTr="0017400D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E325A" w14:textId="7E1AEDA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Национальная </w:t>
            </w:r>
            <w:proofErr w:type="spellStart"/>
            <w:r w:rsidRPr="0033593C">
              <w:rPr>
                <w:sz w:val="22"/>
                <w:szCs w:val="22"/>
              </w:rPr>
              <w:t>безопастность</w:t>
            </w:r>
            <w:proofErr w:type="spellEnd"/>
            <w:r w:rsidRPr="0033593C">
              <w:rPr>
                <w:sz w:val="22"/>
                <w:szCs w:val="22"/>
              </w:rPr>
              <w:t xml:space="preserve">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E7B25" w14:textId="3DF1FDC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6E2C1" w14:textId="07A0B49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5D54F" w14:textId="3B3C2E9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537AD" w14:textId="0ED5144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5CAFA" w14:textId="2A86689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13728,8</w:t>
            </w:r>
          </w:p>
        </w:tc>
      </w:tr>
      <w:tr w:rsidR="0033593C" w:rsidRPr="0033593C" w14:paraId="3D5EE380" w14:textId="77777777" w:rsidTr="0017400D">
        <w:trPr>
          <w:trHeight w:val="8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3DAA7" w14:textId="5C82A9A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81CED" w14:textId="4FC20A2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A64EC" w14:textId="349D05A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E8DBF" w14:textId="06EE7A7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0B452" w14:textId="05DBD8F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2A91E" w14:textId="618FFE1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13228,8</w:t>
            </w:r>
          </w:p>
        </w:tc>
      </w:tr>
      <w:tr w:rsidR="0033593C" w:rsidRPr="0033593C" w14:paraId="10405987" w14:textId="77777777" w:rsidTr="0017400D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A8C26" w14:textId="5D73AA1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F8829" w14:textId="254D407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77E8F" w14:textId="0D626FE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F22D8" w14:textId="2CB50BD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88BB7" w14:textId="38949B4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4BDC1" w14:textId="20E6170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2832,4</w:t>
            </w:r>
          </w:p>
        </w:tc>
      </w:tr>
      <w:tr w:rsidR="0033593C" w:rsidRPr="0033593C" w14:paraId="43F3636A" w14:textId="77777777" w:rsidTr="0017400D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B73D4E" w14:textId="7718856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781BA" w14:textId="2D68ED0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86C60" w14:textId="5178C26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2745F" w14:textId="15D8C1D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71DA7" w14:textId="37922A4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971E6" w14:textId="2D90682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2832,4</w:t>
            </w:r>
          </w:p>
        </w:tc>
      </w:tr>
      <w:tr w:rsidR="0033593C" w:rsidRPr="0033593C" w14:paraId="0BA2588B" w14:textId="77777777" w:rsidTr="0017400D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9B1B2" w14:textId="46478BC0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2F1DA" w14:textId="5C09142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4F929" w14:textId="7998737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75FE1" w14:textId="363B0D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6073E" w14:textId="30BBAA1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09A75" w14:textId="620AEBF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84,1</w:t>
            </w:r>
          </w:p>
        </w:tc>
      </w:tr>
      <w:tr w:rsidR="0033593C" w:rsidRPr="0033593C" w14:paraId="1C56EBB1" w14:textId="77777777" w:rsidTr="0017400D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2B7E65" w14:textId="1C68111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CE7D9" w14:textId="53BD215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72CC0" w14:textId="67B25D6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C8F13" w14:textId="52DF42A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9B720" w14:textId="6057A70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31DB2" w14:textId="251E91C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84,1</w:t>
            </w:r>
          </w:p>
        </w:tc>
      </w:tr>
      <w:tr w:rsidR="0033593C" w:rsidRPr="0033593C" w14:paraId="4D1860BE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C975A" w14:textId="08A4942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73E6D" w14:textId="7AAC878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29033" w14:textId="6247B30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2BBA3" w14:textId="1FD97E2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51E27" w14:textId="6645D3E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29203" w14:textId="7A0BCB0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10,0</w:t>
            </w:r>
          </w:p>
        </w:tc>
      </w:tr>
      <w:tr w:rsidR="0033593C" w:rsidRPr="0033593C" w14:paraId="2DC83DDB" w14:textId="77777777" w:rsidTr="0017400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44931" w14:textId="218C86C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8B36B" w14:textId="7C4D2EB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7E8CF" w14:textId="0D59E8F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B3E57" w14:textId="36EFB42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37416" w14:textId="290C75C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939B9" w14:textId="7CB25CB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10,0</w:t>
            </w:r>
          </w:p>
        </w:tc>
      </w:tr>
      <w:tr w:rsidR="0033593C" w:rsidRPr="0033593C" w14:paraId="01E6C439" w14:textId="77777777" w:rsidTr="0017400D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9D79E" w14:textId="333EDE7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1B92B" w14:textId="45C5C68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96855" w14:textId="5A7DBE8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46A2F" w14:textId="2B5AF2E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A56BA" w14:textId="586897B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E0C9C" w14:textId="3E3F326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1804,4</w:t>
            </w:r>
          </w:p>
        </w:tc>
      </w:tr>
      <w:tr w:rsidR="0033593C" w:rsidRPr="0033593C" w14:paraId="216CAFF0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26274" w14:textId="5FA3ABB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7A1E8" w14:textId="0DB24E8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B20BC" w14:textId="6D00F68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38043" w14:textId="2724D43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C4FC3" w14:textId="23171BE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CC921" w14:textId="3D9A2B9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1804,4</w:t>
            </w:r>
          </w:p>
        </w:tc>
      </w:tr>
      <w:tr w:rsidR="0033593C" w:rsidRPr="0033593C" w14:paraId="526D318E" w14:textId="77777777" w:rsidTr="0017400D">
        <w:trPr>
          <w:trHeight w:val="9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63F76" w14:textId="795FFEF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D7153" w14:textId="3736857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166B9" w14:textId="4E9D726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EC4CA" w14:textId="236D5F3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03D58" w14:textId="669D916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E2925" w14:textId="1CD13A6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298,7</w:t>
            </w:r>
          </w:p>
        </w:tc>
      </w:tr>
      <w:tr w:rsidR="0033593C" w:rsidRPr="0033593C" w14:paraId="409E94B0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2E881" w14:textId="7F69886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E877C" w14:textId="254E69B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08C18" w14:textId="77B8600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B4BB7" w14:textId="35EDEBA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45A89" w14:textId="4D5FFE9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2164E" w14:textId="61C53C6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298,7</w:t>
            </w:r>
          </w:p>
        </w:tc>
      </w:tr>
      <w:tr w:rsidR="0033593C" w:rsidRPr="0033593C" w14:paraId="323DDE0A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B026D" w14:textId="2B07D67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8C4F3" w14:textId="60C45C1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85E57" w14:textId="609F68C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8150F" w14:textId="06CB760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CB830" w14:textId="355242E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2FE2D" w14:textId="428BE63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635,2</w:t>
            </w:r>
          </w:p>
        </w:tc>
      </w:tr>
      <w:tr w:rsidR="0033593C" w:rsidRPr="0033593C" w14:paraId="45E755F2" w14:textId="77777777" w:rsidTr="0017400D">
        <w:trPr>
          <w:trHeight w:val="6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BE95F" w14:textId="56D13FC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49CC8" w14:textId="76101B36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F7223" w14:textId="4BDCFA2D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A5525" w14:textId="17DF821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0000021801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161A1" w14:textId="71CE955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B51A1" w14:textId="7024A75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635,2</w:t>
            </w:r>
          </w:p>
        </w:tc>
      </w:tr>
      <w:tr w:rsidR="0033593C" w:rsidRPr="0033593C" w14:paraId="1699DD37" w14:textId="77777777" w:rsidTr="0017400D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8F131" w14:textId="25B06E7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дея-тельности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9BB31" w14:textId="59F77B0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F3134" w14:textId="16F8AC8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F48AB" w14:textId="34A1E22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0000024700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AB79" w14:textId="416CCBE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63B9E" w14:textId="2C03662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4968,4</w:t>
            </w:r>
          </w:p>
        </w:tc>
      </w:tr>
      <w:tr w:rsidR="0033593C" w:rsidRPr="0033593C" w14:paraId="2C9A9718" w14:textId="77777777" w:rsidTr="0017400D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83F07" w14:textId="69D1271A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6C449" w14:textId="074A048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50F12" w14:textId="1A9798B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FE440" w14:textId="16EF7EA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0000024799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46CBA" w14:textId="7CDB1F3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BF09D" w14:textId="0489A0E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4968,4</w:t>
            </w:r>
          </w:p>
        </w:tc>
      </w:tr>
      <w:tr w:rsidR="0033593C" w:rsidRPr="0033593C" w14:paraId="5194A094" w14:textId="77777777" w:rsidTr="0017400D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34876" w14:textId="6D89260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FC16B" w14:textId="33834B6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BE496" w14:textId="1398B57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D299A" w14:textId="03BD832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0000024799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1F45B" w14:textId="3D0E83F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800D4" w14:textId="46D0BAB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4968,4</w:t>
            </w:r>
          </w:p>
        </w:tc>
      </w:tr>
      <w:tr w:rsidR="0033593C" w:rsidRPr="0033593C" w14:paraId="27123379" w14:textId="77777777" w:rsidTr="0017400D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12641" w14:textId="73E9BC09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</w:t>
            </w:r>
            <w:proofErr w:type="gramStart"/>
            <w:r w:rsidRPr="0033593C">
              <w:rPr>
                <w:sz w:val="22"/>
                <w:szCs w:val="22"/>
              </w:rPr>
              <w:t>персоналу  казенных</w:t>
            </w:r>
            <w:proofErr w:type="gramEnd"/>
            <w:r w:rsidRPr="0033593C">
              <w:rPr>
                <w:sz w:val="22"/>
                <w:szCs w:val="22"/>
              </w:rPr>
              <w:t xml:space="preserve">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5794F" w14:textId="633E4E5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BA28B" w14:textId="72D6878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775FA" w14:textId="592BB1A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0000024799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5DC9A" w14:textId="03C32A0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CBF42" w14:textId="60AF3C1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4968,4</w:t>
            </w:r>
          </w:p>
        </w:tc>
      </w:tr>
      <w:tr w:rsidR="0033593C" w:rsidRPr="0033593C" w14:paraId="0388B657" w14:textId="77777777" w:rsidTr="0017400D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D8366" w14:textId="5CD88A3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69CBF" w14:textId="31F3F83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82A2C" w14:textId="4A98A19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6B997" w14:textId="2BEB74C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00000S9118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ACD5E" w14:textId="02EB2B7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55E20" w14:textId="5C70E5E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5428,0</w:t>
            </w:r>
          </w:p>
        </w:tc>
      </w:tr>
      <w:tr w:rsidR="0033593C" w:rsidRPr="0033593C" w14:paraId="647484BE" w14:textId="77777777" w:rsidTr="0017400D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C7CA60" w14:textId="43503BB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B8324" w14:textId="77FA565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2D3BE" w14:textId="5AD24E4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20DCC" w14:textId="2DE924F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00000S9118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802A1" w14:textId="744EB0E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9CB2F" w14:textId="1DE1816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5428,0</w:t>
            </w:r>
          </w:p>
        </w:tc>
      </w:tr>
      <w:tr w:rsidR="0033593C" w:rsidRPr="0033593C" w14:paraId="0B9DD598" w14:textId="77777777" w:rsidTr="0017400D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54F7A" w14:textId="2C609FC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6EF15" w14:textId="12257E1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EEAD2" w14:textId="4BDD4CE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34D3C" w14:textId="2E58FAD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00000S9118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6D38F" w14:textId="595EA7F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EE9D7" w14:textId="60CDA5D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5428,0</w:t>
            </w:r>
          </w:p>
        </w:tc>
      </w:tr>
      <w:tr w:rsidR="0033593C" w:rsidRPr="0033593C" w14:paraId="206022CF" w14:textId="77777777" w:rsidTr="0017400D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7DEB1" w14:textId="79CDC6A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7082A" w14:textId="3F53CE6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10142" w14:textId="4EBCE44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A1E30" w14:textId="3F8D822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4EFC7" w14:textId="32C70BA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F850C" w14:textId="77D1E24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500,0</w:t>
            </w:r>
          </w:p>
        </w:tc>
      </w:tr>
      <w:tr w:rsidR="0033593C" w:rsidRPr="0033593C" w14:paraId="07C22F47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42602" w14:textId="3C12D032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2E727" w14:textId="36CD4967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AA780" w14:textId="355D5F1B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8954C" w14:textId="2641166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43623" w14:textId="2A06454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DD004" w14:textId="7641730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500,0</w:t>
            </w:r>
          </w:p>
        </w:tc>
      </w:tr>
      <w:tr w:rsidR="0033593C" w:rsidRPr="0033593C" w14:paraId="1AC5E9EF" w14:textId="77777777" w:rsidTr="0017400D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C7A27" w14:textId="0D72FEA1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33593C">
              <w:rPr>
                <w:sz w:val="22"/>
                <w:szCs w:val="22"/>
              </w:rPr>
              <w:t>алкоголизации  и</w:t>
            </w:r>
            <w:proofErr w:type="gramEnd"/>
            <w:r w:rsidRPr="0033593C">
              <w:rPr>
                <w:sz w:val="22"/>
                <w:szCs w:val="22"/>
              </w:rPr>
              <w:t xml:space="preserve"> наркомании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70F52" w14:textId="66DBFD14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39EDF" w14:textId="3EDAFA4F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2A202" w14:textId="28BF4E0A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E0E20" w14:textId="4E21915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0D4F1" w14:textId="2A885FD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500,0</w:t>
            </w:r>
          </w:p>
        </w:tc>
      </w:tr>
      <w:tr w:rsidR="0033593C" w:rsidRPr="0033593C" w14:paraId="660A194E" w14:textId="77777777" w:rsidTr="0017400D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C3B22" w14:textId="127EED0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561DE" w14:textId="7E430D2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8454E" w14:textId="2BDE9FC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7C25D" w14:textId="3B9350A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83B88" w14:textId="79EC587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0B0C3" w14:textId="439815C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200,6</w:t>
            </w:r>
          </w:p>
        </w:tc>
      </w:tr>
      <w:tr w:rsidR="0033593C" w:rsidRPr="0033593C" w14:paraId="11141676" w14:textId="77777777" w:rsidTr="0017400D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9B7D4" w14:textId="53B366A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E0878" w14:textId="4FC6879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7D63B" w14:textId="241D041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29230" w14:textId="2E35155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F25D7" w14:textId="7A63D0F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B59E3" w14:textId="5D7D7A7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200,6</w:t>
            </w:r>
          </w:p>
        </w:tc>
      </w:tr>
      <w:tr w:rsidR="0033593C" w:rsidRPr="0033593C" w14:paraId="1B673932" w14:textId="77777777" w:rsidTr="0017400D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E5ACC" w14:textId="06FBD484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E2B37" w14:textId="5D607A0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C8E0E" w14:textId="68F67C3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2AE51" w14:textId="1496727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61D63" w14:textId="51A8C8F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22F23" w14:textId="5F44A49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139,0</w:t>
            </w:r>
          </w:p>
        </w:tc>
      </w:tr>
      <w:tr w:rsidR="0033593C" w:rsidRPr="0033593C" w14:paraId="4D114237" w14:textId="77777777" w:rsidTr="0017400D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9E0CB" w14:textId="07E1DEC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1BD57" w14:textId="591FBE3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9742B" w14:textId="28810FA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A6CFD" w14:textId="6E28B47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3F7CF" w14:textId="0811D90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68821" w14:textId="0A84943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139,0</w:t>
            </w:r>
          </w:p>
        </w:tc>
      </w:tr>
      <w:tr w:rsidR="0033593C" w:rsidRPr="0033593C" w14:paraId="25198B09" w14:textId="77777777" w:rsidTr="0017400D">
        <w:trPr>
          <w:trHeight w:val="11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604DC" w14:textId="7633387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52D56" w14:textId="4C1684E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905AB" w14:textId="6C00DB3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B71A0" w14:textId="785B2B7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2CE4F" w14:textId="1566BE3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1759A" w14:textId="06408A9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160,4</w:t>
            </w:r>
          </w:p>
        </w:tc>
      </w:tr>
      <w:tr w:rsidR="0033593C" w:rsidRPr="0033593C" w14:paraId="5DCED2C6" w14:textId="77777777" w:rsidTr="0017400D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795EF" w14:textId="472CB45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FDE79" w14:textId="71E591C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689F9" w14:textId="75A8DAD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7C9E7" w14:textId="7121D4A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9A8D0" w14:textId="278E342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E242D" w14:textId="36AC6B7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160,4</w:t>
            </w:r>
          </w:p>
        </w:tc>
      </w:tr>
      <w:tr w:rsidR="0033593C" w:rsidRPr="0033593C" w14:paraId="11B97D0E" w14:textId="77777777" w:rsidTr="0017400D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8DCA8" w14:textId="1AF1029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5F3FE" w14:textId="46F0DD8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E44BE" w14:textId="216EB9B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01553" w14:textId="2FD7742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EE4FF" w14:textId="778ED6E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3EE4B" w14:textId="5DB2A0C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84898,1</w:t>
            </w:r>
          </w:p>
        </w:tc>
      </w:tr>
      <w:tr w:rsidR="0033593C" w:rsidRPr="0033593C" w14:paraId="6297FCBD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F3258" w14:textId="5212AACA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B0C8C" w14:textId="716B97E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D21A4" w14:textId="103C4E3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04EB1" w14:textId="749201C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7CC64" w14:textId="205C038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90E58" w14:textId="08A8110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2250,8</w:t>
            </w:r>
          </w:p>
        </w:tc>
      </w:tr>
      <w:tr w:rsidR="0033593C" w:rsidRPr="0033593C" w14:paraId="40C26A14" w14:textId="77777777" w:rsidTr="0017400D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7D664" w14:textId="1B9B54D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8C492" w14:textId="341753AB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9F3D4" w14:textId="39A1D013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BB6DF" w14:textId="2A0ACE8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38552" w14:textId="7BA1CA5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E6916" w14:textId="279D4DC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2110,4</w:t>
            </w:r>
          </w:p>
        </w:tc>
      </w:tr>
      <w:tr w:rsidR="0033593C" w:rsidRPr="0033593C" w14:paraId="54CF3B55" w14:textId="77777777" w:rsidTr="0017400D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C491E" w14:textId="7598E10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E0B85" w14:textId="43B6D54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CBE76" w14:textId="0622984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3AA35" w14:textId="532442D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5781D" w14:textId="1C4FD30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C799" w14:textId="35E2882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2110,4</w:t>
            </w:r>
          </w:p>
        </w:tc>
      </w:tr>
      <w:tr w:rsidR="0033593C" w:rsidRPr="0033593C" w14:paraId="26AF4817" w14:textId="77777777" w:rsidTr="0017400D">
        <w:trPr>
          <w:trHeight w:val="13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4045F" w14:textId="2E6E32D5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877D8" w14:textId="3C81CEF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A704F" w14:textId="6BA73E5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3748B" w14:textId="33B6863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ADD6C" w14:textId="7A6B6C6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D6BDA" w14:textId="4D495C7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2110,4</w:t>
            </w:r>
          </w:p>
        </w:tc>
      </w:tr>
      <w:tr w:rsidR="0033593C" w:rsidRPr="0033593C" w14:paraId="3DDE14B3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D4F2E" w14:textId="7F526C1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373B9" w14:textId="4CB00E1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B5C25" w14:textId="12739C8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ACC68" w14:textId="139C1AA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0B13C" w14:textId="66B759B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C2396" w14:textId="4714047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140,4</w:t>
            </w:r>
          </w:p>
        </w:tc>
      </w:tr>
      <w:tr w:rsidR="0033593C" w:rsidRPr="0033593C" w14:paraId="60CDC5C4" w14:textId="77777777" w:rsidTr="0017400D">
        <w:trPr>
          <w:trHeight w:val="7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CDD63" w14:textId="7BC1BC40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5E7F2" w14:textId="4415C5E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059A" w14:textId="2188588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3EB38" w14:textId="2CD8977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38A00" w14:textId="668B7A3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206DA" w14:textId="2E2F367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78,1</w:t>
            </w:r>
          </w:p>
        </w:tc>
      </w:tr>
      <w:tr w:rsidR="0033593C" w:rsidRPr="0033593C" w14:paraId="07DE82EC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8D19C" w14:textId="59D0E480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E2C9C" w14:textId="1349047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21578" w14:textId="2E7CC7D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E6A4C" w14:textId="4863034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0A6F3" w14:textId="74281E0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17ABE" w14:textId="6328B20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78,1</w:t>
            </w:r>
          </w:p>
        </w:tc>
      </w:tr>
      <w:tr w:rsidR="0033593C" w:rsidRPr="0033593C" w14:paraId="34D6E85F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15E8A" w14:textId="2D577A1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4C6ED" w14:textId="07383B5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03010" w14:textId="17BA736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0B7F8" w14:textId="407AF7B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E7CFC" w14:textId="46AC54D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DABDC" w14:textId="3CA841E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62,3</w:t>
            </w:r>
          </w:p>
        </w:tc>
      </w:tr>
      <w:tr w:rsidR="0033593C" w:rsidRPr="0033593C" w14:paraId="37C8DCE8" w14:textId="77777777" w:rsidTr="0017400D">
        <w:trPr>
          <w:trHeight w:val="13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D48FF" w14:textId="4FE4AC8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6393A" w14:textId="383201A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E30B2" w14:textId="7EA4768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F1992" w14:textId="38A2160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4C817" w14:textId="6441313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CC9DD" w14:textId="2D03B96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62,3</w:t>
            </w:r>
          </w:p>
        </w:tc>
      </w:tr>
      <w:tr w:rsidR="0033593C" w:rsidRPr="0033593C" w14:paraId="0F355C1A" w14:textId="77777777" w:rsidTr="0017400D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F7DE9" w14:textId="5B6321E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0E03" w14:textId="3076516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C760A" w14:textId="2BACF8E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91528" w14:textId="25D4953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D69DD" w14:textId="676C879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2FDF5" w14:textId="6BB6F45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81554,6</w:t>
            </w:r>
          </w:p>
        </w:tc>
      </w:tr>
      <w:tr w:rsidR="0033593C" w:rsidRPr="0033593C" w14:paraId="369DA9A7" w14:textId="77777777" w:rsidTr="0017400D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AF87D" w14:textId="79B68C8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B78DF" w14:textId="4055718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8FC52" w14:textId="21A84BA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4B28D" w14:textId="36546A8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0000049300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2A01E" w14:textId="5F880E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57106" w14:textId="6D4907D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52234,9</w:t>
            </w:r>
          </w:p>
        </w:tc>
      </w:tr>
      <w:tr w:rsidR="0033593C" w:rsidRPr="0033593C" w14:paraId="71BFB62F" w14:textId="77777777" w:rsidTr="0017400D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24787" w14:textId="7BBA27A9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EFA67" w14:textId="51CC0DF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944FE" w14:textId="1C1B8CB8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89C9E" w14:textId="5243311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0000049315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D12CA" w14:textId="76C0448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6D4D4" w14:textId="529DB86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52234,9</w:t>
            </w:r>
          </w:p>
        </w:tc>
      </w:tr>
      <w:tr w:rsidR="0033593C" w:rsidRPr="0033593C" w14:paraId="78366487" w14:textId="77777777" w:rsidTr="0017400D">
        <w:trPr>
          <w:trHeight w:val="11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D1BDD" w14:textId="4302578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2D19E" w14:textId="3B629E8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05632" w14:textId="56A8A75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76DB2" w14:textId="0049F7A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0000049315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7FB9D" w14:textId="5B7BC72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C877C" w14:textId="7B0FB90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14475,8</w:t>
            </w:r>
          </w:p>
        </w:tc>
      </w:tr>
      <w:tr w:rsidR="0033593C" w:rsidRPr="0033593C" w14:paraId="0A77F9DA" w14:textId="77777777" w:rsidTr="0017400D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59BB8FFE" w14:textId="63C6225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FF458" w14:textId="43BA546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D8B1E" w14:textId="340175D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ECBC0" w14:textId="6C911ED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0000049315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B5407" w14:textId="6556965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34AC3" w14:textId="587A93C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14475,8</w:t>
            </w:r>
          </w:p>
        </w:tc>
      </w:tr>
      <w:tr w:rsidR="0033593C" w:rsidRPr="0033593C" w14:paraId="2A856D3F" w14:textId="77777777" w:rsidTr="0017400D">
        <w:trPr>
          <w:trHeight w:val="924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37B8DFF6" w14:textId="49EB88A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4A9F2" w14:textId="1D9277A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890FC" w14:textId="30498BA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F1F36" w14:textId="695BA5F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0000049315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D4AA3" w14:textId="4884153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517F9" w14:textId="0EF6AF4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37759,1</w:t>
            </w:r>
          </w:p>
        </w:tc>
      </w:tr>
      <w:tr w:rsidR="0033593C" w:rsidRPr="0033593C" w14:paraId="41AB0C87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CCFCB" w14:textId="36CE78C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C8AA4" w14:textId="73F066D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FA4FF" w14:textId="3DB310E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9A860" w14:textId="49E1F8A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0000049315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D2744" w14:textId="6A3B086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844FA" w14:textId="3A91E7C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37759,1</w:t>
            </w:r>
          </w:p>
        </w:tc>
      </w:tr>
      <w:tr w:rsidR="0033593C" w:rsidRPr="0033593C" w14:paraId="3255A332" w14:textId="77777777" w:rsidTr="0017400D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C6B7C" w14:textId="784601B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46916" w14:textId="46D0FA4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04031" w14:textId="373DA37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B716B" w14:textId="0DEE9C5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00000SД016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AD2A4" w14:textId="15EFE24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F9CF8" w14:textId="6C046E0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29319,7</w:t>
            </w:r>
          </w:p>
        </w:tc>
      </w:tr>
      <w:tr w:rsidR="0033593C" w:rsidRPr="0033593C" w14:paraId="52598815" w14:textId="77777777" w:rsidTr="0017400D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28B7C" w14:textId="54B8131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DD11D" w14:textId="790B7AC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C20CC" w14:textId="6016D50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31517" w14:textId="5D1ABAE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00000SД016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CEB2D" w14:textId="227A07F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6CC54" w14:textId="61E6CE3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29319,7</w:t>
            </w:r>
          </w:p>
        </w:tc>
      </w:tr>
      <w:tr w:rsidR="0033593C" w:rsidRPr="0033593C" w14:paraId="479B4541" w14:textId="77777777" w:rsidTr="0017400D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6781A" w14:textId="0870CFC5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A5B8F" w14:textId="1618CC8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735D2" w14:textId="10CD88A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88DF6" w14:textId="55EB818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00000SД016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AD395" w14:textId="1E2643E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3E455" w14:textId="565B9C9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29319,7</w:t>
            </w:r>
          </w:p>
        </w:tc>
      </w:tr>
      <w:tr w:rsidR="0033593C" w:rsidRPr="0033593C" w14:paraId="35B326FC" w14:textId="77777777" w:rsidTr="0017400D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BCA72E" w14:textId="333A2DF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66C66" w14:textId="3219D6B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952FB" w14:textId="2BDAE00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13D6D" w14:textId="06D15E8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E5B10" w14:textId="292385A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82DD6" w14:textId="38030CC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1092,7</w:t>
            </w:r>
          </w:p>
        </w:tc>
      </w:tr>
      <w:tr w:rsidR="0033593C" w:rsidRPr="0033593C" w14:paraId="6A1EF826" w14:textId="77777777" w:rsidTr="0017400D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EB6CE3" w14:textId="26063D9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33593C">
              <w:rPr>
                <w:sz w:val="22"/>
                <w:szCs w:val="22"/>
              </w:rPr>
              <w:t>Мензенское</w:t>
            </w:r>
            <w:proofErr w:type="spellEnd"/>
            <w:r w:rsidRPr="00335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D040D" w14:textId="4A8AB2AF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13A6B" w14:textId="0045139D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AF097" w14:textId="3A61EDA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0000006340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CA2E6" w14:textId="59E7E7E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24DCA" w14:textId="53999E0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220,0</w:t>
            </w:r>
          </w:p>
        </w:tc>
      </w:tr>
      <w:tr w:rsidR="0033593C" w:rsidRPr="0033593C" w14:paraId="6641A5FE" w14:textId="77777777" w:rsidTr="0017400D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2CBBB" w14:textId="78BE47F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E9D6C" w14:textId="3291716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A25EE" w14:textId="29B5AFE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DF24E" w14:textId="4EA258B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0000006340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561D1" w14:textId="1D2143B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673B5" w14:textId="6C20DE4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220,0</w:t>
            </w:r>
          </w:p>
        </w:tc>
      </w:tr>
      <w:tr w:rsidR="0033593C" w:rsidRPr="0033593C" w14:paraId="7ED8788F" w14:textId="77777777" w:rsidTr="0017400D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9E6CC" w14:textId="3AA7F2E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82508" w14:textId="268F7C7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186BC" w14:textId="4D55100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ACA89" w14:textId="213FB4E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0000006340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8EDDE" w14:textId="191CBE7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A407B" w14:textId="56BE60D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220,0</w:t>
            </w:r>
          </w:p>
        </w:tc>
      </w:tr>
      <w:tr w:rsidR="0033593C" w:rsidRPr="0033593C" w14:paraId="21301CB0" w14:textId="77777777" w:rsidTr="0017400D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609E6" w14:textId="7B7F85BA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69174" w14:textId="609EF6F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6BAE7" w14:textId="476CBAC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CE665" w14:textId="537E8A6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F6630" w14:textId="3890E35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033CD" w14:textId="318F8C6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100,0</w:t>
            </w:r>
          </w:p>
        </w:tc>
      </w:tr>
      <w:tr w:rsidR="0033593C" w:rsidRPr="0033593C" w14:paraId="14735683" w14:textId="77777777" w:rsidTr="0017400D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C93DEA" w14:textId="23C8021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919C4" w14:textId="0D521908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E534A" w14:textId="379B7742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E049E" w14:textId="0A31C99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3E6DC" w14:textId="330E89C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C4803" w14:textId="5B5AAC7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100,0</w:t>
            </w:r>
          </w:p>
        </w:tc>
      </w:tr>
      <w:tr w:rsidR="0033593C" w:rsidRPr="0033593C" w14:paraId="32A1F827" w14:textId="77777777" w:rsidTr="0017400D">
        <w:trPr>
          <w:trHeight w:val="8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A94A4" w14:textId="119313F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52222" w14:textId="7F89A5B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B41ED" w14:textId="3A702F0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CF731" w14:textId="60265E7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3E154" w14:textId="7C6EE34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814C8" w14:textId="3B8F3C7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100,0</w:t>
            </w:r>
          </w:p>
        </w:tc>
      </w:tr>
      <w:tr w:rsidR="0033593C" w:rsidRPr="0033593C" w14:paraId="5CE0A4F7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9AC30" w14:textId="21B022D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F73E0" w14:textId="0BC7978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D01F6" w14:textId="2E7BF71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10CF1" w14:textId="3A0EED0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0000095110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A3378" w14:textId="4BF7409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56C17" w14:textId="580A642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100,0</w:t>
            </w:r>
          </w:p>
        </w:tc>
      </w:tr>
      <w:tr w:rsidR="0033593C" w:rsidRPr="0033593C" w14:paraId="6FFAEA22" w14:textId="77777777" w:rsidTr="0017400D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58640" w14:textId="453CB6E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C1C05" w14:textId="6C71C79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BAC55" w14:textId="6562257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EFB6B" w14:textId="5A03443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00000S6090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FF6BD" w14:textId="4A5C9A2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97359" w14:textId="50342D7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772,7</w:t>
            </w:r>
          </w:p>
        </w:tc>
      </w:tr>
      <w:tr w:rsidR="0033593C" w:rsidRPr="0033593C" w14:paraId="19257F66" w14:textId="77777777" w:rsidTr="0017400D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4FB2A" w14:textId="0D665C8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42172" w14:textId="12FAC5E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3EC2E" w14:textId="0F75A8F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86B6B" w14:textId="45A32E8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00000S6090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D9F05" w14:textId="6C509F2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A50AA" w14:textId="715F7E7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51,5</w:t>
            </w:r>
          </w:p>
        </w:tc>
      </w:tr>
      <w:tr w:rsidR="0033593C" w:rsidRPr="0033593C" w14:paraId="08F52A6E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52646" w14:textId="1DE9568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A2A70" w14:textId="6B9E350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AF0D1" w14:textId="4B982B9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54B81" w14:textId="18A3B2E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00000S6090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7BF1" w14:textId="6B190E2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58B7E" w14:textId="4E37BA6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51,5</w:t>
            </w:r>
          </w:p>
        </w:tc>
      </w:tr>
      <w:tr w:rsidR="0033593C" w:rsidRPr="0033593C" w14:paraId="4FB0F1C9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986A4" w14:textId="0EAA854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F22C3" w14:textId="3782221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55CDE" w14:textId="3FA2C48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89C2B" w14:textId="3F99160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00000S6090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C10A2" w14:textId="51F4FCE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71017" w14:textId="74587CA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721,2</w:t>
            </w:r>
          </w:p>
        </w:tc>
      </w:tr>
      <w:tr w:rsidR="0033593C" w:rsidRPr="0033593C" w14:paraId="76A0ACCB" w14:textId="77777777" w:rsidTr="0017400D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88509" w14:textId="751D8326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4877B" w14:textId="327456FC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E5207" w14:textId="2AD31471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D8FF1" w14:textId="3D5E2FFB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00000S6090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7C945" w14:textId="432014F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1492A" w14:textId="0939856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721,2</w:t>
            </w:r>
          </w:p>
        </w:tc>
      </w:tr>
      <w:tr w:rsidR="0033593C" w:rsidRPr="0033593C" w14:paraId="5E6E8C17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1CE1A" w14:textId="3521130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C73B7" w14:textId="2C0604FA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01D22" w14:textId="7DF9BE83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A5954" w14:textId="710EA3A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192EE" w14:textId="59A9CF8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E8845" w14:textId="197BBF4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10873,6</w:t>
            </w:r>
          </w:p>
        </w:tc>
      </w:tr>
      <w:tr w:rsidR="0033593C" w:rsidRPr="0033593C" w14:paraId="32B9CEBD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14411" w14:textId="5774504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D27BB" w14:textId="3673B23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9E575" w14:textId="6DB6899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4A002" w14:textId="0EC8949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B32C8" w14:textId="3FF808C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81C7D" w14:textId="32FF64D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6907,0</w:t>
            </w:r>
          </w:p>
        </w:tc>
      </w:tr>
      <w:tr w:rsidR="0033593C" w:rsidRPr="0033593C" w14:paraId="7CD55DD0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CEEA5" w14:textId="6BB28DD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BFC71" w14:textId="515448F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0665A" w14:textId="103F8A5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3425E" w14:textId="5FBCA52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00000S4905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5E86A" w14:textId="6319B6B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2034B" w14:textId="3135311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4513,0</w:t>
            </w:r>
          </w:p>
        </w:tc>
      </w:tr>
      <w:tr w:rsidR="0033593C" w:rsidRPr="0033593C" w14:paraId="06A5EA8B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CE149" w14:textId="4A61FF1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B7692" w14:textId="734D1C0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0C311" w14:textId="739293A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818C1" w14:textId="57217A0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00000S4905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A52B9" w14:textId="17335FB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435EF" w14:textId="79F8B08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3938,9</w:t>
            </w:r>
          </w:p>
        </w:tc>
      </w:tr>
      <w:tr w:rsidR="0033593C" w:rsidRPr="0033593C" w14:paraId="425AD6A8" w14:textId="77777777" w:rsidTr="0017400D">
        <w:trPr>
          <w:trHeight w:val="5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38C5F" w14:textId="3450C32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CE2FE" w14:textId="585BB36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CF2E2" w14:textId="53F014A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E7BF4" w14:textId="4969903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00000S4905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60DCA" w14:textId="7263B43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BE988" w14:textId="5C38379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3938,9</w:t>
            </w:r>
          </w:p>
        </w:tc>
      </w:tr>
      <w:tr w:rsidR="0033593C" w:rsidRPr="0033593C" w14:paraId="05418D6C" w14:textId="77777777" w:rsidTr="0017400D">
        <w:trPr>
          <w:trHeight w:val="7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9B31D" w14:textId="0758AFC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92F55" w14:textId="41A3B1C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9BAE0" w14:textId="324D0BC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30BE7" w14:textId="091B1A5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00000S4905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C5F4E" w14:textId="0381667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10AA1" w14:textId="771069A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574,1</w:t>
            </w:r>
          </w:p>
        </w:tc>
      </w:tr>
      <w:tr w:rsidR="0033593C" w:rsidRPr="0033593C" w14:paraId="3DF33AB1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B0DEC" w14:textId="21CAAF9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1FE95" w14:textId="1455CB1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090E3" w14:textId="2A2548D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350EC" w14:textId="15C815A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00000S4905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43C56" w14:textId="058ACD5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B7779" w14:textId="387652D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574,1</w:t>
            </w:r>
          </w:p>
        </w:tc>
      </w:tr>
      <w:tr w:rsidR="0033593C" w:rsidRPr="0033593C" w14:paraId="3C422A08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F7B0F" w14:textId="0C57F89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 xml:space="preserve">Иные межбюджетные </w:t>
            </w:r>
            <w:proofErr w:type="gramStart"/>
            <w:r w:rsidRPr="0033593C">
              <w:rPr>
                <w:sz w:val="22"/>
                <w:szCs w:val="22"/>
              </w:rPr>
              <w:t>трансферты  бюджетам</w:t>
            </w:r>
            <w:proofErr w:type="gramEnd"/>
            <w:r w:rsidRPr="0033593C">
              <w:rPr>
                <w:sz w:val="22"/>
                <w:szCs w:val="22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0B15C" w14:textId="0B7B1C4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0F820" w14:textId="2BBE283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BDE6F" w14:textId="4297901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11714" w14:textId="4B807AE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F0A12" w14:textId="101A6D3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2394,0</w:t>
            </w:r>
          </w:p>
        </w:tc>
      </w:tr>
      <w:tr w:rsidR="0033593C" w:rsidRPr="0033593C" w14:paraId="6FA0BCD2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35869" w14:textId="5DDF3E2C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39661" w14:textId="1D12B42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CBFBC" w14:textId="46F3FF0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4677E" w14:textId="090DFF7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2F83C" w14:textId="3A20D82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9D6C2" w14:textId="4303DAB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2394,0</w:t>
            </w:r>
          </w:p>
        </w:tc>
      </w:tr>
      <w:tr w:rsidR="0033593C" w:rsidRPr="0033593C" w14:paraId="44805A80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8C29F" w14:textId="0518669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F0AD5" w14:textId="2E08D0B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F4247" w14:textId="6E00F62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E80C6" w14:textId="07CE2CA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F03BF" w14:textId="38334F7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F8BBB" w14:textId="1B20D03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2394,0</w:t>
            </w:r>
          </w:p>
        </w:tc>
      </w:tr>
      <w:tr w:rsidR="0033593C" w:rsidRPr="0033593C" w14:paraId="78398D07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CCAFA" w14:textId="373CE82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39091" w14:textId="21F6F79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DE9E9" w14:textId="7B00C03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36451" w14:textId="66DA4F8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C34A5" w14:textId="6029B03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C60C7" w14:textId="1BE7A1D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3966,6</w:t>
            </w:r>
          </w:p>
        </w:tc>
      </w:tr>
      <w:tr w:rsidR="0033593C" w:rsidRPr="0033593C" w14:paraId="116FCB17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44478" w14:textId="6092939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3A469" w14:textId="051BFC8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70A70" w14:textId="71E1615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50AA" w14:textId="529C3ED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B6BC4" w14:textId="4F24B41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20828" w14:textId="4A83054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2718,0</w:t>
            </w:r>
          </w:p>
        </w:tc>
      </w:tr>
      <w:tr w:rsidR="0033593C" w:rsidRPr="0033593C" w14:paraId="572ADAA3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EDBB2" w14:textId="643BE07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EE0D5" w14:textId="3DD9C89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40273" w14:textId="3CCF64F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EE307" w14:textId="79BDBA6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84793" w14:textId="79CBC3A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ECFE9" w14:textId="1343C9B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2718,0</w:t>
            </w:r>
          </w:p>
        </w:tc>
      </w:tr>
      <w:tr w:rsidR="0033593C" w:rsidRPr="0033593C" w14:paraId="56CF831D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27383" w14:textId="04FE7B4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62954" w14:textId="0D3BA5E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C52F4" w14:textId="695C3A6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759DE" w14:textId="50DE84C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F83F8" w14:textId="1CFFE2E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6B7A1" w14:textId="2FCC502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2718,0</w:t>
            </w:r>
          </w:p>
        </w:tc>
      </w:tr>
      <w:tr w:rsidR="0033593C" w:rsidRPr="0033593C" w14:paraId="1611BA64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5D164" w14:textId="49CC49B6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ECBB6" w14:textId="28DCAED7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9CBA1" w14:textId="7BE86214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5900A" w14:textId="46808EF6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00000L5763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3C473" w14:textId="4CF9447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42A26" w14:textId="10EEE74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1248,60</w:t>
            </w:r>
          </w:p>
        </w:tc>
      </w:tr>
      <w:tr w:rsidR="0033593C" w:rsidRPr="0033593C" w14:paraId="0C9F5DB5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845DA" w14:textId="778A3BCB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C8686" w14:textId="56F3D06C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1A3B7" w14:textId="3E376E4D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25F93" w14:textId="69CE6E39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00000L5763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957CD" w14:textId="2ED512D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A45AB" w14:textId="0E1544D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1248,60</w:t>
            </w:r>
          </w:p>
        </w:tc>
      </w:tr>
      <w:tr w:rsidR="0033593C" w:rsidRPr="0033593C" w14:paraId="6A5EF853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A9F27" w14:textId="54B5EEF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87010" w14:textId="6F0E1EE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FE7F0" w14:textId="0290A3C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198A9" w14:textId="57A2D4B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00000L5763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A6742" w14:textId="245E10C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833FA" w14:textId="13DAA44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1248,60</w:t>
            </w:r>
          </w:p>
        </w:tc>
      </w:tr>
      <w:tr w:rsidR="0033593C" w:rsidRPr="0033593C" w14:paraId="147787BF" w14:textId="77777777" w:rsidTr="0017400D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987AE" w14:textId="7868D14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6FDE4" w14:textId="5ED6F42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7124E" w14:textId="7760D91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62B8E" w14:textId="597593F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1ABAB" w14:textId="0EBB06C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AB17" w14:textId="7692521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40421,8</w:t>
            </w:r>
          </w:p>
        </w:tc>
      </w:tr>
      <w:tr w:rsidR="0033593C" w:rsidRPr="0033593C" w14:paraId="3327A215" w14:textId="77777777" w:rsidTr="0017400D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F5D90" w14:textId="3FC1A45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5397A" w14:textId="1DADEAD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AC0D5" w14:textId="0C63DF3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4781A" w14:textId="6E77488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07DA6" w14:textId="71262D1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11B0D" w14:textId="5A61ED7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40421,8</w:t>
            </w:r>
          </w:p>
        </w:tc>
      </w:tr>
      <w:tr w:rsidR="0033593C" w:rsidRPr="0033593C" w14:paraId="1F852488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1C9BC" w14:textId="17FFD83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Состояние окружающей среды и природопользования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4FD6D" w14:textId="17F9F0F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B070D" w14:textId="4CD7679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A705D" w14:textId="56BD95F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0000041000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5762E" w14:textId="422E0CB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386BF" w14:textId="47BB007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22048,7</w:t>
            </w:r>
          </w:p>
        </w:tc>
      </w:tr>
      <w:tr w:rsidR="0033593C" w:rsidRPr="0033593C" w14:paraId="5FC8B9AC" w14:textId="77777777" w:rsidTr="0017400D">
        <w:trPr>
          <w:trHeight w:val="19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73266" w14:textId="484616A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Природоохранные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54759" w14:textId="74BFE21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F0870" w14:textId="782AB5D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61C3" w14:textId="101E201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0000041001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A7512" w14:textId="6EC2157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9F780" w14:textId="0453D3F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22048,7</w:t>
            </w:r>
          </w:p>
        </w:tc>
      </w:tr>
      <w:tr w:rsidR="0033593C" w:rsidRPr="0033593C" w14:paraId="4DD6C8B5" w14:textId="77777777" w:rsidTr="0017400D">
        <w:trPr>
          <w:trHeight w:val="24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7E2F6" w14:textId="146437B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ACB4A" w14:textId="0AF0259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59A24" w14:textId="4BB3DAA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74321" w14:textId="50F2198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0000041001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6F9C4" w14:textId="4F0F07C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8B78E" w14:textId="3D4F6F1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22048,7</w:t>
            </w:r>
          </w:p>
        </w:tc>
      </w:tr>
      <w:tr w:rsidR="0033593C" w:rsidRPr="0033593C" w14:paraId="61AA5B35" w14:textId="77777777" w:rsidTr="0017400D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EA6FD" w14:textId="6376982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90C94" w14:textId="78D8522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46D59" w14:textId="7FC23B2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3B22B" w14:textId="5F3C4BB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0000041001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6F65C" w14:textId="5A54B9F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5FFFC" w14:textId="7D20F19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22048,7</w:t>
            </w:r>
          </w:p>
        </w:tc>
      </w:tr>
      <w:tr w:rsidR="0033593C" w:rsidRPr="0033593C" w14:paraId="67FFD156" w14:textId="77777777" w:rsidTr="0017400D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9F969" w14:textId="0CB42D6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22655" w14:textId="2F977AB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56805" w14:textId="42C24EB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432D4" w14:textId="2834DDF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0000077264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EAC88" w14:textId="0F34AF8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DC79E" w14:textId="55FABFA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6000,0</w:t>
            </w:r>
          </w:p>
        </w:tc>
      </w:tr>
      <w:tr w:rsidR="0033593C" w:rsidRPr="0033593C" w14:paraId="32912456" w14:textId="77777777" w:rsidTr="0017400D">
        <w:trPr>
          <w:trHeight w:val="15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EC162" w14:textId="2531484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DB115" w14:textId="4C93D70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F3C5C" w14:textId="54E91F5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B6512" w14:textId="1AA38F4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0000077264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1409B" w14:textId="47AD716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81E59" w14:textId="382CFEB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6000,0</w:t>
            </w:r>
          </w:p>
        </w:tc>
      </w:tr>
      <w:tr w:rsidR="0033593C" w:rsidRPr="0033593C" w14:paraId="6840B584" w14:textId="77777777" w:rsidTr="0017400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BBAAE" w14:textId="23689C8C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56AF7" w14:textId="66CDF4F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58A0D" w14:textId="5F271D8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E0C89" w14:textId="362DA08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0000077264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3A841" w14:textId="5B8CDCC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AA034" w14:textId="54ABD02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6000,0</w:t>
            </w:r>
          </w:p>
        </w:tc>
      </w:tr>
      <w:tr w:rsidR="0033593C" w:rsidRPr="0033593C" w14:paraId="3254368F" w14:textId="77777777" w:rsidTr="0017400D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085DD" w14:textId="5E2A003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 Мероприятия по приведению в нормативное состояние объектов размещения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C1AE4" w14:textId="3203D59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09217" w14:textId="22385D9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1608A" w14:textId="0F3506E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0000077275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13BFD" w14:textId="0055F1A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7390C" w14:textId="7AC08B0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3350,0</w:t>
            </w:r>
          </w:p>
        </w:tc>
      </w:tr>
      <w:tr w:rsidR="0033593C" w:rsidRPr="0033593C" w14:paraId="431BE9F9" w14:textId="77777777" w:rsidTr="0017400D">
        <w:trPr>
          <w:trHeight w:val="8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E470" w14:textId="50C7042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18A63" w14:textId="6CB345E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6A871" w14:textId="3234E9B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8E4E5" w14:textId="3DFD730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0000077275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20A20" w14:textId="363B494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B1471" w14:textId="6ADF010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3350,0</w:t>
            </w:r>
          </w:p>
        </w:tc>
      </w:tr>
      <w:tr w:rsidR="0033593C" w:rsidRPr="0033593C" w14:paraId="56AED204" w14:textId="77777777" w:rsidTr="0017400D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BD4C5" w14:textId="2CDE14C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E3ED8" w14:textId="154BCA1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D9D90" w14:textId="1012F5E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286E4" w14:textId="453E86A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0000077275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D89AE" w14:textId="42ECD64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7C288" w14:textId="1AE0E87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3350,0</w:t>
            </w:r>
          </w:p>
        </w:tc>
      </w:tr>
      <w:tr w:rsidR="0033593C" w:rsidRPr="0033593C" w14:paraId="2E36DF0C" w14:textId="77777777" w:rsidTr="0017400D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BD1E7" w14:textId="522CD9F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Мероприятия по текущему содержанию объектов размещения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0345B" w14:textId="0EF1E42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54BB1" w14:textId="3F3478F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5ADD3" w14:textId="6E10FB7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0000077276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A6067" w14:textId="1C8CAA5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126B6" w14:textId="4DD5A4D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2123,1</w:t>
            </w:r>
          </w:p>
        </w:tc>
      </w:tr>
      <w:tr w:rsidR="0033593C" w:rsidRPr="0033593C" w14:paraId="7633C1AC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79B6A" w14:textId="481F817A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1F2FF" w14:textId="38A0BFF6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3F109" w14:textId="7FE9478C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2BC49" w14:textId="1F1E098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0000077276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E2A71" w14:textId="1A96EB7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EF681" w14:textId="771D413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2123,1</w:t>
            </w:r>
          </w:p>
        </w:tc>
      </w:tr>
      <w:tr w:rsidR="0033593C" w:rsidRPr="0033593C" w14:paraId="2D709819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9EBC8" w14:textId="14E0544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71AB8" w14:textId="7537641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8CE20" w14:textId="13F60E6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86DD3" w14:textId="7F584DB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0000077276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A2D70" w14:textId="3297362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E1035" w14:textId="04EB60F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2123,1</w:t>
            </w:r>
          </w:p>
        </w:tc>
      </w:tr>
      <w:tr w:rsidR="0033593C" w:rsidRPr="0033593C" w14:paraId="7D964972" w14:textId="77777777" w:rsidTr="0017400D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7BE90" w14:textId="2412EED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Мероприятия по созданию и (или) реконструкции контейнерных площадок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67F18" w14:textId="1A41A17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67AF6" w14:textId="1256FF0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7EE88" w14:textId="4F5ECFC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0000077277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6B5F7" w14:textId="0355532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FA76A" w14:textId="548E2CD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6900,0</w:t>
            </w:r>
          </w:p>
        </w:tc>
      </w:tr>
      <w:tr w:rsidR="0033593C" w:rsidRPr="0033593C" w14:paraId="51F4B9D9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CA69C" w14:textId="31451A7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05C73" w14:textId="224B400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7A74F" w14:textId="3F80D72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A3B2C" w14:textId="11C4838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0000077277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CC6AD" w14:textId="11BCE32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EA8F6" w14:textId="4F12BA1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6900,0</w:t>
            </w:r>
          </w:p>
        </w:tc>
      </w:tr>
      <w:tr w:rsidR="0033593C" w:rsidRPr="0033593C" w14:paraId="3D1A0BAD" w14:textId="77777777" w:rsidTr="0017400D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A9F23" w14:textId="6FA5E8D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7CB5F" w14:textId="7FABE14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1C431" w14:textId="7B4D577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06CFB" w14:textId="3653C92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0000077277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1C994" w14:textId="36D27B7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EF7ED" w14:textId="24526FC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6900,0</w:t>
            </w:r>
          </w:p>
        </w:tc>
      </w:tr>
      <w:tr w:rsidR="0033593C" w:rsidRPr="0033593C" w14:paraId="497C8DA3" w14:textId="77777777" w:rsidTr="0017400D">
        <w:trPr>
          <w:trHeight w:val="9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EB7C0" w14:textId="6D960A0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C1AAB" w14:textId="5A055CB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7C465" w14:textId="1AC385D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65254" w14:textId="59F2785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108E6" w14:textId="4600CA9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FF5C15" w14:textId="09EDD45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939286,6</w:t>
            </w:r>
          </w:p>
        </w:tc>
      </w:tr>
      <w:tr w:rsidR="0033593C" w:rsidRPr="0033593C" w14:paraId="6952AB35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2715E" w14:textId="3826064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Дошкольное 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4041B" w14:textId="1DDE294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E5B4B" w14:textId="6BACC4C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14421" w14:textId="5E0705D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F97CE" w14:textId="4E784F2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FF9060" w14:textId="063DB10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141899,8</w:t>
            </w:r>
          </w:p>
        </w:tc>
      </w:tr>
      <w:tr w:rsidR="0033593C" w:rsidRPr="0033593C" w14:paraId="6DBA7D4C" w14:textId="77777777" w:rsidTr="0017400D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F05AB" w14:textId="5705A4F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Детские дошкольные учреждения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93CCC" w14:textId="41FF011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E497C" w14:textId="5775259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5D8AF" w14:textId="7E9CCFE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6AC15" w14:textId="60E00A4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147ADF" w14:textId="43E2B74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23685,1</w:t>
            </w:r>
          </w:p>
        </w:tc>
      </w:tr>
      <w:tr w:rsidR="0033593C" w:rsidRPr="0033593C" w14:paraId="1250BF7F" w14:textId="77777777" w:rsidTr="0017400D">
        <w:trPr>
          <w:trHeight w:val="16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5C6F8" w14:textId="13360CE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EE366" w14:textId="6C178CF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68895" w14:textId="3F3962E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2B5BD" w14:textId="0F5B7B6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0000042099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2E5EE" w14:textId="439B0B5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DBC63C" w14:textId="6CF7A75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23685,1</w:t>
            </w:r>
          </w:p>
        </w:tc>
      </w:tr>
      <w:tr w:rsidR="0033593C" w:rsidRPr="0033593C" w14:paraId="29084D16" w14:textId="77777777" w:rsidTr="0017400D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F1A7E" w14:textId="299AE63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825D2" w14:textId="56B4A77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FBF28" w14:textId="0E5A015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54184" w14:textId="376D1C8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0000042099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F3295" w14:textId="418B15B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543880" w14:textId="42BC077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23685,1</w:t>
            </w:r>
          </w:p>
        </w:tc>
      </w:tr>
      <w:tr w:rsidR="0033593C" w:rsidRPr="0033593C" w14:paraId="0D1E544F" w14:textId="77777777" w:rsidTr="0017400D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1FC84" w14:textId="20194E9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11E49" w14:textId="40783CA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39130" w14:textId="53A40DB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5C0E5" w14:textId="1FAB93E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0000042099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5DE97" w14:textId="4AE5ADA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49390C" w14:textId="1A7B3AB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23685,1</w:t>
            </w:r>
          </w:p>
        </w:tc>
      </w:tr>
      <w:tr w:rsidR="0033593C" w:rsidRPr="0033593C" w14:paraId="16760068" w14:textId="77777777" w:rsidTr="0017400D">
        <w:trPr>
          <w:trHeight w:val="11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51118" w14:textId="1DA5E36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DC0F9" w14:textId="3FD0A64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108F1" w14:textId="6B09CE4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0E262" w14:textId="75B46D7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9CBD4" w14:textId="25D819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ED522A" w14:textId="6A3604E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117539,8</w:t>
            </w:r>
          </w:p>
        </w:tc>
      </w:tr>
      <w:tr w:rsidR="0033593C" w:rsidRPr="0033593C" w14:paraId="6256DAF8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A65E1" w14:textId="2EA76C1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3493E" w14:textId="1DD614D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DCDEE" w14:textId="0D7A9E6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1E76C" w14:textId="3C8B7AE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7EA68" w14:textId="4DF5B99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987F42" w14:textId="0A4CDD4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117539,8</w:t>
            </w:r>
          </w:p>
        </w:tc>
      </w:tr>
      <w:tr w:rsidR="0033593C" w:rsidRPr="0033593C" w14:paraId="3D2A6D8C" w14:textId="77777777" w:rsidTr="0017400D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B4DB0" w14:textId="514C87E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01A7F" w14:textId="003E2B3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577DE" w14:textId="2CF1236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4518B" w14:textId="6A435A9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92FCB" w14:textId="366FF48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3B409C" w14:textId="3E3896F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117539,8</w:t>
            </w:r>
          </w:p>
        </w:tc>
      </w:tr>
      <w:tr w:rsidR="0033593C" w:rsidRPr="0033593C" w14:paraId="7D22CB74" w14:textId="77777777" w:rsidTr="0017400D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97BA3" w14:textId="5D6D910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8E5A5" w14:textId="0610EBE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EC515" w14:textId="04849A6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B7DD1" w14:textId="77F215F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65D78" w14:textId="2015C44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8C9452" w14:textId="07979F0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117539,8</w:t>
            </w:r>
          </w:p>
        </w:tc>
      </w:tr>
      <w:tr w:rsidR="0033593C" w:rsidRPr="0033593C" w14:paraId="4E8E6757" w14:textId="77777777" w:rsidTr="0017400D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40DCA" w14:textId="25B8815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33593C">
              <w:rPr>
                <w:sz w:val="22"/>
                <w:szCs w:val="22"/>
              </w:rPr>
              <w:t>невзимания</w:t>
            </w:r>
            <w:proofErr w:type="spellEnd"/>
            <w:r w:rsidRPr="0033593C">
              <w:rPr>
                <w:sz w:val="22"/>
                <w:szCs w:val="22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1C08B" w14:textId="56B7CA2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47D3F" w14:textId="2F86128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5B12D" w14:textId="7BAFA43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AFCA3" w14:textId="1C3B7D1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DAEBA2" w14:textId="0E9742D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619,9</w:t>
            </w:r>
          </w:p>
        </w:tc>
      </w:tr>
      <w:tr w:rsidR="0033593C" w:rsidRPr="0033593C" w14:paraId="2EEE0E1F" w14:textId="77777777" w:rsidTr="0017400D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F4501" w14:textId="1DAC6D1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70D61" w14:textId="4B2D524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93029" w14:textId="1B324E5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95A5B" w14:textId="5530930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C1726" w14:textId="5E0A1AA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60C839" w14:textId="325DD31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619,9</w:t>
            </w:r>
          </w:p>
        </w:tc>
      </w:tr>
      <w:tr w:rsidR="0033593C" w:rsidRPr="0033593C" w14:paraId="10E14705" w14:textId="77777777" w:rsidTr="0017400D">
        <w:trPr>
          <w:trHeight w:val="13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085D0" w14:textId="0FE07CB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A7281" w14:textId="55D32BC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76EBE" w14:textId="4A36E00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04B7C" w14:textId="5A93471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CB36F" w14:textId="3F2A5D7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C6591" w14:textId="476B419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619,9</w:t>
            </w:r>
          </w:p>
        </w:tc>
      </w:tr>
      <w:tr w:rsidR="0033593C" w:rsidRPr="0033593C" w14:paraId="16CB4789" w14:textId="77777777" w:rsidTr="0017400D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E3381" w14:textId="5ECC2DB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Иные межбюджетные </w:t>
            </w:r>
            <w:proofErr w:type="gramStart"/>
            <w:r w:rsidRPr="0033593C">
              <w:rPr>
                <w:sz w:val="22"/>
                <w:szCs w:val="22"/>
              </w:rPr>
              <w:t>трансферты  бюджетам</w:t>
            </w:r>
            <w:proofErr w:type="gramEnd"/>
            <w:r w:rsidRPr="0033593C">
              <w:rPr>
                <w:sz w:val="22"/>
                <w:szCs w:val="22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AA78A" w14:textId="3B93EC2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A4481" w14:textId="30CD5B7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2EDF1" w14:textId="3BA4B53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F11AA" w14:textId="38C8BFC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57BCC" w14:textId="3269AC4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55,0</w:t>
            </w:r>
          </w:p>
        </w:tc>
      </w:tr>
      <w:tr w:rsidR="0033593C" w:rsidRPr="0033593C" w14:paraId="3602E0F9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40127" w14:textId="58F0D2E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CF95A" w14:textId="4FA2212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6D6C7" w14:textId="211A800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A450C" w14:textId="02856EE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78C09" w14:textId="2D1E936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43BB2" w14:textId="3BCB395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55,0</w:t>
            </w:r>
          </w:p>
        </w:tc>
      </w:tr>
      <w:tr w:rsidR="0033593C" w:rsidRPr="0033593C" w14:paraId="44AA0B0F" w14:textId="77777777" w:rsidTr="0017400D">
        <w:trPr>
          <w:trHeight w:val="18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D8AF9" w14:textId="7BEB4C9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9361F" w14:textId="73FB65A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DF791" w14:textId="17DA4AC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F20E8" w14:textId="0F815A7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E5D11" w14:textId="67EE495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652785" w14:textId="6EBCF33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55,0</w:t>
            </w:r>
          </w:p>
        </w:tc>
      </w:tr>
      <w:tr w:rsidR="0033593C" w:rsidRPr="0033593C" w14:paraId="689C729D" w14:textId="77777777" w:rsidTr="0017400D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70E19" w14:textId="76518DC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Общее 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4B224" w14:textId="38A3BF5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2FFD9" w14:textId="277B043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DE979" w14:textId="355DA14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27EED" w14:textId="63FFE3F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6C3E3D" w14:textId="3B94A0B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739574,7</w:t>
            </w:r>
          </w:p>
        </w:tc>
      </w:tr>
      <w:tr w:rsidR="0033593C" w:rsidRPr="0033593C" w14:paraId="23979502" w14:textId="77777777" w:rsidTr="0017400D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5E3AD" w14:textId="34A51D6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Школы-детские сады, </w:t>
            </w:r>
            <w:proofErr w:type="spellStart"/>
            <w:r w:rsidRPr="0033593C">
              <w:rPr>
                <w:sz w:val="22"/>
                <w:szCs w:val="22"/>
              </w:rPr>
              <w:t>шеолы</w:t>
            </w:r>
            <w:proofErr w:type="spellEnd"/>
            <w:r w:rsidRPr="0033593C">
              <w:rPr>
                <w:sz w:val="22"/>
                <w:szCs w:val="22"/>
              </w:rPr>
              <w:t xml:space="preserve"> начальные, неполные средние и средние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C3A3E" w14:textId="05DE440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3208E" w14:textId="09B1400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4E516" w14:textId="084F314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586C9" w14:textId="6122AB7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90A85C" w14:textId="4F172AC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281134,5</w:t>
            </w:r>
          </w:p>
        </w:tc>
      </w:tr>
      <w:tr w:rsidR="0033593C" w:rsidRPr="0033593C" w14:paraId="37181C86" w14:textId="77777777" w:rsidTr="0017400D">
        <w:trPr>
          <w:trHeight w:val="10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C416D" w14:textId="02595BB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6A1F3" w14:textId="0FB3B9A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FDFAF" w14:textId="7C309F6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538CE" w14:textId="2A6ACF4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0000042199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116F9" w14:textId="5E9EE2A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B03A7" w14:textId="7B6F250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281134,5</w:t>
            </w:r>
          </w:p>
        </w:tc>
      </w:tr>
      <w:tr w:rsidR="0033593C" w:rsidRPr="0033593C" w14:paraId="2A9FE92F" w14:textId="77777777" w:rsidTr="0017400D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B0816" w14:textId="19E5AB7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211CD" w14:textId="5F282F1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1CF33" w14:textId="70E67B7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69651" w14:textId="0DF6065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0000042199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18381" w14:textId="04117B7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EE338" w14:textId="6D3A05A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281134,5</w:t>
            </w:r>
          </w:p>
        </w:tc>
      </w:tr>
      <w:tr w:rsidR="0033593C" w:rsidRPr="0033593C" w14:paraId="3807140D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18411" w14:textId="69B241E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471C4" w14:textId="5034FA8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D5421" w14:textId="1F495FA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14D5B" w14:textId="50C2774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0000042199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16DF4" w14:textId="2B4B86A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417F0" w14:textId="546ABFB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281134,5</w:t>
            </w:r>
          </w:p>
        </w:tc>
      </w:tr>
      <w:tr w:rsidR="0033593C" w:rsidRPr="0033593C" w14:paraId="6C88F9D5" w14:textId="77777777" w:rsidTr="0017400D">
        <w:trPr>
          <w:trHeight w:val="8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9039A" w14:textId="151DCB4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BEC5C" w14:textId="0C8F71E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74EDC" w14:textId="218AB72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8F257" w14:textId="01B55B7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0000071031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5B1B9" w14:textId="2582B5D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6FCFF0" w14:textId="16FBAA0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2845,0</w:t>
            </w:r>
          </w:p>
        </w:tc>
      </w:tr>
      <w:tr w:rsidR="0033593C" w:rsidRPr="0033593C" w14:paraId="5C645340" w14:textId="77777777" w:rsidTr="0017400D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563CD" w14:textId="3B1F2B3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2A064" w14:textId="3757ED4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FEBE6" w14:textId="39DD2F6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9D302" w14:textId="71B5AB7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0000071031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0E89E" w14:textId="1136894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58B6A9" w14:textId="0781038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2845,0</w:t>
            </w:r>
          </w:p>
        </w:tc>
      </w:tr>
      <w:tr w:rsidR="0033593C" w:rsidRPr="0033593C" w14:paraId="7118A468" w14:textId="77777777" w:rsidTr="0017400D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AA0C9" w14:textId="2A6903B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6ED06" w14:textId="065846F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FED41" w14:textId="52648C6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D8392" w14:textId="33CA289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0000071031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D5147" w14:textId="787FE55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63F773" w14:textId="30DB125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2845,0</w:t>
            </w:r>
          </w:p>
        </w:tc>
      </w:tr>
      <w:tr w:rsidR="0033593C" w:rsidRPr="0033593C" w14:paraId="683983BC" w14:textId="77777777" w:rsidTr="0017400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81B5F" w14:textId="436542A6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EF371" w14:textId="7BB79FF2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DE70E" w14:textId="20BD7A4D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5D5FB" w14:textId="2ACB1533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EEC7A" w14:textId="4BF911A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02EC8D" w14:textId="5162E1B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378123,5</w:t>
            </w:r>
          </w:p>
        </w:tc>
      </w:tr>
      <w:tr w:rsidR="0033593C" w:rsidRPr="0033593C" w14:paraId="2BBBB639" w14:textId="77777777" w:rsidTr="0017400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FAB14" w14:textId="101BC7E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2CCCC" w14:textId="38A41C2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7803B" w14:textId="4774898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F3FC6" w14:textId="4AB2C24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E531C" w14:textId="3E033DF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57649D" w14:textId="0968B68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378123,5</w:t>
            </w:r>
          </w:p>
        </w:tc>
      </w:tr>
      <w:tr w:rsidR="0033593C" w:rsidRPr="0033593C" w14:paraId="74414C65" w14:textId="77777777" w:rsidTr="0017400D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A84B8" w14:textId="4D12B74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262C8" w14:textId="630A330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467A0" w14:textId="707DB42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83E37" w14:textId="55EE5BA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79CB3" w14:textId="1619EBD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F334E7" w14:textId="267D46F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378123,5</w:t>
            </w:r>
          </w:p>
        </w:tc>
      </w:tr>
      <w:tr w:rsidR="0033593C" w:rsidRPr="0033593C" w14:paraId="2E7C1BBC" w14:textId="77777777" w:rsidTr="0017400D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CADAA" w14:textId="3D85DEA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F06AF" w14:textId="43E8D1F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03CB1" w14:textId="21C6569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53953" w14:textId="3912F34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0000071217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51BFE" w14:textId="270AFDA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8F960B" w14:textId="7290EC7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3994,0</w:t>
            </w:r>
          </w:p>
        </w:tc>
      </w:tr>
      <w:tr w:rsidR="0033593C" w:rsidRPr="0033593C" w14:paraId="1E06F6F9" w14:textId="77777777" w:rsidTr="0017400D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0B8D0" w14:textId="0D9570D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EE245" w14:textId="462FFBE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B61B0" w14:textId="6FE3118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F50A4" w14:textId="2BB5B40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0000071217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563CB" w14:textId="6000938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B23E26" w14:textId="70DC4DA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3994,0</w:t>
            </w:r>
          </w:p>
        </w:tc>
      </w:tr>
      <w:tr w:rsidR="0033593C" w:rsidRPr="0033593C" w14:paraId="5CAA1251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D66A8" w14:textId="359BE35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7F75A" w14:textId="4A5B018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8F3A4" w14:textId="2B7089E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79A0B" w14:textId="7712AE3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0000071217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D6C12" w14:textId="5F38250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B79A5F" w14:textId="595A589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3994,0</w:t>
            </w:r>
          </w:p>
        </w:tc>
      </w:tr>
      <w:tr w:rsidR="0033593C" w:rsidRPr="0033593C" w14:paraId="029B7991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D852C" w14:textId="16C40CD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A90FE" w14:textId="4690337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96053" w14:textId="713B721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13A40" w14:textId="4585E57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48AE2" w14:textId="3CC0868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C0CD93" w14:textId="336F79A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6898,5</w:t>
            </w:r>
          </w:p>
        </w:tc>
      </w:tr>
      <w:tr w:rsidR="0033593C" w:rsidRPr="0033593C" w14:paraId="110256A2" w14:textId="77777777" w:rsidTr="0017400D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35824" w14:textId="1E65257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913DB" w14:textId="0834916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B7A91" w14:textId="3B042F5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A0DDA" w14:textId="486FCDE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243BA" w14:textId="4363CE0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ED271C" w14:textId="5A460EE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6898,5</w:t>
            </w:r>
          </w:p>
        </w:tc>
      </w:tr>
      <w:tr w:rsidR="0033593C" w:rsidRPr="0033593C" w14:paraId="266FAB34" w14:textId="77777777" w:rsidTr="0017400D">
        <w:trPr>
          <w:trHeight w:val="888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21C24930" w14:textId="175FA3F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E8317" w14:textId="15260A0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7DC3A" w14:textId="0EE32E4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872DC" w14:textId="06B93C5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B614D" w14:textId="0BC1C68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098B7" w14:textId="6CF77C9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6898,5</w:t>
            </w:r>
          </w:p>
        </w:tc>
      </w:tr>
      <w:tr w:rsidR="0033593C" w:rsidRPr="0033593C" w14:paraId="4BE7F588" w14:textId="77777777" w:rsidTr="0017400D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7B426" w14:textId="33DE453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6C982" w14:textId="6E28770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D4071" w14:textId="27A16A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DFC15" w14:textId="2EB57B3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C5A9D" w14:textId="03452E1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D2097" w14:textId="3551AF1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871,4</w:t>
            </w:r>
          </w:p>
        </w:tc>
      </w:tr>
      <w:tr w:rsidR="0033593C" w:rsidRPr="0033593C" w14:paraId="20D85927" w14:textId="77777777" w:rsidTr="0017400D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3307C" w14:textId="1BF2E0E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7C2DE" w14:textId="7C6595D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B6C82" w14:textId="07BE304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E7100" w14:textId="1BBA10B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1C233" w14:textId="07A026F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3F705" w14:textId="7974883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871,4</w:t>
            </w:r>
          </w:p>
        </w:tc>
      </w:tr>
      <w:tr w:rsidR="0033593C" w:rsidRPr="0033593C" w14:paraId="217B7E93" w14:textId="77777777" w:rsidTr="0017400D">
        <w:trPr>
          <w:trHeight w:val="21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0FAF2" w14:textId="565036B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7DE39" w14:textId="14C3BBE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4EF0C" w14:textId="7118D16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37DFF" w14:textId="6752B00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562EC" w14:textId="7FA32BA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E0D5EB" w14:textId="7777FC6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871,4</w:t>
            </w:r>
          </w:p>
        </w:tc>
      </w:tr>
      <w:tr w:rsidR="0033593C" w:rsidRPr="0033593C" w14:paraId="5369AA26" w14:textId="77777777" w:rsidTr="0017400D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39DF4" w14:textId="247BAD8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Иные межбюджетные </w:t>
            </w:r>
            <w:proofErr w:type="gramStart"/>
            <w:r w:rsidRPr="0033593C">
              <w:rPr>
                <w:sz w:val="22"/>
                <w:szCs w:val="22"/>
              </w:rPr>
              <w:t>трансферты  бюджетам</w:t>
            </w:r>
            <w:proofErr w:type="gramEnd"/>
            <w:r w:rsidRPr="0033593C">
              <w:rPr>
                <w:sz w:val="22"/>
                <w:szCs w:val="22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F573C" w14:textId="08A8598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2581D" w14:textId="753792F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B16AB" w14:textId="50B2F39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17890" w14:textId="7C36BFF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1AE900" w14:textId="333B23E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2296,2</w:t>
            </w:r>
          </w:p>
        </w:tc>
      </w:tr>
      <w:tr w:rsidR="0033593C" w:rsidRPr="0033593C" w14:paraId="0EB51BC1" w14:textId="77777777" w:rsidTr="0017400D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1451B" w14:textId="0346DD7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4D35C" w14:textId="3A8E0DE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D2CE3" w14:textId="1A0425A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FF0B6" w14:textId="27B8CA5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22D57" w14:textId="1D50850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22376C" w14:textId="23AF124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2296,2</w:t>
            </w:r>
          </w:p>
        </w:tc>
      </w:tr>
      <w:tr w:rsidR="0033593C" w:rsidRPr="0033593C" w14:paraId="21FC73B1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675C8" w14:textId="36A9754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15C1E" w14:textId="69940742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791F0" w14:textId="3D0067A5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67003" w14:textId="16B7080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41C66" w14:textId="110E827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251E5" w14:textId="36E76E2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2296,2</w:t>
            </w:r>
          </w:p>
        </w:tc>
      </w:tr>
      <w:tr w:rsidR="0033593C" w:rsidRPr="0033593C" w14:paraId="2DE0825C" w14:textId="77777777" w:rsidTr="0017400D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F1B4C" w14:textId="5FB9C6A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7362F" w14:textId="03493B2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6816A" w14:textId="7240D86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F9F44" w14:textId="3EC35AB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00000L3040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DD2CA" w14:textId="677BB43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C561D" w14:textId="6BA710A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17945,8</w:t>
            </w:r>
          </w:p>
        </w:tc>
      </w:tr>
      <w:tr w:rsidR="0033593C" w:rsidRPr="0033593C" w14:paraId="4EB922D3" w14:textId="77777777" w:rsidTr="0017400D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5C583" w14:textId="57964D4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6EE03" w14:textId="40E31CB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59E24" w14:textId="223EFD9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095A1" w14:textId="4685F65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00000L3040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9376D" w14:textId="01C5A6D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026B1" w14:textId="298D4B0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17945,8</w:t>
            </w:r>
          </w:p>
        </w:tc>
      </w:tr>
      <w:tr w:rsidR="0033593C" w:rsidRPr="0033593C" w14:paraId="076B632D" w14:textId="77777777" w:rsidTr="0017400D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9E048" w14:textId="4B433629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DE5A6" w14:textId="45ED6CD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FF3AF" w14:textId="1C3188C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46D72" w14:textId="69693D3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00000L3040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78556" w14:textId="7B1D4B6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2DC54" w14:textId="12C9E07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17945,8</w:t>
            </w:r>
          </w:p>
        </w:tc>
      </w:tr>
      <w:tr w:rsidR="0033593C" w:rsidRPr="0033593C" w14:paraId="06542DBF" w14:textId="77777777" w:rsidTr="0017400D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874F6" w14:textId="46A39D4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BE35F" w14:textId="4EB29F0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EA3D4" w14:textId="5AC8842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FE091" w14:textId="08745AD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000Ю653030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711BD" w14:textId="72CECA9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04B43" w14:textId="20AADAB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45465,8</w:t>
            </w:r>
          </w:p>
        </w:tc>
      </w:tr>
      <w:tr w:rsidR="0033593C" w:rsidRPr="0033593C" w14:paraId="2254807D" w14:textId="77777777" w:rsidTr="0017400D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BBB25" w14:textId="79D2DA7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77493" w14:textId="22067C2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00817" w14:textId="180CE15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32849" w14:textId="08A00A1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000Ю653030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D2865" w14:textId="2AF624C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3AD84" w14:textId="370394C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45465,8</w:t>
            </w:r>
          </w:p>
        </w:tc>
      </w:tr>
      <w:tr w:rsidR="0033593C" w:rsidRPr="0033593C" w14:paraId="6DEA3B36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20597" w14:textId="67123EF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D44F3" w14:textId="371C23E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B08FA" w14:textId="1D03A95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42B78" w14:textId="4D0FD08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000Ю653030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493D4" w14:textId="695D067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801CF" w14:textId="06EBC28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45465,8</w:t>
            </w:r>
          </w:p>
        </w:tc>
      </w:tr>
      <w:tr w:rsidR="0033593C" w:rsidRPr="0033593C" w14:paraId="546804FA" w14:textId="77777777" w:rsidTr="0017400D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E7EBA" w14:textId="7E8AC7C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08601" w14:textId="31AC7D3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1A56F" w14:textId="1A33D91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481B2" w14:textId="521BEBE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0527E" w14:textId="143688C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99AE5" w14:textId="75EC316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35058,0</w:t>
            </w:r>
          </w:p>
        </w:tc>
      </w:tr>
      <w:tr w:rsidR="0033593C" w:rsidRPr="0033593C" w14:paraId="71551D9A" w14:textId="77777777" w:rsidTr="0017400D">
        <w:trPr>
          <w:trHeight w:val="11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3D718" w14:textId="37BF95D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 xml:space="preserve">Учреждения по внешкольной работе с детьми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F7942" w14:textId="66F41BA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B7BAA" w14:textId="3ED69D5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42CC9" w14:textId="3D75547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0000042300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6D097" w14:textId="5935D9E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D2C31" w14:textId="3E34B61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26943,7</w:t>
            </w:r>
          </w:p>
        </w:tc>
      </w:tr>
      <w:tr w:rsidR="0033593C" w:rsidRPr="0033593C" w14:paraId="45E7FA64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D99EC" w14:textId="0FB7344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6F20A" w14:textId="67F269A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0346A" w14:textId="66883C9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784A0" w14:textId="36AC01C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0000042399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7B7DA" w14:textId="7FCC790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51C34" w14:textId="2CFF66E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26943,7</w:t>
            </w:r>
          </w:p>
        </w:tc>
      </w:tr>
      <w:tr w:rsidR="0033593C" w:rsidRPr="0033593C" w14:paraId="7E4001E1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D9FC6" w14:textId="7EBA10C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759C7" w14:textId="0EAFFAE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C0208" w14:textId="11C6C5B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6C578" w14:textId="433E9EC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0000042399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28142" w14:textId="2C009D3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593B2" w14:textId="58EBBF2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26943,7</w:t>
            </w:r>
          </w:p>
        </w:tc>
      </w:tr>
      <w:tr w:rsidR="0033593C" w:rsidRPr="0033593C" w14:paraId="404CC127" w14:textId="77777777" w:rsidTr="0017400D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51C6E" w14:textId="730C6ABF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0A65E" w14:textId="384878C8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B281B" w14:textId="0FD0EADF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E8A58" w14:textId="10A292A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0000042399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E3998" w14:textId="0CD00D5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45E27" w14:textId="0DC197C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26943,7</w:t>
            </w:r>
          </w:p>
        </w:tc>
      </w:tr>
      <w:tr w:rsidR="0033593C" w:rsidRPr="0033593C" w14:paraId="3C397E06" w14:textId="77777777" w:rsidTr="0017400D">
        <w:trPr>
          <w:trHeight w:val="11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ADDD7" w14:textId="09D25EF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D77CA" w14:textId="0CBF114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975CB" w14:textId="227E93C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8DEC9" w14:textId="7FE3E07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0000042499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7B064" w14:textId="6427DEC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6D156" w14:textId="798324C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1217,5</w:t>
            </w:r>
          </w:p>
        </w:tc>
      </w:tr>
      <w:tr w:rsidR="0033593C" w:rsidRPr="0033593C" w14:paraId="15A66D59" w14:textId="77777777" w:rsidTr="0017400D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48559" w14:textId="7F70358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C60A7" w14:textId="4F9979F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4BEC9" w14:textId="6A2D3A9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7EFE0" w14:textId="6B96E0D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0000042499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A2976" w14:textId="5A09018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5597A" w14:textId="1CCD920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1217,5</w:t>
            </w:r>
          </w:p>
        </w:tc>
      </w:tr>
      <w:tr w:rsidR="0033593C" w:rsidRPr="0033593C" w14:paraId="7A491A46" w14:textId="77777777" w:rsidTr="0017400D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DA282" w14:textId="7785443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03164" w14:textId="1B80608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38CD7" w14:textId="5C5804F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EE0D6" w14:textId="6831E90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0000042499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43C3A" w14:textId="1A56DFA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71F51" w14:textId="69B02B2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1217,5</w:t>
            </w:r>
          </w:p>
        </w:tc>
      </w:tr>
      <w:tr w:rsidR="0033593C" w:rsidRPr="0033593C" w14:paraId="056AEC35" w14:textId="77777777" w:rsidTr="0017400D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1FAF2" w14:textId="7477DBC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"Обеспечение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4F825" w14:textId="353803B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0824D" w14:textId="40F35ED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39C2A" w14:textId="538961E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AC914" w14:textId="587CA21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0EB97" w14:textId="4062624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33593C" w:rsidRPr="0033593C" w14:paraId="0C01CF04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45364" w14:textId="1EEACC0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00EA0" w14:textId="6FECA59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DEE29" w14:textId="738D8F4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67329" w14:textId="7B590A9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CC4AF" w14:textId="21F80BD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250C8" w14:textId="25C32CF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6870,1</w:t>
            </w:r>
          </w:p>
        </w:tc>
      </w:tr>
      <w:tr w:rsidR="0033593C" w:rsidRPr="0033593C" w14:paraId="4597128F" w14:textId="77777777" w:rsidTr="0017400D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F956F" w14:textId="01EAB067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49A05" w14:textId="386818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56B5C" w14:textId="5B18DA0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49571" w14:textId="5E6E92A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5F4E8" w14:textId="5ACC017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12EA4" w14:textId="3439800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6870,1</w:t>
            </w:r>
          </w:p>
        </w:tc>
      </w:tr>
      <w:tr w:rsidR="0033593C" w:rsidRPr="0033593C" w14:paraId="12FD1E7D" w14:textId="77777777" w:rsidTr="0017400D">
        <w:trPr>
          <w:trHeight w:val="8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FCEA4" w14:textId="13C100E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7497D" w14:textId="792A59F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B0712" w14:textId="1C50FFA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AFC08" w14:textId="35612E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0000042500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3851D" w14:textId="48E66BA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68AF1" w14:textId="34D2364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6870,1</w:t>
            </w:r>
          </w:p>
        </w:tc>
      </w:tr>
      <w:tr w:rsidR="0033593C" w:rsidRPr="0033593C" w14:paraId="17FC5725" w14:textId="77777777" w:rsidTr="0017400D">
        <w:trPr>
          <w:trHeight w:val="6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75A35" w14:textId="6E57F21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Иные межбюджетные </w:t>
            </w:r>
            <w:proofErr w:type="gramStart"/>
            <w:r w:rsidRPr="0033593C">
              <w:rPr>
                <w:sz w:val="22"/>
                <w:szCs w:val="22"/>
              </w:rPr>
              <w:t>трансферты  бюджетам</w:t>
            </w:r>
            <w:proofErr w:type="gramEnd"/>
            <w:r w:rsidRPr="0033593C">
              <w:rPr>
                <w:sz w:val="22"/>
                <w:szCs w:val="22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C70F4" w14:textId="02598DB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62857" w14:textId="7A75DB5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67A6D" w14:textId="47DF9B6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3AC4C" w14:textId="685A854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5AD76" w14:textId="4CD226D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26,7</w:t>
            </w:r>
          </w:p>
        </w:tc>
      </w:tr>
      <w:tr w:rsidR="0033593C" w:rsidRPr="0033593C" w14:paraId="33A8CE19" w14:textId="77777777" w:rsidTr="0017400D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7E0A9" w14:textId="1C4126B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29268" w14:textId="13F4AF3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75F8C" w14:textId="1798787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94771" w14:textId="21861A5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67BC3" w14:textId="7A81BD8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6CD25" w14:textId="469A7EC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26,7</w:t>
            </w:r>
          </w:p>
        </w:tc>
      </w:tr>
      <w:tr w:rsidR="0033593C" w:rsidRPr="0033593C" w14:paraId="10C9914B" w14:textId="77777777" w:rsidTr="0017400D">
        <w:trPr>
          <w:trHeight w:val="9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75DC3" w14:textId="61A0E26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4E306" w14:textId="1B8DDEF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62749" w14:textId="4C611D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DE7A5" w14:textId="1F964CC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C93C2" w14:textId="1B4240D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D6C1D" w14:textId="24448C7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26,7</w:t>
            </w:r>
          </w:p>
        </w:tc>
      </w:tr>
      <w:tr w:rsidR="0033593C" w:rsidRPr="0033593C" w14:paraId="6DB31540" w14:textId="77777777" w:rsidTr="0017400D">
        <w:trPr>
          <w:trHeight w:val="1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7AE5C" w14:textId="227BC47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8B72B" w14:textId="0BEE326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7CBDA" w14:textId="2CF1D5D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4653A" w14:textId="54A6296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C45CE" w14:textId="058EE4A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E9A52" w14:textId="338A681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4753,1</w:t>
            </w:r>
          </w:p>
        </w:tc>
      </w:tr>
      <w:tr w:rsidR="0033593C" w:rsidRPr="0033593C" w14:paraId="07E584E8" w14:textId="77777777" w:rsidTr="0017400D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333CF" w14:textId="721B7C3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753E8" w14:textId="0B15150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ABE9A" w14:textId="5AB70E7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EF330" w14:textId="537E7DE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0000043102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438BA" w14:textId="36AFDB5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10B92" w14:textId="69B912A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25,0</w:t>
            </w:r>
          </w:p>
        </w:tc>
      </w:tr>
      <w:tr w:rsidR="0033593C" w:rsidRPr="0033593C" w14:paraId="115D2B1A" w14:textId="77777777" w:rsidTr="0017400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879D9" w14:textId="44529CA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72AD6" w14:textId="20B7800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325A4" w14:textId="2EDE8A3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7CC82" w14:textId="1FB417C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0000043102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D7F73" w14:textId="664145C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F5218" w14:textId="3946866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25,0</w:t>
            </w:r>
          </w:p>
        </w:tc>
      </w:tr>
      <w:tr w:rsidR="0033593C" w:rsidRPr="0033593C" w14:paraId="6981E30D" w14:textId="77777777" w:rsidTr="0017400D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B49C1" w14:textId="0CADC824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94BA0" w14:textId="1B19855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72327" w14:textId="2701449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C4379" w14:textId="1916BC7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0000043102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52430" w14:textId="695DF75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A3E3A" w14:textId="52A96AD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25,0</w:t>
            </w:r>
          </w:p>
        </w:tc>
      </w:tr>
      <w:tr w:rsidR="0033593C" w:rsidRPr="0033593C" w14:paraId="67207C78" w14:textId="77777777" w:rsidTr="0017400D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05B77" w14:textId="447A939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Мероприятия по проведению оздоровительной кампании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1B3BB" w14:textId="128D93F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8DC0E" w14:textId="32C6DC1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EFE19" w14:textId="15E07BD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0000043200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6C60C" w14:textId="5FFAE37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88057" w14:textId="6971001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3539,5</w:t>
            </w:r>
          </w:p>
        </w:tc>
      </w:tr>
      <w:tr w:rsidR="0033593C" w:rsidRPr="0033593C" w14:paraId="37BC2013" w14:textId="77777777" w:rsidTr="0017400D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3F2E4" w14:textId="05875B8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9F2DE" w14:textId="7A4CB74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6E08D" w14:textId="479FDA3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15A03" w14:textId="1BD645D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0000043299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7084C" w14:textId="0641006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611F8" w14:textId="617492E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3539,5</w:t>
            </w:r>
          </w:p>
        </w:tc>
      </w:tr>
      <w:tr w:rsidR="0033593C" w:rsidRPr="0033593C" w14:paraId="45330D64" w14:textId="77777777" w:rsidTr="0017400D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74F98" w14:textId="7723B34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55A20" w14:textId="08103AE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F6AA6" w14:textId="0FFFDAA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B20CD" w14:textId="1ECBE82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0000043299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5F850" w14:textId="00BA401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41CD6" w14:textId="0771B0B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3539,5</w:t>
            </w:r>
          </w:p>
        </w:tc>
      </w:tr>
      <w:tr w:rsidR="0033593C" w:rsidRPr="0033593C" w14:paraId="12943A17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59263" w14:textId="29D1F0A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DD0BB" w14:textId="779EA5A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D7DEF" w14:textId="25874E3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51828" w14:textId="1EE71BE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0000043299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CAAAB" w14:textId="2998F99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C50CB" w14:textId="7A9B677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3539,5</w:t>
            </w:r>
          </w:p>
        </w:tc>
      </w:tr>
      <w:tr w:rsidR="0033593C" w:rsidRPr="0033593C" w14:paraId="5C0B9614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53CA0" w14:textId="6B1E7F6B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Иные межбюджетные </w:t>
            </w:r>
            <w:proofErr w:type="gramStart"/>
            <w:r w:rsidRPr="0033593C">
              <w:rPr>
                <w:sz w:val="22"/>
                <w:szCs w:val="22"/>
              </w:rPr>
              <w:t>трансферты  бюджетам</w:t>
            </w:r>
            <w:proofErr w:type="gramEnd"/>
            <w:r w:rsidRPr="0033593C">
              <w:rPr>
                <w:sz w:val="22"/>
                <w:szCs w:val="22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3AFC7" w14:textId="1F7C368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B1D1D" w14:textId="3CE4B4B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8C7BE" w14:textId="13CBA02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6E34" w14:textId="05CCB6B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7CB36" w14:textId="45DC54B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1188,6</w:t>
            </w:r>
          </w:p>
        </w:tc>
      </w:tr>
      <w:tr w:rsidR="0033593C" w:rsidRPr="0033593C" w14:paraId="444BFD12" w14:textId="77777777" w:rsidTr="0017400D">
        <w:trPr>
          <w:trHeight w:val="16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977B3" w14:textId="54012A81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1E03A" w14:textId="65C901D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3CE83" w14:textId="40A126A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64F55" w14:textId="2CF0524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E3E41" w14:textId="4A660BE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71D4D" w14:textId="5CAFBE6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1188,6</w:t>
            </w:r>
          </w:p>
        </w:tc>
      </w:tr>
      <w:tr w:rsidR="0033593C" w:rsidRPr="0033593C" w14:paraId="3A885EEF" w14:textId="77777777" w:rsidTr="0017400D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87D2C" w14:textId="1A56EF3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6CE76" w14:textId="6A40B04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B57AA" w14:textId="0FD32B7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EE396" w14:textId="7CFFD34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0000078186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DA843" w14:textId="0C8FA9E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D0A14" w14:textId="6BC7B38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1188,6</w:t>
            </w:r>
          </w:p>
        </w:tc>
      </w:tr>
      <w:tr w:rsidR="0033593C" w:rsidRPr="0033593C" w14:paraId="54E00A93" w14:textId="77777777" w:rsidTr="0017400D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EBD1C" w14:textId="07B0EE0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99D2E" w14:textId="179CA40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FEEE2" w14:textId="66E44BD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C5A00" w14:textId="5F3D514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57C40" w14:textId="4E645ED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CA3AD" w14:textId="7BFAEC7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18001,0</w:t>
            </w:r>
          </w:p>
        </w:tc>
      </w:tr>
      <w:tr w:rsidR="0033593C" w:rsidRPr="0033593C" w14:paraId="61363BC5" w14:textId="77777777" w:rsidTr="0017400D">
        <w:trPr>
          <w:trHeight w:val="10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28471" w14:textId="5106E058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обслуживания,учебные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</w:t>
            </w:r>
            <w:proofErr w:type="spellStart"/>
            <w:r w:rsidRPr="0033593C">
              <w:rPr>
                <w:sz w:val="22"/>
                <w:szCs w:val="22"/>
              </w:rPr>
              <w:t>фильмотеки,межшкольные</w:t>
            </w:r>
            <w:proofErr w:type="spellEnd"/>
            <w:r w:rsidRPr="0033593C">
              <w:rPr>
                <w:sz w:val="22"/>
                <w:szCs w:val="22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FB121" w14:textId="21612B8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AFCCD" w14:textId="5AA11C1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13F0F" w14:textId="74B34DF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0000045200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CDC38" w14:textId="1DC2BAD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92BE7" w14:textId="1B64A3D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5670,3</w:t>
            </w:r>
          </w:p>
        </w:tc>
      </w:tr>
      <w:tr w:rsidR="0033593C" w:rsidRPr="0033593C" w14:paraId="4ABD395C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FE255" w14:textId="0ACF439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ADB0E" w14:textId="1878E60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26B73" w14:textId="6CC5126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0D990" w14:textId="545B90C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0000045299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771C3" w14:textId="57CF3E3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3F079" w14:textId="7986D58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5670,3</w:t>
            </w:r>
          </w:p>
        </w:tc>
      </w:tr>
      <w:tr w:rsidR="0033593C" w:rsidRPr="0033593C" w14:paraId="0010DC19" w14:textId="77777777" w:rsidTr="0017400D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E4B5F" w14:textId="443183D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33593C">
              <w:rPr>
                <w:sz w:val="22"/>
                <w:szCs w:val="22"/>
              </w:rPr>
              <w:t>муниципальны</w:t>
            </w:r>
            <w:proofErr w:type="spellEnd"/>
            <w:r w:rsidRPr="0033593C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E6A41" w14:textId="0533897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F2B4A" w14:textId="5FCCDA0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C6A08" w14:textId="2F00685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0000045299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C9EEE" w14:textId="1684EF4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9EB34" w14:textId="0558666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5320,3</w:t>
            </w:r>
          </w:p>
        </w:tc>
      </w:tr>
      <w:tr w:rsidR="0033593C" w:rsidRPr="0033593C" w14:paraId="42AF3B11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85306" w14:textId="6004D72F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</w:t>
            </w:r>
            <w:proofErr w:type="gramStart"/>
            <w:r w:rsidRPr="0033593C">
              <w:rPr>
                <w:sz w:val="22"/>
                <w:szCs w:val="22"/>
              </w:rPr>
              <w:t>персоналу  казенных</w:t>
            </w:r>
            <w:proofErr w:type="gramEnd"/>
            <w:r w:rsidRPr="0033593C">
              <w:rPr>
                <w:sz w:val="22"/>
                <w:szCs w:val="22"/>
              </w:rPr>
              <w:t xml:space="preserve">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5D08A" w14:textId="48E87638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DEBF4" w14:textId="7E210595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1B91C" w14:textId="58B1A373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0000045299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7489E" w14:textId="54AF1C2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9A4AC" w14:textId="6DBB0B2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5320,3</w:t>
            </w:r>
          </w:p>
        </w:tc>
      </w:tr>
      <w:tr w:rsidR="0033593C" w:rsidRPr="0033593C" w14:paraId="421080B3" w14:textId="77777777" w:rsidTr="0017400D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9DA2F" w14:textId="23BB6212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42333" w14:textId="3D827CC5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74B79" w14:textId="68F9222F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722D1" w14:textId="1F83EB5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0000045299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F9F2A" w14:textId="2A03643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9F608" w14:textId="14905F6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350,0</w:t>
            </w:r>
          </w:p>
        </w:tc>
      </w:tr>
      <w:tr w:rsidR="0033593C" w:rsidRPr="0033593C" w14:paraId="35AACAB2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62D2B" w14:textId="3F7AE22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F91CD" w14:textId="5BA9585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954BE" w14:textId="4DC6CD7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4CCBF" w14:textId="48FBB61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0000045299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F9F6A" w14:textId="6995924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39226" w14:textId="101E97F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350,0</w:t>
            </w:r>
          </w:p>
        </w:tc>
      </w:tr>
      <w:tr w:rsidR="0033593C" w:rsidRPr="0033593C" w14:paraId="444D0B64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ED11F" w14:textId="62A329C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Обеспечение отдыха, организация и </w:t>
            </w:r>
            <w:r w:rsidRPr="0033593C">
              <w:rPr>
                <w:sz w:val="22"/>
                <w:szCs w:val="22"/>
              </w:rPr>
              <w:lastRenderedPageBreak/>
              <w:t xml:space="preserve">обеспечение оздоровления детей в каникулярное время в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муници-пальных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организациях отдыха детей и их </w:t>
            </w:r>
            <w:proofErr w:type="spellStart"/>
            <w:r w:rsidRPr="0033593C">
              <w:rPr>
                <w:sz w:val="22"/>
                <w:szCs w:val="22"/>
              </w:rPr>
              <w:t>оздоровле-ния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996E3" w14:textId="6A44D6E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E496C" w14:textId="699F326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38E98" w14:textId="11FAFCE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0000071432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25FAC" w14:textId="64C5C72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D0606" w14:textId="6D5F7D0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3757,1</w:t>
            </w:r>
          </w:p>
        </w:tc>
      </w:tr>
      <w:tr w:rsidR="0033593C" w:rsidRPr="0033593C" w14:paraId="6C48C8D3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AD4DE" w14:textId="3981806C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524CF" w14:textId="054DB00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20313" w14:textId="4665DE9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CBCA1" w14:textId="6B3001B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0000071432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D4655" w14:textId="3E7A691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FD630" w14:textId="045E3A1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3757,1</w:t>
            </w:r>
          </w:p>
        </w:tc>
      </w:tr>
      <w:tr w:rsidR="0033593C" w:rsidRPr="0033593C" w14:paraId="606DF595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D3B3E" w14:textId="0630E01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68547" w14:textId="4314AEF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3C0C4" w14:textId="5490330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72673" w14:textId="7BC8ACD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0000071432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ADE5F" w14:textId="49C322D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1BF20" w14:textId="2D3972D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3757,1</w:t>
            </w:r>
          </w:p>
        </w:tc>
      </w:tr>
      <w:tr w:rsidR="0033593C" w:rsidRPr="0033593C" w14:paraId="254636EB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32F7D" w14:textId="2EF16AA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1D0DC" w14:textId="2569268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66AE6" w14:textId="45AEC0B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FF7BD" w14:textId="458750F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FBCA5" w14:textId="73393A5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4B526" w14:textId="4AB5743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2664,9</w:t>
            </w:r>
          </w:p>
        </w:tc>
      </w:tr>
      <w:tr w:rsidR="0033593C" w:rsidRPr="0033593C" w14:paraId="58B21EB8" w14:textId="77777777" w:rsidTr="0017400D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58D1F" w14:textId="1A2859E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39721" w14:textId="490668F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9C806" w14:textId="263AF40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B4B8C" w14:textId="3C99238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E0AA1" w14:textId="3C871D7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ABB59" w14:textId="13F4D7D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2605,4</w:t>
            </w:r>
          </w:p>
        </w:tc>
      </w:tr>
      <w:tr w:rsidR="0033593C" w:rsidRPr="0033593C" w14:paraId="363E3F10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16D6F" w14:textId="721C493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00715" w14:textId="18A14C7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C563E" w14:textId="2F6393C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56969" w14:textId="454013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9A64D" w14:textId="295DD41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DCAE9" w14:textId="6B5A428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2605,4</w:t>
            </w:r>
          </w:p>
        </w:tc>
      </w:tr>
      <w:tr w:rsidR="0033593C" w:rsidRPr="0033593C" w14:paraId="3C13E883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60A61" w14:textId="70DB24B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8DC3E" w14:textId="14BEA9B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6086C" w14:textId="0C5B904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DDF2B" w14:textId="2B951B5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7367C" w14:textId="4F58005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1FFEC" w14:textId="240F6F1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59,5</w:t>
            </w:r>
          </w:p>
        </w:tc>
      </w:tr>
      <w:tr w:rsidR="0033593C" w:rsidRPr="0033593C" w14:paraId="342E860E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BB305" w14:textId="6416734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FA0F5" w14:textId="694098C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E9E2F" w14:textId="222573D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76057" w14:textId="1AE4018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7DFC5" w14:textId="3C46FDF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04D33" w14:textId="387285F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59,5</w:t>
            </w:r>
          </w:p>
        </w:tc>
      </w:tr>
      <w:tr w:rsidR="0033593C" w:rsidRPr="0033593C" w14:paraId="25C9F082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98978" w14:textId="59DEB3A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BBE3F" w14:textId="3B33693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E6840" w14:textId="48C61DE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258B5" w14:textId="0BA4223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20287" w14:textId="32C1D3D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7C8AA" w14:textId="7631FDB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90,0</w:t>
            </w:r>
          </w:p>
        </w:tc>
      </w:tr>
      <w:tr w:rsidR="0033593C" w:rsidRPr="0033593C" w14:paraId="34084E21" w14:textId="77777777" w:rsidTr="0017400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C8165" w14:textId="161A1FC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proofErr w:type="gramStart"/>
            <w:r w:rsidRPr="0033593C">
              <w:rPr>
                <w:sz w:val="22"/>
                <w:szCs w:val="22"/>
              </w:rPr>
              <w:t>вы-</w:t>
            </w:r>
            <w:proofErr w:type="spellStart"/>
            <w:r w:rsidRPr="0033593C">
              <w:rPr>
                <w:sz w:val="22"/>
                <w:szCs w:val="22"/>
              </w:rPr>
              <w:t>полнения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CD530" w14:textId="25546FA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B4F95" w14:textId="0FB1104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8C300" w14:textId="50E7535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D8F80" w14:textId="0A43395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6EA52" w14:textId="26951AA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46,9</w:t>
            </w:r>
          </w:p>
        </w:tc>
      </w:tr>
      <w:tr w:rsidR="0033593C" w:rsidRPr="0033593C" w14:paraId="33DAEBA1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A0D4C" w14:textId="5544C90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муни-ципальных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CF720" w14:textId="275B776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14A49" w14:textId="40AFD9C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BAD2F" w14:textId="432A01C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FB5AC" w14:textId="41EDEC7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959E8" w14:textId="090D149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46,9</w:t>
            </w:r>
          </w:p>
        </w:tc>
      </w:tr>
      <w:tr w:rsidR="0033593C" w:rsidRPr="0033593C" w14:paraId="66EDFB28" w14:textId="77777777" w:rsidTr="0017400D">
        <w:trPr>
          <w:trHeight w:val="8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E4ADD" w14:textId="5CD2DE3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AF626" w14:textId="606C33C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1DF00" w14:textId="7D77352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502FA" w14:textId="24F1ED9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013F3" w14:textId="2B580DB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A3708" w14:textId="57EFB0C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43,1</w:t>
            </w:r>
          </w:p>
        </w:tc>
      </w:tr>
      <w:tr w:rsidR="0033593C" w:rsidRPr="0033593C" w14:paraId="6257AFE2" w14:textId="77777777" w:rsidTr="0017400D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911C9" w14:textId="10D0BC1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C2736" w14:textId="5C3F93E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8F843" w14:textId="1FE2E49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924A4" w14:textId="022D28E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0000079202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F7C9F" w14:textId="14102ED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CBFD3" w14:textId="42A0673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43,1</w:t>
            </w:r>
          </w:p>
        </w:tc>
      </w:tr>
      <w:tr w:rsidR="0033593C" w:rsidRPr="0033593C" w14:paraId="55D68FE7" w14:textId="77777777" w:rsidTr="0017400D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34DB6" w14:textId="025BD82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92C6F" w14:textId="2C311DC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A9F0D" w14:textId="608A364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491F6" w14:textId="23C87F4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000Ю650500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054DA" w14:textId="5DC6BCB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3D171" w14:textId="7B50FEA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1523,4</w:t>
            </w:r>
          </w:p>
        </w:tc>
      </w:tr>
      <w:tr w:rsidR="0033593C" w:rsidRPr="0033593C" w14:paraId="0E8B2C42" w14:textId="77777777" w:rsidTr="0017400D">
        <w:trPr>
          <w:trHeight w:val="8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B7613" w14:textId="53F0709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D72A0" w14:textId="62FBB5D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30EB0" w14:textId="5F1CD44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73001" w14:textId="6D9611D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000Ю650500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98DCD" w14:textId="09D34D2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1B9A1" w14:textId="6DF0C88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1523,4</w:t>
            </w:r>
          </w:p>
        </w:tc>
      </w:tr>
      <w:tr w:rsidR="0033593C" w:rsidRPr="0033593C" w14:paraId="17734974" w14:textId="77777777" w:rsidTr="0017400D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DA07E" w14:textId="45DBBC0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2C44F" w14:textId="50B98F2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1EFED" w14:textId="61BD4D0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E4025" w14:textId="24873BB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000Ю650500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FBE9A" w14:textId="05243D0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0211D" w14:textId="3FA00BD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1523,4</w:t>
            </w:r>
          </w:p>
        </w:tc>
      </w:tr>
      <w:tr w:rsidR="0033593C" w:rsidRPr="0033593C" w14:paraId="666581AC" w14:textId="77777777" w:rsidTr="0017400D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59A9E" w14:textId="01F6EAE0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97111" w14:textId="45F5DC6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398EE" w14:textId="23205CB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EB0B0" w14:textId="2DB868C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000Ю651790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D1BB1" w14:textId="1699427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C2147" w14:textId="4221FC7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4295,3</w:t>
            </w:r>
          </w:p>
        </w:tc>
      </w:tr>
      <w:tr w:rsidR="0033593C" w:rsidRPr="0033593C" w14:paraId="5223235B" w14:textId="77777777" w:rsidTr="0017400D">
        <w:trPr>
          <w:trHeight w:val="12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C9E5D" w14:textId="7D11B2A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451CA" w14:textId="41F728F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2A3D2" w14:textId="5B1A9D0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3AFA4" w14:textId="4FFAB5B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000Ю651790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60643" w14:textId="45D3064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B1075" w14:textId="10CAAAC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4295,3</w:t>
            </w:r>
          </w:p>
        </w:tc>
      </w:tr>
      <w:tr w:rsidR="0033593C" w:rsidRPr="0033593C" w14:paraId="0163C7E6" w14:textId="77777777" w:rsidTr="0017400D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04582" w14:textId="5AB4A04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751D5" w14:textId="74E79E4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B4EC3" w14:textId="38E8542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98EBE" w14:textId="3886C24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000Ю651790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5EB43" w14:textId="635EEA8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F33D1" w14:textId="0EB49F4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4295,3</w:t>
            </w:r>
          </w:p>
        </w:tc>
      </w:tr>
      <w:tr w:rsidR="0033593C" w:rsidRPr="0033593C" w14:paraId="33EF35FF" w14:textId="77777777" w:rsidTr="0017400D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87667" w14:textId="066F54B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341EF" w14:textId="6B1061C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53E38" w14:textId="6E82F5C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0E6B9" w14:textId="311B332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03521" w14:textId="7B8615A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2F85E" w14:textId="2AF88D3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113166,3</w:t>
            </w:r>
          </w:p>
        </w:tc>
      </w:tr>
      <w:tr w:rsidR="0033593C" w:rsidRPr="0033593C" w14:paraId="697CB74D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7373F" w14:textId="6F1864F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Культура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F7441" w14:textId="1F499F4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BD1EE" w14:textId="78221E6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17C17" w14:textId="4FF5B41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25605" w14:textId="200B435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AEB97" w14:textId="55D02F6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113166,3</w:t>
            </w:r>
          </w:p>
        </w:tc>
      </w:tr>
      <w:tr w:rsidR="0033593C" w:rsidRPr="0033593C" w14:paraId="19F3968D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0EEB2" w14:textId="3F296E1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207D2" w14:textId="247F5CB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2BF28" w14:textId="19E901B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C4064" w14:textId="0AF38A5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0000044000                     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F2B85" w14:textId="3C0EA17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57C70" w14:textId="3BC7333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60203,5</w:t>
            </w:r>
          </w:p>
        </w:tc>
      </w:tr>
      <w:tr w:rsidR="0033593C" w:rsidRPr="0033593C" w14:paraId="3CB10016" w14:textId="77777777" w:rsidTr="0017400D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36C1A" w14:textId="40E6588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6E2DC" w14:textId="0BCFE25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9DB5A" w14:textId="1EA1EAD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0E5D5" w14:textId="3515EE6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0000044099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E09ED" w14:textId="2567B59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F9201" w14:textId="374015C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60203,5</w:t>
            </w:r>
          </w:p>
        </w:tc>
      </w:tr>
      <w:tr w:rsidR="0033593C" w:rsidRPr="0033593C" w14:paraId="39266193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D3005" w14:textId="4A2E7AFB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81C77" w14:textId="0E2F81C5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8C364" w14:textId="32CBF103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CBC14" w14:textId="2B0C891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0000044099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822B5" w14:textId="44A5D9D2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8529E" w14:textId="4C6DB28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60203,5</w:t>
            </w:r>
          </w:p>
        </w:tc>
      </w:tr>
      <w:tr w:rsidR="0033593C" w:rsidRPr="0033593C" w14:paraId="2BFFEBA6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A06A4" w14:textId="3E2B612A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D8AEF" w14:textId="7AA8935C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7C600" w14:textId="5BFA4E7E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392F0" w14:textId="64367B6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0000044099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8F015" w14:textId="69FBADF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F28E1" w14:textId="04AB05C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60203,5</w:t>
            </w:r>
          </w:p>
        </w:tc>
      </w:tr>
      <w:tr w:rsidR="0033593C" w:rsidRPr="0033593C" w14:paraId="11F01CF7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003B8" w14:textId="5B33D40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Музеи и постоянные выставки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B6E1A" w14:textId="7143A5F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BC77D" w14:textId="0DB6D78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103C4" w14:textId="72396E5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0000044100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A4B9F" w14:textId="204B2F8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3EF4D" w14:textId="5B39B5C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2203,6</w:t>
            </w:r>
          </w:p>
        </w:tc>
      </w:tr>
      <w:tr w:rsidR="0033593C" w:rsidRPr="0033593C" w14:paraId="696F8473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3E7DA" w14:textId="7219157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27D69" w14:textId="66C3F65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1F3D1" w14:textId="233E0A8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38E7D" w14:textId="4FA45DD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0000044199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E2B06" w14:textId="6FB1DED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56850" w14:textId="7E0C05A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2203,6</w:t>
            </w:r>
          </w:p>
        </w:tc>
      </w:tr>
      <w:tr w:rsidR="0033593C" w:rsidRPr="0033593C" w14:paraId="6406ED5E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9233D" w14:textId="3EDB415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9D7D8" w14:textId="19148CD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A3689" w14:textId="7C51E60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B0108" w14:textId="4E509EC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0000044199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372E3" w14:textId="3D277FA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B465C" w14:textId="64301CC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2203,6</w:t>
            </w:r>
          </w:p>
        </w:tc>
      </w:tr>
      <w:tr w:rsidR="0033593C" w:rsidRPr="0033593C" w14:paraId="3B042DF9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D26F5" w14:textId="3F24EE47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6FD9" w14:textId="59AE16F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BD8F0" w14:textId="5EE43B2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E2177" w14:textId="34D2B9C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0000044199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6A780" w14:textId="0CB6BCA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4BF1B" w14:textId="0F5F322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2203,6</w:t>
            </w:r>
          </w:p>
        </w:tc>
      </w:tr>
      <w:tr w:rsidR="0033593C" w:rsidRPr="0033593C" w14:paraId="0AE8E47A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48805" w14:textId="620566B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Библиотеки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2E422" w14:textId="705E8F9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6CEA8" w14:textId="08EC3D1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2E8DC" w14:textId="64A5901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0000044200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C13FD" w14:textId="3E964BF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7C978" w14:textId="02317DA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25266,5</w:t>
            </w:r>
          </w:p>
        </w:tc>
      </w:tr>
      <w:tr w:rsidR="0033593C" w:rsidRPr="0033593C" w14:paraId="516D4719" w14:textId="77777777" w:rsidTr="0017400D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1D4AB" w14:textId="7786992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86E60" w14:textId="44ED4BD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F32F0" w14:textId="076AC0B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207C4" w14:textId="5B3589D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0000044299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0B74F" w14:textId="2FF58F7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501A7" w14:textId="23B25F3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25266,5</w:t>
            </w:r>
          </w:p>
        </w:tc>
      </w:tr>
      <w:tr w:rsidR="0033593C" w:rsidRPr="0033593C" w14:paraId="642FD6AF" w14:textId="77777777" w:rsidTr="0017400D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D7C58" w14:textId="0564721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83C3E" w14:textId="752BE2BA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C1586" w14:textId="0B5B0A7A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2B162" w14:textId="252C910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0000044299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BF89B" w14:textId="652659E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D43D3" w14:textId="1B723AF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25266,5</w:t>
            </w:r>
          </w:p>
        </w:tc>
      </w:tr>
      <w:tr w:rsidR="0033593C" w:rsidRPr="0033593C" w14:paraId="65C4ED5C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BDA08" w14:textId="76DAC8A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8324E" w14:textId="4C0425B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ECC87" w14:textId="7B411E2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929FE" w14:textId="69F9191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0000044299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CABAB" w14:textId="070AB8E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2BA61" w14:textId="66B2BD3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25266,5</w:t>
            </w:r>
          </w:p>
        </w:tc>
      </w:tr>
      <w:tr w:rsidR="0033593C" w:rsidRPr="0033593C" w14:paraId="056AE0F9" w14:textId="77777777" w:rsidTr="0017400D">
        <w:trPr>
          <w:trHeight w:val="34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2BF42" w14:textId="55F2DF3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Реализация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022D8" w14:textId="669E2EC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5601B" w14:textId="064F04C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4C905" w14:textId="057CFDC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0000072516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09D28" w14:textId="2720ED8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9E74A" w14:textId="5771D58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110,0</w:t>
            </w:r>
          </w:p>
        </w:tc>
      </w:tr>
      <w:tr w:rsidR="0033593C" w:rsidRPr="0033593C" w14:paraId="4FEC6A91" w14:textId="77777777" w:rsidTr="0017400D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550D3" w14:textId="208F74D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A9A7A" w14:textId="5D7CEED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4FC7C" w14:textId="4A62783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6E370" w14:textId="616DFF0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0000072516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FF09D" w14:textId="775C0A3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EA854" w14:textId="2C4B76A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110,0</w:t>
            </w:r>
          </w:p>
        </w:tc>
      </w:tr>
      <w:tr w:rsidR="0033593C" w:rsidRPr="0033593C" w14:paraId="2EB5EF06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12487" w14:textId="302FA736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31F70" w14:textId="290CF37F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A0812" w14:textId="490C6D00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4621A" w14:textId="31CCADD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0000072516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41E77" w14:textId="6288DB2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19CB7" w14:textId="5D842FB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110,0</w:t>
            </w:r>
          </w:p>
        </w:tc>
      </w:tr>
      <w:tr w:rsidR="0033593C" w:rsidRPr="0033593C" w14:paraId="38F86342" w14:textId="77777777" w:rsidTr="0017400D">
        <w:trPr>
          <w:trHeight w:val="8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F8B27" w14:textId="3251048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A2611" w14:textId="0C47CD8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33E47" w14:textId="75A80E0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91D67" w14:textId="58A856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00000L4670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A0309" w14:textId="4D12A7C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34B9C" w14:textId="5A8AA70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1543,9</w:t>
            </w:r>
          </w:p>
        </w:tc>
      </w:tr>
      <w:tr w:rsidR="0033593C" w:rsidRPr="0033593C" w14:paraId="5B21F3FD" w14:textId="77777777" w:rsidTr="0017400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4AEAC" w14:textId="17B46CB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DD234" w14:textId="314A8DB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5E6F1" w14:textId="398824B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95B0F" w14:textId="0E3ACDC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00000L4670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70811" w14:textId="78E65BB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D682A" w14:textId="429029E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1543,9</w:t>
            </w:r>
          </w:p>
        </w:tc>
      </w:tr>
      <w:tr w:rsidR="0033593C" w:rsidRPr="0033593C" w14:paraId="53057C62" w14:textId="77777777" w:rsidTr="0017400D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A1DDB" w14:textId="2B51113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83871" w14:textId="2C623D7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A37BE" w14:textId="6A3F6F5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9550F" w14:textId="55923A5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00000L4670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0DC8B" w14:textId="0C55E63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98DE5" w14:textId="36FAD93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1543,9</w:t>
            </w:r>
          </w:p>
        </w:tc>
      </w:tr>
      <w:tr w:rsidR="0033593C" w:rsidRPr="0033593C" w14:paraId="6A266212" w14:textId="77777777" w:rsidTr="0017400D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18E8D" w14:textId="4072AE6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66D9F" w14:textId="69C63D0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841A8" w14:textId="0307F3C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B9C27" w14:textId="2FA9ECC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00000L5190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26102" w14:textId="24ECB4D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03F3A" w14:textId="2546953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393,3</w:t>
            </w:r>
          </w:p>
        </w:tc>
      </w:tr>
      <w:tr w:rsidR="0033593C" w:rsidRPr="0033593C" w14:paraId="5CD55EAB" w14:textId="77777777" w:rsidTr="0017400D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D29C0" w14:textId="1ACECE7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78318" w14:textId="584FA1F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CE91D" w14:textId="0CA7DF9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7DC9F" w14:textId="0F105E1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00000L5190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7867F" w14:textId="55C58ADB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F7B99" w14:textId="660106E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393,3</w:t>
            </w:r>
          </w:p>
        </w:tc>
      </w:tr>
      <w:tr w:rsidR="0033593C" w:rsidRPr="0033593C" w14:paraId="6158EDD5" w14:textId="77777777" w:rsidTr="0017400D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DA7E8" w14:textId="69791AEB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F2455" w14:textId="3E132C6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19B70" w14:textId="344E3AE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4CC5D" w14:textId="7FAB611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00000L5190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0D9DC" w14:textId="7EEFAF6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2BF7D" w14:textId="778E260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393,3</w:t>
            </w:r>
          </w:p>
        </w:tc>
      </w:tr>
      <w:tr w:rsidR="0033593C" w:rsidRPr="0033593C" w14:paraId="6958464A" w14:textId="77777777" w:rsidTr="0017400D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8F2E6" w14:textId="22F1564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Создание модельных муниципальных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B3853" w14:textId="0FC9569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C88AB" w14:textId="4C6041F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3CAA8" w14:textId="4A868AD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000Я554540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27441" w14:textId="2688384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2F11A" w14:textId="708E992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23445,5</w:t>
            </w:r>
          </w:p>
        </w:tc>
      </w:tr>
      <w:tr w:rsidR="0033593C" w:rsidRPr="0033593C" w14:paraId="24F3C411" w14:textId="77777777" w:rsidTr="0017400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D6889" w14:textId="791434E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03FF1" w14:textId="3728DDF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1B0E2" w14:textId="2700441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B87A6" w14:textId="5D40339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000Я554540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FB1F6" w14:textId="100C0DF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B0F39" w14:textId="0A9DA0A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23445,5</w:t>
            </w:r>
          </w:p>
        </w:tc>
      </w:tr>
      <w:tr w:rsidR="0033593C" w:rsidRPr="0033593C" w14:paraId="05CFF0C8" w14:textId="77777777" w:rsidTr="0017400D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58928" w14:textId="10604B4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B9A39" w14:textId="769A7AE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85C9D" w14:textId="5E9571C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5E00F" w14:textId="30FAB74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000Я554540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15E04" w14:textId="0A4F211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08CA1" w14:textId="5306A12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23445,5</w:t>
            </w:r>
          </w:p>
        </w:tc>
      </w:tr>
      <w:tr w:rsidR="0033593C" w:rsidRPr="0033593C" w14:paraId="0753BA1F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4D88A" w14:textId="134005A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3DC3A" w14:textId="2830777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4A2D0" w14:textId="6664421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70E9A" w14:textId="2F490E4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832B1" w14:textId="20B4A48A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D76D0" w14:textId="529027F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25547,8</w:t>
            </w:r>
          </w:p>
        </w:tc>
      </w:tr>
      <w:tr w:rsidR="0033593C" w:rsidRPr="0033593C" w14:paraId="7AC16D39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7DF59" w14:textId="395B797E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039FD" w14:textId="0104E63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D84E4" w14:textId="782AE86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FDA78" w14:textId="2123E53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D1DEA" w14:textId="791E67F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15832" w14:textId="2944D0EE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11079,7</w:t>
            </w:r>
          </w:p>
        </w:tc>
      </w:tr>
      <w:tr w:rsidR="0033593C" w:rsidRPr="0033593C" w14:paraId="16DD7C80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81599" w14:textId="10EDE1E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16C05" w14:textId="63D1C35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9C2B3" w14:textId="32A20A1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F206C" w14:textId="29CBA59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BAF71" w14:textId="049CDC9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66496" w14:textId="3553A9E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11079,7</w:t>
            </w:r>
          </w:p>
        </w:tc>
      </w:tr>
      <w:tr w:rsidR="0033593C" w:rsidRPr="0033593C" w14:paraId="61BF1AD3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E0235" w14:textId="54203E69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77E93" w14:textId="4FAF856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FA6A5" w14:textId="6B35B59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8C83C" w14:textId="7979E36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6536D" w14:textId="541679B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B6E30" w14:textId="47DEB9D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11079,7</w:t>
            </w:r>
          </w:p>
        </w:tc>
      </w:tr>
      <w:tr w:rsidR="0033593C" w:rsidRPr="0033593C" w14:paraId="5BA336BF" w14:textId="77777777" w:rsidTr="0017400D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5065D" w14:textId="7B5160F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20556" w14:textId="1175534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38F48" w14:textId="1E3934F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C8B3C" w14:textId="396F687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63A9D" w14:textId="04363E0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36D42" w14:textId="708AC4E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70,0</w:t>
            </w:r>
          </w:p>
        </w:tc>
      </w:tr>
      <w:tr w:rsidR="0033593C" w:rsidRPr="0033593C" w14:paraId="29717035" w14:textId="77777777" w:rsidTr="0017400D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818F4" w14:textId="6F656A2F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1FAC4" w14:textId="52A7FF5F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E1EE7" w14:textId="26822D5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43465" w14:textId="20250AB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AF48A" w14:textId="2ADE6567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410B3" w14:textId="577374E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70,0</w:t>
            </w:r>
          </w:p>
        </w:tc>
      </w:tr>
      <w:tr w:rsidR="0033593C" w:rsidRPr="0033593C" w14:paraId="11FB9966" w14:textId="77777777" w:rsidTr="0017400D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A582C" w14:textId="083A07ED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595A8" w14:textId="282CA2DB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B29AA" w14:textId="1984A7BD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A6495" w14:textId="2058288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16B7E" w14:textId="167917D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57F8F" w14:textId="67F1EC3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11009,7</w:t>
            </w:r>
          </w:p>
        </w:tc>
      </w:tr>
      <w:tr w:rsidR="0033593C" w:rsidRPr="0033593C" w14:paraId="03AF2C4E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888AF" w14:textId="415C0B4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Социальные выплаты гражданам, кроме публичных </w:t>
            </w:r>
            <w:proofErr w:type="gramStart"/>
            <w:r w:rsidRPr="0033593C">
              <w:rPr>
                <w:sz w:val="22"/>
                <w:szCs w:val="22"/>
              </w:rPr>
              <w:t>нор-</w:t>
            </w:r>
            <w:proofErr w:type="spellStart"/>
            <w:r w:rsidRPr="0033593C">
              <w:rPr>
                <w:sz w:val="22"/>
                <w:szCs w:val="22"/>
              </w:rPr>
              <w:t>мативных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0AF57" w14:textId="046F6FB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3698F" w14:textId="64BD75F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55B55" w14:textId="24F686C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0000049101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D912F" w14:textId="7BD7FE5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7B8F3" w14:textId="0F7F3D8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11009,7</w:t>
            </w:r>
          </w:p>
        </w:tc>
      </w:tr>
      <w:tr w:rsidR="0033593C" w:rsidRPr="0033593C" w14:paraId="6EFD8C72" w14:textId="77777777" w:rsidTr="0017400D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360B5" w14:textId="6D26308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1FEAF" w14:textId="2E3BD0E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44E07" w14:textId="104CB50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21CD7" w14:textId="69CA81B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923BA" w14:textId="18DF736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C42DA" w14:textId="0A50FF6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20,0</w:t>
            </w:r>
          </w:p>
        </w:tc>
      </w:tr>
      <w:tr w:rsidR="0033593C" w:rsidRPr="0033593C" w14:paraId="5EF50C98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1D6F2" w14:textId="2699781A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FBA30" w14:textId="0D90805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686B9" w14:textId="499AC0E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B4565" w14:textId="26CA490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0000003305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1F388" w14:textId="3960B45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878F4" w14:textId="29D51854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20,0</w:t>
            </w:r>
          </w:p>
        </w:tc>
      </w:tr>
      <w:tr w:rsidR="0033593C" w:rsidRPr="0033593C" w14:paraId="4591871D" w14:textId="77777777" w:rsidTr="0017400D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108E5" w14:textId="4873D11B" w:rsidR="0033593C" w:rsidRPr="0033593C" w:rsidRDefault="0033593C" w:rsidP="0033593C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F25B0" w14:textId="485D1B2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5AB61" w14:textId="46199C5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C64EE" w14:textId="291042E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0000003305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8DD3F" w14:textId="1DED417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C8B1C" w14:textId="5159603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20,0</w:t>
            </w:r>
          </w:p>
        </w:tc>
      </w:tr>
      <w:tr w:rsidR="0033593C" w:rsidRPr="0033593C" w14:paraId="3CB83905" w14:textId="77777777" w:rsidTr="0017400D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94A7C" w14:textId="1ED90656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B66EA" w14:textId="2F45ED9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80030" w14:textId="3CA4D68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C21D4" w14:textId="427BF84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0000003305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AAD8A" w14:textId="3E6D5AF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053B5" w14:textId="4FC4D05B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20,0</w:t>
            </w:r>
          </w:p>
        </w:tc>
      </w:tr>
      <w:tr w:rsidR="0033593C" w:rsidRPr="0033593C" w14:paraId="5594250E" w14:textId="77777777" w:rsidTr="0017400D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04EBC" w14:textId="01D1DF4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93493" w14:textId="2FEB956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2C0AD" w14:textId="7BFC2BC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66C16" w14:textId="1429182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D6D85" w14:textId="078FC74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F65E0" w14:textId="688ED7E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14448,1</w:t>
            </w:r>
          </w:p>
        </w:tc>
      </w:tr>
      <w:tr w:rsidR="0033593C" w:rsidRPr="0033593C" w14:paraId="17852BD9" w14:textId="77777777" w:rsidTr="0017400D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E6C65" w14:textId="1C7E62E0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11E28" w14:textId="260AB2F6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EB89B" w14:textId="6DD36EC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CBE24" w14:textId="5307827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0000071228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74EE2" w14:textId="6224FE4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A0BD8" w14:textId="4B26E51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237,1</w:t>
            </w:r>
          </w:p>
        </w:tc>
      </w:tr>
      <w:tr w:rsidR="0033593C" w:rsidRPr="0033593C" w14:paraId="56139E85" w14:textId="77777777" w:rsidTr="0017400D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FD728" w14:textId="494AE9D2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E03A2" w14:textId="3D16D6B7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E191F" w14:textId="6FDC9187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687BC" w14:textId="3D765E0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0000071228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23074" w14:textId="4E05482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9C767" w14:textId="3BD03A6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237,1</w:t>
            </w:r>
          </w:p>
        </w:tc>
      </w:tr>
      <w:tr w:rsidR="0033593C" w:rsidRPr="0033593C" w14:paraId="52AF3F49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547EE" w14:textId="18E2A57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Социальные выплаты гражданам, кроме публичных </w:t>
            </w:r>
            <w:proofErr w:type="gramStart"/>
            <w:r w:rsidRPr="0033593C">
              <w:rPr>
                <w:sz w:val="22"/>
                <w:szCs w:val="22"/>
              </w:rPr>
              <w:t>нор-</w:t>
            </w:r>
            <w:proofErr w:type="spellStart"/>
            <w:r w:rsidRPr="0033593C">
              <w:rPr>
                <w:sz w:val="22"/>
                <w:szCs w:val="22"/>
              </w:rPr>
              <w:t>мативных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559B7" w14:textId="58589E4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F9CAB" w14:textId="4188F8F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A2822" w14:textId="14149D5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0000071228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27C4A" w14:textId="7211E9B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6F7D9" w14:textId="1D5445E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237,1</w:t>
            </w:r>
          </w:p>
        </w:tc>
      </w:tr>
      <w:tr w:rsidR="0033593C" w:rsidRPr="0033593C" w14:paraId="390B3411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BAC50" w14:textId="2503E4F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E35E7" w14:textId="10059CE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6CBA3" w14:textId="1C1CD1E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F1B8F" w14:textId="71E2465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113A5" w14:textId="10B10D7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B5A7D" w14:textId="24C37E8D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1088,9</w:t>
            </w:r>
          </w:p>
        </w:tc>
      </w:tr>
      <w:tr w:rsidR="0033593C" w:rsidRPr="0033593C" w14:paraId="59CDB0B6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95507" w14:textId="34475ED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FDA1E" w14:textId="7BA4306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F6C05" w14:textId="6F2C28C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FBB5C" w14:textId="11A2D99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36D19" w14:textId="1D5064AC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D2628" w14:textId="2C0ADA6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10,9</w:t>
            </w:r>
          </w:p>
        </w:tc>
      </w:tr>
      <w:tr w:rsidR="0033593C" w:rsidRPr="0033593C" w14:paraId="0B195B97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10A56" w14:textId="4E1008F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33593C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66561" w14:textId="13DB8BB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BEF71" w14:textId="5D476E7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D742E" w14:textId="6B5DE99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ED00B" w14:textId="55CDDB0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00CD8" w14:textId="605C9202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10,9</w:t>
            </w:r>
          </w:p>
        </w:tc>
      </w:tr>
      <w:tr w:rsidR="0033593C" w:rsidRPr="0033593C" w14:paraId="00F641F9" w14:textId="77777777" w:rsidTr="0017400D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B6E45" w14:textId="53FFBA1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232AC" w14:textId="4D637C2A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EAFA6" w14:textId="03EEA97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551DC" w14:textId="4D0FC8C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26DF8" w14:textId="46D1DD6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17F1D" w14:textId="18479B71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1078,0</w:t>
            </w:r>
          </w:p>
        </w:tc>
      </w:tr>
      <w:tr w:rsidR="0033593C" w:rsidRPr="0033593C" w14:paraId="5834F844" w14:textId="77777777" w:rsidTr="0017400D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D970C" w14:textId="6D1A1F67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Социальные выплаты гражданам, кроме публичных </w:t>
            </w:r>
            <w:proofErr w:type="gramStart"/>
            <w:r w:rsidRPr="0033593C">
              <w:rPr>
                <w:sz w:val="22"/>
                <w:szCs w:val="22"/>
              </w:rPr>
              <w:t>нор-</w:t>
            </w:r>
            <w:proofErr w:type="spellStart"/>
            <w:r w:rsidRPr="0033593C">
              <w:rPr>
                <w:sz w:val="22"/>
                <w:szCs w:val="22"/>
              </w:rPr>
              <w:t>мативных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85391" w14:textId="3EB4A264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ACD75" w14:textId="0A899CFF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8E2B0" w14:textId="4DC5C53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0000071230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D43F7" w14:textId="3AF106D5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54640" w14:textId="4F823CB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1078,0</w:t>
            </w:r>
          </w:p>
        </w:tc>
      </w:tr>
      <w:tr w:rsidR="0033593C" w:rsidRPr="0033593C" w14:paraId="15CA77DD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51BA7" w14:textId="356FFA0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28C11" w14:textId="153F37C6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43D13" w14:textId="281CEAD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7C4AA" w14:textId="17AEA68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0000072400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08187" w14:textId="22380661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5F4BC" w14:textId="341A97B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13122,1</w:t>
            </w:r>
          </w:p>
        </w:tc>
      </w:tr>
      <w:tr w:rsidR="0033593C" w:rsidRPr="0033593C" w14:paraId="1C7AAFE1" w14:textId="77777777" w:rsidTr="0017400D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5092B" w14:textId="5480A65A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D6CB9" w14:textId="0DDE013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0AE3A" w14:textId="17FB9FA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8C9AD" w14:textId="247645D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0000072400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DCD30" w14:textId="1736F759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56E06" w14:textId="6AF82E2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80,0</w:t>
            </w:r>
          </w:p>
        </w:tc>
      </w:tr>
      <w:tr w:rsidR="0033593C" w:rsidRPr="0033593C" w14:paraId="40EDAD03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9FA18" w14:textId="4C6458B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C3CC4" w14:textId="445F9BC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40111" w14:textId="21CBFFB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9EF85" w14:textId="2B7D677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0000072400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6B562" w14:textId="7A5B9C7F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931F0" w14:textId="4F1A5E85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80,0</w:t>
            </w:r>
          </w:p>
        </w:tc>
      </w:tr>
      <w:tr w:rsidR="0033593C" w:rsidRPr="0033593C" w14:paraId="51DE8D2C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32A59" w14:textId="0C37BE8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C8580" w14:textId="380550A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A725D" w14:textId="0F780C5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24528" w14:textId="5E166E1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0000072400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3F489" w14:textId="4D50942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8FFEA" w14:textId="5D34FB8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13042,1</w:t>
            </w:r>
          </w:p>
        </w:tc>
      </w:tr>
      <w:tr w:rsidR="0033593C" w:rsidRPr="0033593C" w14:paraId="48EAB2E6" w14:textId="77777777" w:rsidTr="0017400D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AB0AB" w14:textId="78DDC18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8683D" w14:textId="64106DC7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3B703" w14:textId="57D448D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0D989" w14:textId="1970B3F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0000072400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648BF" w14:textId="758A552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1710C" w14:textId="359D6D6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9042,1</w:t>
            </w:r>
          </w:p>
        </w:tc>
      </w:tr>
      <w:tr w:rsidR="0033593C" w:rsidRPr="0033593C" w14:paraId="615FC144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DFDB7" w14:textId="7ABA98A0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Социальные выплаты гражданам, кроме публичных </w:t>
            </w:r>
            <w:proofErr w:type="gramStart"/>
            <w:r w:rsidRPr="0033593C">
              <w:rPr>
                <w:sz w:val="22"/>
                <w:szCs w:val="22"/>
              </w:rPr>
              <w:t>нор-</w:t>
            </w:r>
            <w:proofErr w:type="spellStart"/>
            <w:r w:rsidRPr="0033593C">
              <w:rPr>
                <w:sz w:val="22"/>
                <w:szCs w:val="22"/>
              </w:rPr>
              <w:t>мативных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B3F5A" w14:textId="78FC2DA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A52DD" w14:textId="7D45D64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9A2BB" w14:textId="1DBF5FB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0000072400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4AD7C" w14:textId="63C30F74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047CF" w14:textId="7C0F437C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4000,0</w:t>
            </w:r>
          </w:p>
        </w:tc>
      </w:tr>
      <w:tr w:rsidR="0033593C" w:rsidRPr="0033593C" w14:paraId="1EAE98D3" w14:textId="77777777" w:rsidTr="0017400D">
        <w:trPr>
          <w:trHeight w:val="2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62B37" w14:textId="50B292E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4AAD6" w14:textId="1694FF0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A7CA8" w14:textId="6D0770D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CF340" w14:textId="51812A7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CD444" w14:textId="63471E53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7EB67" w14:textId="0D11F3F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1300,0</w:t>
            </w:r>
          </w:p>
        </w:tc>
      </w:tr>
      <w:tr w:rsidR="0033593C" w:rsidRPr="0033593C" w14:paraId="1AA12B3D" w14:textId="77777777" w:rsidTr="0017400D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9984B" w14:textId="36F97F4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42D37" w14:textId="7CEE904B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78B20" w14:textId="317FBEA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0ECB7" w14:textId="0CC1299E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61B1F" w14:textId="696640ED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B61BB" w14:textId="2CB07CF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1300,0</w:t>
            </w:r>
          </w:p>
        </w:tc>
      </w:tr>
      <w:tr w:rsidR="0033593C" w:rsidRPr="0033593C" w14:paraId="70DA01CE" w14:textId="77777777" w:rsidTr="0017400D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470A5" w14:textId="4978F43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2273C" w14:textId="219C50E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7F29A" w14:textId="253E77A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2D490" w14:textId="2DACA14F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0000015200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7141" w14:textId="52B515C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29565" w14:textId="277910E3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1300,0</w:t>
            </w:r>
          </w:p>
        </w:tc>
      </w:tr>
      <w:tr w:rsidR="0033593C" w:rsidRPr="0033593C" w14:paraId="00EA7B63" w14:textId="77777777" w:rsidTr="0017400D">
        <w:trPr>
          <w:trHeight w:val="10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2BED" w14:textId="3CA65264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Мероприятия в области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здравоохранения,спорта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 физической культуры, туризма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6191C" w14:textId="2C84A9C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E244E" w14:textId="305A4A4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3BC13" w14:textId="688D7F3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0000015297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2E26B" w14:textId="1756E88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50195" w14:textId="50369450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1300,0</w:t>
            </w:r>
          </w:p>
        </w:tc>
      </w:tr>
      <w:tr w:rsidR="0033593C" w:rsidRPr="0033593C" w14:paraId="7B773325" w14:textId="77777777" w:rsidTr="0017400D">
        <w:trPr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C38AA" w14:textId="5705CB58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6B856" w14:textId="63539CF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A93BC" w14:textId="1F77F4C5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25AA0" w14:textId="11865A2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0000015297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BA954" w14:textId="2D91813E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BE970" w14:textId="29D18E4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500,0</w:t>
            </w:r>
          </w:p>
        </w:tc>
      </w:tr>
      <w:tr w:rsidR="0033593C" w:rsidRPr="0033593C" w14:paraId="7C707F35" w14:textId="77777777" w:rsidTr="0017400D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1FAE5" w14:textId="1910FF6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2DEC3" w14:textId="14FED0B9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8A1D4" w14:textId="452C0F7D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50454" w14:textId="2AB7AF3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0000015297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3DAD7" w14:textId="1D651568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F3928" w14:textId="07B87027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500,0</w:t>
            </w:r>
          </w:p>
        </w:tc>
      </w:tr>
      <w:tr w:rsidR="0033593C" w:rsidRPr="0033593C" w14:paraId="03A3DDE5" w14:textId="77777777" w:rsidTr="0017400D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CFFA1" w14:textId="7A9F8AA5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3593C">
              <w:rPr>
                <w:sz w:val="22"/>
                <w:szCs w:val="22"/>
              </w:rPr>
              <w:t>уч-реждениям</w:t>
            </w:r>
            <w:proofErr w:type="spellEnd"/>
            <w:proofErr w:type="gramEnd"/>
            <w:r w:rsidRPr="0033593C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78235" w14:textId="194E74C2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AE002" w14:textId="03FB5A4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07269" w14:textId="1F97F1B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0000015297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1FD24" w14:textId="3ECD71A6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8FD22" w14:textId="5C40268F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800,0</w:t>
            </w:r>
          </w:p>
        </w:tc>
      </w:tr>
      <w:tr w:rsidR="0033593C" w:rsidRPr="0033593C" w14:paraId="509C15B6" w14:textId="77777777" w:rsidTr="0017400D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44AD2" w14:textId="3599C9C2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72FB5" w14:textId="45CDA12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E0F4B" w14:textId="5C420984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D703D" w14:textId="393B1F7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0000015297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78C49" w14:textId="1F709A40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D81DF" w14:textId="79892F88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800,0</w:t>
            </w:r>
          </w:p>
        </w:tc>
      </w:tr>
      <w:tr w:rsidR="0033593C" w:rsidRPr="0033593C" w14:paraId="6A8C36A2" w14:textId="77777777" w:rsidTr="0017400D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9CED2" w14:textId="2DC8F0CD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010C1" w14:textId="4E08E32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F7402" w14:textId="45FFF6FC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25DE6" w14:textId="07B2FFE3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90D0F" w14:textId="790F4EE0" w:rsidR="0033593C" w:rsidRPr="0033593C" w:rsidRDefault="0033593C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BD62" w14:textId="6D8D48C6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2,1</w:t>
            </w:r>
          </w:p>
        </w:tc>
      </w:tr>
      <w:tr w:rsidR="0033593C" w:rsidRPr="0033593C" w14:paraId="17EF035F" w14:textId="77777777" w:rsidTr="0017400D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8E37C" w14:textId="55337BEF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BBE78" w14:textId="61FFB848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70B2A" w14:textId="7ADF88B1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4109E" w14:textId="6C8BE8BB" w:rsidR="0033593C" w:rsidRPr="0033593C" w:rsidRDefault="0033593C" w:rsidP="0033593C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E4661" w14:textId="0903686A" w:rsidR="0033593C" w:rsidRPr="0033593C" w:rsidRDefault="00C3363B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ECDEF" w14:textId="462C4029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2,1</w:t>
            </w:r>
          </w:p>
        </w:tc>
      </w:tr>
      <w:tr w:rsidR="0033593C" w:rsidRPr="0033593C" w14:paraId="3DC10875" w14:textId="77777777" w:rsidTr="0017400D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11A2B" w14:textId="44885D93" w:rsidR="0033593C" w:rsidRPr="0033593C" w:rsidRDefault="0033593C" w:rsidP="0033593C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proofErr w:type="spellStart"/>
            <w:r w:rsidRPr="0033593C">
              <w:rPr>
                <w:sz w:val="22"/>
                <w:szCs w:val="22"/>
              </w:rPr>
              <w:t>Процентые</w:t>
            </w:r>
            <w:proofErr w:type="spellEnd"/>
            <w:r w:rsidRPr="0033593C">
              <w:rPr>
                <w:sz w:val="22"/>
                <w:szCs w:val="22"/>
              </w:rPr>
              <w:t xml:space="preserve">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5C879" w14:textId="045D4D21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8B687" w14:textId="50065993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F3A86" w14:textId="12CF980E" w:rsidR="0033593C" w:rsidRPr="0033593C" w:rsidRDefault="0033593C" w:rsidP="0033593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0000006000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50CA9" w14:textId="33603792" w:rsidR="0033593C" w:rsidRPr="00C3363B" w:rsidRDefault="00C3363B" w:rsidP="0033593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3363B">
              <w:rPr>
                <w:sz w:val="22"/>
                <w:szCs w:val="22"/>
              </w:rPr>
              <w:t>730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36B1E" w14:textId="7A48A2BA" w:rsidR="0033593C" w:rsidRPr="0033593C" w:rsidRDefault="0033593C" w:rsidP="0033593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33593C">
              <w:rPr>
                <w:sz w:val="22"/>
                <w:szCs w:val="22"/>
              </w:rPr>
              <w:t>2,1</w:t>
            </w:r>
          </w:p>
        </w:tc>
      </w:tr>
      <w:tr w:rsidR="0017400D" w:rsidRPr="0017400D" w14:paraId="7D0A88DE" w14:textId="77777777" w:rsidTr="00C3363B">
        <w:trPr>
          <w:trHeight w:val="61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B411E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7400D">
              <w:rPr>
                <w:b/>
                <w:bCs/>
                <w:color w:val="000000"/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DE9F9" w14:textId="77777777" w:rsidR="0017400D" w:rsidRPr="0017400D" w:rsidRDefault="0017400D" w:rsidP="0017400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7400D">
              <w:rPr>
                <w:b/>
                <w:bCs/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5D9A4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B1682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B6054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B4DF5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7400D">
              <w:rPr>
                <w:b/>
                <w:bCs/>
                <w:sz w:val="22"/>
                <w:szCs w:val="22"/>
              </w:rPr>
              <w:t>86833,8</w:t>
            </w:r>
          </w:p>
        </w:tc>
      </w:tr>
      <w:tr w:rsidR="0017400D" w:rsidRPr="0017400D" w14:paraId="58F75EC5" w14:textId="77777777" w:rsidTr="00C3363B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196D3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7400D">
              <w:rPr>
                <w:b/>
                <w:bCs/>
                <w:color w:val="000000"/>
                <w:sz w:val="20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3DEF7" w14:textId="77777777" w:rsidR="0017400D" w:rsidRPr="0017400D" w:rsidRDefault="0017400D" w:rsidP="0017400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7400D">
              <w:rPr>
                <w:b/>
                <w:bCs/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D7A0E" w14:textId="77777777" w:rsidR="0017400D" w:rsidRPr="0017400D" w:rsidRDefault="0017400D" w:rsidP="0017400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7400D">
              <w:rPr>
                <w:b/>
                <w:bCs/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03A22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31C65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513D9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7400D">
              <w:rPr>
                <w:b/>
                <w:bCs/>
                <w:sz w:val="22"/>
                <w:szCs w:val="22"/>
              </w:rPr>
              <w:t>62536,2</w:t>
            </w:r>
          </w:p>
        </w:tc>
      </w:tr>
      <w:tr w:rsidR="0017400D" w:rsidRPr="0017400D" w14:paraId="0665C211" w14:textId="77777777" w:rsidTr="00C3363B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B9DFC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88E08" w14:textId="77777777" w:rsidR="0017400D" w:rsidRPr="0017400D" w:rsidRDefault="0017400D" w:rsidP="0017400D">
            <w:pPr>
              <w:spacing w:line="240" w:lineRule="auto"/>
              <w:ind w:right="1118"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DBFAA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ED924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0000060100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D01A3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48F9A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60212,9</w:t>
            </w:r>
          </w:p>
        </w:tc>
      </w:tr>
      <w:tr w:rsidR="0017400D" w:rsidRPr="0017400D" w14:paraId="1D551C51" w14:textId="77777777" w:rsidTr="00C3363B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2C5B8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7D885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A3463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8C483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0000060130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78385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D6C6A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60212,9</w:t>
            </w:r>
          </w:p>
        </w:tc>
      </w:tr>
      <w:tr w:rsidR="0017400D" w:rsidRPr="0017400D" w14:paraId="25703ECC" w14:textId="77777777" w:rsidTr="00C3363B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C01ED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2CB45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CFEAA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2AF7A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0000060130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2AE7E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CE313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60212,9</w:t>
            </w:r>
          </w:p>
        </w:tc>
      </w:tr>
      <w:tr w:rsidR="0017400D" w:rsidRPr="0017400D" w14:paraId="3D865BA9" w14:textId="77777777" w:rsidTr="00C3363B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5EB5A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>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2D454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8854A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E3B93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0000060130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0727B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4D119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60212,9</w:t>
            </w:r>
          </w:p>
        </w:tc>
      </w:tr>
      <w:tr w:rsidR="0017400D" w:rsidRPr="0017400D" w14:paraId="4CC40522" w14:textId="77777777" w:rsidTr="00C3363B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74958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17400D">
              <w:rPr>
                <w:sz w:val="20"/>
              </w:rPr>
              <w:t>предост</w:t>
            </w:r>
            <w:proofErr w:type="spellEnd"/>
            <w:r w:rsidRPr="0017400D">
              <w:rPr>
                <w:sz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5A4D7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186D9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F1C42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0000078060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BD943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A852D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2323,3</w:t>
            </w:r>
          </w:p>
        </w:tc>
      </w:tr>
      <w:tr w:rsidR="0017400D" w:rsidRPr="0017400D" w14:paraId="40CF12D0" w14:textId="77777777" w:rsidTr="00C3363B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5D7E0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75CC7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F252C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1CB86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0000078060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9928B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7C78C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2323,3</w:t>
            </w:r>
          </w:p>
        </w:tc>
      </w:tr>
      <w:tr w:rsidR="0017400D" w:rsidRPr="0017400D" w14:paraId="2BADEC52" w14:textId="77777777" w:rsidTr="00C3363B">
        <w:trPr>
          <w:trHeight w:val="2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17DF1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>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97239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FCF39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D815F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0000078060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8CDD0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C762A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2323,3</w:t>
            </w:r>
          </w:p>
        </w:tc>
      </w:tr>
      <w:tr w:rsidR="0017400D" w:rsidRPr="0017400D" w14:paraId="7B5436B8" w14:textId="77777777" w:rsidTr="00C3363B">
        <w:trPr>
          <w:trHeight w:val="38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FCF12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7400D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7B1BD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7400D">
              <w:rPr>
                <w:b/>
                <w:bCs/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A9572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7400D">
              <w:rPr>
                <w:b/>
                <w:bCs/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424EF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9BBAB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1569B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7400D">
              <w:rPr>
                <w:b/>
                <w:bCs/>
                <w:sz w:val="22"/>
                <w:szCs w:val="22"/>
              </w:rPr>
              <w:t>24297,6</w:t>
            </w:r>
          </w:p>
        </w:tc>
      </w:tr>
      <w:tr w:rsidR="00C3363B" w:rsidRPr="0017400D" w14:paraId="55CB6ABE" w14:textId="77777777" w:rsidTr="00C3363B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3CCF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DB6BA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7DC21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4C0AC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0000025000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0426D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1356D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4953,6</w:t>
            </w:r>
          </w:p>
        </w:tc>
      </w:tr>
      <w:tr w:rsidR="00C3363B" w:rsidRPr="0017400D" w14:paraId="114C77F6" w14:textId="77777777" w:rsidTr="00C3363B">
        <w:trPr>
          <w:trHeight w:val="10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AD42F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B151F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61E73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B19F6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0000025200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FD9B1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F47A5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4953,6</w:t>
            </w:r>
          </w:p>
        </w:tc>
      </w:tr>
      <w:tr w:rsidR="00C3363B" w:rsidRPr="0017400D" w14:paraId="421B6221" w14:textId="77777777" w:rsidTr="00C3363B">
        <w:trPr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2C4F3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A7B0A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F0388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7242A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33C18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54094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4953,6</w:t>
            </w:r>
          </w:p>
        </w:tc>
      </w:tr>
      <w:tr w:rsidR="00C3363B" w:rsidRPr="0017400D" w14:paraId="1D7300E7" w14:textId="77777777" w:rsidTr="00C3363B">
        <w:trPr>
          <w:trHeight w:val="28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6933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0A1DE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EA168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2F1DE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59862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3AD10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4953,6</w:t>
            </w:r>
          </w:p>
        </w:tc>
      </w:tr>
      <w:tr w:rsidR="00C3363B" w:rsidRPr="0017400D" w14:paraId="69139B7B" w14:textId="77777777" w:rsidTr="00C3363B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5956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E13A9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4DE95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BF011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59245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92F98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4953,6</w:t>
            </w:r>
          </w:p>
        </w:tc>
      </w:tr>
      <w:tr w:rsidR="00C3363B" w:rsidRPr="0017400D" w14:paraId="4F8904DC" w14:textId="77777777" w:rsidTr="00C3363B">
        <w:trPr>
          <w:trHeight w:val="51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09F8B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55384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1B563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866EA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0000062201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0F195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09B0D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19344,0</w:t>
            </w:r>
          </w:p>
        </w:tc>
      </w:tr>
      <w:tr w:rsidR="0017400D" w:rsidRPr="0017400D" w14:paraId="30233485" w14:textId="77777777" w:rsidTr="00C3363B">
        <w:trPr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C3C2B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D2C10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057FA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BD675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0000062201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F08AA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C4A82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19344,0</w:t>
            </w:r>
          </w:p>
        </w:tc>
      </w:tr>
      <w:tr w:rsidR="00C3363B" w:rsidRPr="0017400D" w14:paraId="743CF97D" w14:textId="77777777" w:rsidTr="00C3363B">
        <w:trPr>
          <w:trHeight w:val="40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9D3E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7400D">
              <w:rPr>
                <w:sz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745F0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2F00B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F8008" w14:textId="77777777" w:rsidR="0017400D" w:rsidRPr="0017400D" w:rsidRDefault="0017400D" w:rsidP="0017400D">
            <w:pPr>
              <w:spacing w:line="240" w:lineRule="auto"/>
              <w:ind w:firstLine="0"/>
              <w:rPr>
                <w:sz w:val="20"/>
              </w:rPr>
            </w:pPr>
            <w:r w:rsidRPr="0017400D">
              <w:rPr>
                <w:sz w:val="20"/>
              </w:rPr>
              <w:t>0000062201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F88EC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7400D">
              <w:rPr>
                <w:sz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4B3A7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7400D">
              <w:rPr>
                <w:sz w:val="22"/>
                <w:szCs w:val="22"/>
              </w:rPr>
              <w:t>19344,0</w:t>
            </w:r>
          </w:p>
        </w:tc>
      </w:tr>
      <w:tr w:rsidR="00C3363B" w:rsidRPr="0017400D" w14:paraId="30DEEC81" w14:textId="77777777" w:rsidTr="00C3363B">
        <w:trPr>
          <w:trHeight w:val="44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C18DC" w14:textId="77777777" w:rsidR="0017400D" w:rsidRPr="0017400D" w:rsidRDefault="0017400D" w:rsidP="0017400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7400D">
              <w:rPr>
                <w:b/>
                <w:bCs/>
                <w:sz w:val="20"/>
              </w:rPr>
              <w:t>В С Е Г О      Р А С Х О Д О 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91DB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17400D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418C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17400D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5A2B" w14:textId="77777777" w:rsidR="0017400D" w:rsidRPr="0017400D" w:rsidRDefault="0017400D" w:rsidP="0017400D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17400D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1A4E" w14:textId="77777777" w:rsidR="0017400D" w:rsidRPr="0017400D" w:rsidRDefault="0017400D" w:rsidP="0017400D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17400D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17BF" w14:textId="77777777" w:rsidR="0017400D" w:rsidRPr="0017400D" w:rsidRDefault="0017400D" w:rsidP="0017400D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7400D">
              <w:rPr>
                <w:b/>
                <w:bCs/>
                <w:sz w:val="22"/>
                <w:szCs w:val="22"/>
              </w:rPr>
              <w:t>1404482,0</w:t>
            </w:r>
          </w:p>
        </w:tc>
      </w:tr>
    </w:tbl>
    <w:p w14:paraId="750CE09E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0A12110D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7224D8BE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0A9BD3A2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1712A2D4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40FD629A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53BC81A4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6DFC238A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7CEC500D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10C80AB9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65500265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4978B675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36FC7135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0D8FDBC5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62EEBC0D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7BB1345B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58328E01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267E9B73" w14:textId="77777777" w:rsidR="0017400D" w:rsidRDefault="0017400D" w:rsidP="00B373CF">
      <w:pPr>
        <w:pStyle w:val="afb"/>
        <w:rPr>
          <w:szCs w:val="24"/>
          <w:highlight w:val="yellow"/>
        </w:rPr>
      </w:pPr>
    </w:p>
    <w:tbl>
      <w:tblPr>
        <w:tblW w:w="977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539"/>
        <w:gridCol w:w="567"/>
        <w:gridCol w:w="709"/>
        <w:gridCol w:w="425"/>
        <w:gridCol w:w="1276"/>
        <w:gridCol w:w="709"/>
        <w:gridCol w:w="1418"/>
        <w:gridCol w:w="1134"/>
      </w:tblGrid>
      <w:tr w:rsidR="002A3D2C" w:rsidRPr="002A3D2C" w14:paraId="02F14874" w14:textId="77777777" w:rsidTr="002A3D2C">
        <w:trPr>
          <w:trHeight w:val="330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CA63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2A3D2C">
              <w:rPr>
                <w:szCs w:val="28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2A3D2C" w:rsidRPr="002A3D2C" w14:paraId="1365639F" w14:textId="77777777" w:rsidTr="002A3D2C">
        <w:trPr>
          <w:trHeight w:val="330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2DA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Cs w:val="28"/>
              </w:rPr>
            </w:pPr>
            <w:proofErr w:type="gramStart"/>
            <w:r w:rsidRPr="002A3D2C">
              <w:rPr>
                <w:szCs w:val="28"/>
              </w:rPr>
              <w:t>к</w:t>
            </w:r>
            <w:proofErr w:type="gramEnd"/>
            <w:r w:rsidRPr="002A3D2C">
              <w:rPr>
                <w:szCs w:val="28"/>
              </w:rPr>
              <w:t xml:space="preserve"> решению Совета  муниципального района</w:t>
            </w:r>
          </w:p>
        </w:tc>
      </w:tr>
      <w:tr w:rsidR="002A3D2C" w:rsidRPr="002A3D2C" w14:paraId="57C89CCB" w14:textId="77777777" w:rsidTr="002A3D2C">
        <w:trPr>
          <w:trHeight w:val="349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903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2A3D2C">
              <w:rPr>
                <w:szCs w:val="28"/>
              </w:rPr>
              <w:t>"Красночикойский район"</w:t>
            </w:r>
          </w:p>
        </w:tc>
      </w:tr>
      <w:tr w:rsidR="002A3D2C" w:rsidRPr="002A3D2C" w14:paraId="52F88B74" w14:textId="77777777" w:rsidTr="002A3D2C">
        <w:trPr>
          <w:trHeight w:val="323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F98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2A3D2C">
              <w:rPr>
                <w:szCs w:val="28"/>
              </w:rPr>
              <w:t>"О внесении изменений в решение Совета</w:t>
            </w:r>
          </w:p>
        </w:tc>
      </w:tr>
      <w:tr w:rsidR="002A3D2C" w:rsidRPr="002A3D2C" w14:paraId="4E295906" w14:textId="77777777" w:rsidTr="002A3D2C">
        <w:trPr>
          <w:trHeight w:val="360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D20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Cs w:val="28"/>
              </w:rPr>
            </w:pPr>
            <w:proofErr w:type="gramStart"/>
            <w:r w:rsidRPr="002A3D2C">
              <w:rPr>
                <w:szCs w:val="28"/>
              </w:rPr>
              <w:t>муниципального</w:t>
            </w:r>
            <w:proofErr w:type="gramEnd"/>
            <w:r w:rsidRPr="002A3D2C">
              <w:rPr>
                <w:szCs w:val="28"/>
              </w:rPr>
              <w:t xml:space="preserve"> района "Красночикойский район"</w:t>
            </w:r>
          </w:p>
        </w:tc>
      </w:tr>
      <w:tr w:rsidR="002A3D2C" w:rsidRPr="002A3D2C" w14:paraId="452878F4" w14:textId="77777777" w:rsidTr="002A3D2C">
        <w:trPr>
          <w:trHeight w:val="390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114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2A3D2C">
              <w:rPr>
                <w:szCs w:val="28"/>
              </w:rPr>
              <w:t>"О бюджете муниципального района</w:t>
            </w:r>
          </w:p>
        </w:tc>
      </w:tr>
      <w:tr w:rsidR="002A3D2C" w:rsidRPr="002A3D2C" w14:paraId="093DE290" w14:textId="77777777" w:rsidTr="002A3D2C">
        <w:trPr>
          <w:trHeight w:val="390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104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2A3D2C">
              <w:rPr>
                <w:szCs w:val="28"/>
              </w:rPr>
              <w:t>"Красночикойский район" на 2025 год</w:t>
            </w:r>
          </w:p>
        </w:tc>
      </w:tr>
      <w:tr w:rsidR="002A3D2C" w:rsidRPr="002A3D2C" w14:paraId="1DE10550" w14:textId="77777777" w:rsidTr="002A3D2C">
        <w:trPr>
          <w:trHeight w:val="390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6A5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Cs w:val="28"/>
              </w:rPr>
            </w:pPr>
            <w:proofErr w:type="gramStart"/>
            <w:r w:rsidRPr="002A3D2C">
              <w:rPr>
                <w:szCs w:val="28"/>
              </w:rPr>
              <w:t>и</w:t>
            </w:r>
            <w:proofErr w:type="gramEnd"/>
            <w:r w:rsidRPr="002A3D2C">
              <w:rPr>
                <w:szCs w:val="28"/>
              </w:rPr>
              <w:t xml:space="preserve"> плановый период 2026 и 2027 годов"</w:t>
            </w:r>
          </w:p>
        </w:tc>
      </w:tr>
      <w:tr w:rsidR="002A3D2C" w:rsidRPr="002A3D2C" w14:paraId="72DBABA8" w14:textId="77777777" w:rsidTr="002A3D2C">
        <w:trPr>
          <w:trHeight w:val="375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9E02" w14:textId="683A6A17" w:rsidR="002A3D2C" w:rsidRPr="002A3D2C" w:rsidRDefault="002A3D2C" w:rsidP="00800821">
            <w:pPr>
              <w:spacing w:line="240" w:lineRule="auto"/>
              <w:ind w:firstLine="0"/>
              <w:jc w:val="right"/>
              <w:rPr>
                <w:szCs w:val="28"/>
              </w:rPr>
            </w:pPr>
            <w:proofErr w:type="gramStart"/>
            <w:r w:rsidRPr="002A3D2C">
              <w:rPr>
                <w:szCs w:val="28"/>
              </w:rPr>
              <w:t>от</w:t>
            </w:r>
            <w:proofErr w:type="gramEnd"/>
            <w:r w:rsidRPr="002A3D2C">
              <w:rPr>
                <w:szCs w:val="28"/>
              </w:rPr>
              <w:t xml:space="preserve"> </w:t>
            </w:r>
            <w:r w:rsidR="00800821">
              <w:rPr>
                <w:szCs w:val="28"/>
                <w:u w:val="single"/>
              </w:rPr>
              <w:t>05.09.</w:t>
            </w:r>
            <w:r w:rsidRPr="002A3D2C">
              <w:rPr>
                <w:szCs w:val="28"/>
              </w:rPr>
              <w:t xml:space="preserve">2025 г.  № </w:t>
            </w:r>
            <w:r w:rsidRPr="00800821">
              <w:rPr>
                <w:szCs w:val="28"/>
                <w:u w:val="single"/>
              </w:rPr>
              <w:t>_</w:t>
            </w:r>
            <w:r w:rsidR="00800821" w:rsidRPr="00800821">
              <w:rPr>
                <w:szCs w:val="28"/>
                <w:u w:val="single"/>
              </w:rPr>
              <w:t>163</w:t>
            </w:r>
          </w:p>
        </w:tc>
      </w:tr>
      <w:tr w:rsidR="002A3D2C" w:rsidRPr="002A3D2C" w14:paraId="1A842687" w14:textId="77777777" w:rsidTr="002A3D2C">
        <w:trPr>
          <w:trHeight w:val="312"/>
        </w:trPr>
        <w:tc>
          <w:tcPr>
            <w:tcW w:w="86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52A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1A06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2A3D2C" w:rsidRPr="002A3D2C" w14:paraId="18BEC383" w14:textId="77777777" w:rsidTr="002A3D2C">
        <w:trPr>
          <w:trHeight w:val="672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6D3F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2A3D2C">
              <w:rPr>
                <w:szCs w:val="28"/>
              </w:rPr>
              <w:t>Ведомственная структура бюджета муниципального района "Красночикойский район" на 2025 год</w:t>
            </w:r>
          </w:p>
        </w:tc>
      </w:tr>
      <w:tr w:rsidR="002A3D2C" w:rsidRPr="002A3D2C" w14:paraId="1B21F913" w14:textId="77777777" w:rsidTr="002A3D2C">
        <w:trPr>
          <w:trHeight w:val="383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F3A1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3E1A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50CC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7F5D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DF719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51C3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982D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3A5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2A3D2C" w:rsidRPr="002A3D2C" w14:paraId="21787553" w14:textId="77777777" w:rsidTr="002A3D2C">
        <w:trPr>
          <w:trHeight w:val="398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07F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7AC8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A56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A7C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4A9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C0D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F75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(</w:t>
            </w:r>
            <w:proofErr w:type="gramStart"/>
            <w:r w:rsidRPr="002A3D2C">
              <w:rPr>
                <w:sz w:val="20"/>
              </w:rPr>
              <w:t>тыс.</w:t>
            </w:r>
            <w:proofErr w:type="gramEnd"/>
            <w:r w:rsidRPr="002A3D2C">
              <w:rPr>
                <w:sz w:val="20"/>
              </w:rPr>
              <w:t xml:space="preserve"> рублей)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620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2A3D2C" w:rsidRPr="002A3D2C" w14:paraId="41B624E3" w14:textId="77777777" w:rsidTr="002A3D2C">
        <w:trPr>
          <w:trHeight w:val="492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39BA8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B4E06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Код главного распорядителя средств бюджета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1745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Коды классификации расходов </w:t>
            </w:r>
            <w:r w:rsidRPr="002A3D2C">
              <w:rPr>
                <w:sz w:val="20"/>
              </w:rPr>
              <w:br/>
              <w:t>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9B5F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Сумма (тыс. рублей)</w:t>
            </w:r>
          </w:p>
        </w:tc>
      </w:tr>
      <w:tr w:rsidR="002A3D2C" w:rsidRPr="002A3D2C" w14:paraId="7E75EE4D" w14:textId="77777777" w:rsidTr="002A3D2C">
        <w:trPr>
          <w:trHeight w:val="13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1EAB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7191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99B2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proofErr w:type="gramStart"/>
            <w:r w:rsidRPr="002A3D2C">
              <w:rPr>
                <w:sz w:val="20"/>
              </w:rPr>
              <w:t>раздел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242A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2A3D2C">
              <w:rPr>
                <w:sz w:val="20"/>
              </w:rPr>
              <w:t>подраздел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38A1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2A3D2C">
              <w:rPr>
                <w:sz w:val="20"/>
              </w:rPr>
              <w:t>целевая</w:t>
            </w:r>
            <w:proofErr w:type="gramEnd"/>
            <w:r w:rsidRPr="002A3D2C">
              <w:rPr>
                <w:sz w:val="20"/>
              </w:rPr>
              <w:t xml:space="preserve"> статья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629D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2A3D2C">
              <w:rPr>
                <w:sz w:val="20"/>
              </w:rPr>
              <w:t>вид</w:t>
            </w:r>
            <w:proofErr w:type="gramEnd"/>
            <w:r w:rsidRPr="002A3D2C">
              <w:rPr>
                <w:sz w:val="20"/>
              </w:rPr>
              <w:t xml:space="preserve"> расходов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F020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CBA5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2A3D2C">
              <w:rPr>
                <w:sz w:val="20"/>
              </w:rPr>
              <w:t>в</w:t>
            </w:r>
            <w:proofErr w:type="gramEnd"/>
            <w:r w:rsidRPr="002A3D2C">
              <w:rPr>
                <w:sz w:val="20"/>
              </w:rPr>
              <w:t xml:space="preserve"> том числе </w:t>
            </w:r>
            <w:r w:rsidRPr="002A3D2C">
              <w:rPr>
                <w:sz w:val="20"/>
              </w:rPr>
              <w:br/>
              <w:t>средства выше-</w:t>
            </w:r>
            <w:r w:rsidRPr="002A3D2C">
              <w:rPr>
                <w:sz w:val="20"/>
              </w:rPr>
              <w:br/>
              <w:t>стоящих бюджетов</w:t>
            </w:r>
          </w:p>
        </w:tc>
      </w:tr>
      <w:tr w:rsidR="002A3D2C" w:rsidRPr="002A3D2C" w14:paraId="70323C77" w14:textId="77777777" w:rsidTr="002A3D2C">
        <w:trPr>
          <w:trHeight w:val="6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3F77D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A1F1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7CDC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D76D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547E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490C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378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2A3D2C">
              <w:rPr>
                <w:rFonts w:ascii="Arial CYR" w:hAnsi="Arial CYR" w:cs="Arial CYR"/>
                <w:b/>
                <w:bCs/>
                <w:sz w:val="20"/>
              </w:rPr>
              <w:t>1404482,00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C96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0"/>
              </w:rPr>
            </w:pPr>
            <w:r w:rsidRPr="002A3D2C">
              <w:rPr>
                <w:rFonts w:ascii="Arial CYR" w:hAnsi="Arial CYR" w:cs="Arial CYR"/>
                <w:b/>
                <w:bCs/>
                <w:sz w:val="20"/>
              </w:rPr>
              <w:t>975713,5</w:t>
            </w:r>
          </w:p>
        </w:tc>
      </w:tr>
      <w:tr w:rsidR="002A3D2C" w:rsidRPr="002A3D2C" w14:paraId="59C31974" w14:textId="77777777" w:rsidTr="002A3D2C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6A434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proofErr w:type="spellStart"/>
            <w:r w:rsidRPr="002A3D2C">
              <w:rPr>
                <w:b/>
                <w:bCs/>
                <w:sz w:val="20"/>
              </w:rPr>
              <w:t>Обшегосударственные</w:t>
            </w:r>
            <w:proofErr w:type="spellEnd"/>
            <w:r w:rsidRPr="002A3D2C">
              <w:rPr>
                <w:b/>
                <w:bCs/>
                <w:sz w:val="20"/>
              </w:rPr>
              <w:t xml:space="preserve">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64C3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68DF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1B26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6A3B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36C1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6624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86815,0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5394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2998,0</w:t>
            </w:r>
          </w:p>
        </w:tc>
      </w:tr>
      <w:tr w:rsidR="002A3D2C" w:rsidRPr="002A3D2C" w14:paraId="1077DE0B" w14:textId="77777777" w:rsidTr="002A3D2C">
        <w:trPr>
          <w:trHeight w:val="7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46DF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BECC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884A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526F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4FC6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4662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05C8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2843,1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AB03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521F4949" w14:textId="77777777" w:rsidTr="002A3D2C">
        <w:trPr>
          <w:trHeight w:val="49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E033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E502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6266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C6B1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59FE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5655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DD2C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C3F8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76A1A57" w14:textId="77777777" w:rsidTr="002A3D2C">
        <w:trPr>
          <w:trHeight w:val="3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B449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260B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537D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C8B3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4F7A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E5AB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B51D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0391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E918FF0" w14:textId="77777777" w:rsidTr="002A3D2C">
        <w:trPr>
          <w:trHeight w:val="10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15B7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DBDB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4E4C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9C6C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C103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7103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58F4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58DE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49BD28B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BCCC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C631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2069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32F7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097A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7076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418E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BC33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543AD7D" w14:textId="77777777" w:rsidTr="002A3D2C">
        <w:trPr>
          <w:trHeight w:val="106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8EA9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DC494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B546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1F052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D721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004A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02C9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2722,5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BDC0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78200026" w14:textId="77777777" w:rsidTr="002A3D2C">
        <w:trPr>
          <w:trHeight w:val="5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364C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F2F3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33EE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0E94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3107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B180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6390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2722,5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6DC5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11B2C1B" w14:textId="77777777" w:rsidTr="002A3D2C">
        <w:trPr>
          <w:trHeight w:val="33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29D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EECB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AD90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3D6A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D9B4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9F25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3CD4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5E69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0838C22" w14:textId="77777777" w:rsidTr="002A3D2C">
        <w:trPr>
          <w:trHeight w:val="11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7E31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F0C8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0223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D279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3B71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50B1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80BC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1147,8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8027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C56CDE3" w14:textId="77777777" w:rsidTr="002A3D2C">
        <w:trPr>
          <w:trHeight w:val="52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3ECB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BEAF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2B79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9EC5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D9F6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A603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B16D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1147,8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9358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0A0C129" w14:textId="77777777" w:rsidTr="002A3D2C">
        <w:trPr>
          <w:trHeight w:val="58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55B7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415C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3D8F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86B7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0140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DB2F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7F78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F3C8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25CA9BF" w14:textId="77777777" w:rsidTr="002A3D2C">
        <w:trPr>
          <w:trHeight w:val="6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F0063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E9C2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A256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94C4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F858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14D3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B853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301E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4C6EE85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8F26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765F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F1F0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5294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D604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4968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FC57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7027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539DFD1" w14:textId="77777777" w:rsidTr="002A3D2C">
        <w:trPr>
          <w:trHeight w:val="3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922E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C054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3521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0A8A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2CAE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F27F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DB22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7963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7B12472" w14:textId="77777777" w:rsidTr="002A3D2C">
        <w:trPr>
          <w:trHeight w:val="58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C451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380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F3C2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4A1D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20CA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D129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E876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1558,7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DCA9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DE1B28F" w14:textId="77777777" w:rsidTr="002A3D2C">
        <w:trPr>
          <w:trHeight w:val="11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0085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D1D7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1387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061A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F52D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A79D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0341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1558,7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B6F8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BC64F89" w14:textId="77777777" w:rsidTr="002A3D2C">
        <w:trPr>
          <w:trHeight w:val="49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BD3B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6F7E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1A85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3233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B9FA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8578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2C70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1558,7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A7AC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B1C17A5" w14:textId="77777777" w:rsidTr="002A3D2C">
        <w:trPr>
          <w:trHeight w:val="109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609D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388F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A571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C657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CC0E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1F6E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9B53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34740,9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BD4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1827,5</w:t>
            </w:r>
          </w:p>
        </w:tc>
      </w:tr>
      <w:tr w:rsidR="002A3D2C" w:rsidRPr="002A3D2C" w14:paraId="1C7E8A03" w14:textId="77777777" w:rsidTr="002A3D2C">
        <w:trPr>
          <w:trHeight w:val="63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4006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FC1E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FE43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2C52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26BC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D2F1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587D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32913,4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8F2F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690F841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14E4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42A8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0036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FBDD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2D41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07C2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6FA2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32913,4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7367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CD6BEF8" w14:textId="77777777" w:rsidTr="002A3D2C">
        <w:trPr>
          <w:trHeight w:val="11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0A69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4961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E23D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250F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7F30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27C2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2AC2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32913,4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2496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0C6A3C4" w14:textId="77777777" w:rsidTr="002A3D2C">
        <w:trPr>
          <w:trHeight w:val="57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9260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4D72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EA94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0751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8AF9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55BE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4305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32913,4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E8D7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E03375D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5683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lastRenderedPageBreak/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D351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BA00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72E7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E8A3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9F51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B5BC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CA99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919,2</w:t>
            </w:r>
          </w:p>
        </w:tc>
      </w:tr>
      <w:tr w:rsidR="002A3D2C" w:rsidRPr="002A3D2C" w14:paraId="796031B6" w14:textId="77777777" w:rsidTr="002A3D2C">
        <w:trPr>
          <w:trHeight w:val="115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FAA0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A8DB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B376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8BA9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BF75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DC54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6702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889,2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AC62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889,2</w:t>
            </w:r>
          </w:p>
        </w:tc>
      </w:tr>
      <w:tr w:rsidR="002A3D2C" w:rsidRPr="002A3D2C" w14:paraId="06400401" w14:textId="77777777" w:rsidTr="002A3D2C">
        <w:trPr>
          <w:trHeight w:val="55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FFCC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0C98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080F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112D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BE2E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B640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8F9F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889,2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9827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889,2</w:t>
            </w:r>
          </w:p>
        </w:tc>
      </w:tr>
      <w:tr w:rsidR="002A3D2C" w:rsidRPr="002A3D2C" w14:paraId="5286D59D" w14:textId="77777777" w:rsidTr="002A3D2C">
        <w:trPr>
          <w:trHeight w:val="51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640E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3B92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2D69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F85B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9D16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2B23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C778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20D5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30,0</w:t>
            </w:r>
          </w:p>
        </w:tc>
      </w:tr>
      <w:tr w:rsidR="002A3D2C" w:rsidRPr="002A3D2C" w14:paraId="67F6A2AC" w14:textId="77777777" w:rsidTr="002A3D2C">
        <w:trPr>
          <w:trHeight w:val="64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BDD090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6E6B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D385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66CB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59AE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42B0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4156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599B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30,0</w:t>
            </w:r>
          </w:p>
        </w:tc>
      </w:tr>
      <w:tr w:rsidR="002A3D2C" w:rsidRPr="002A3D2C" w14:paraId="45E30475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B8C3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F94E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0BAF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2378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A0C8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FEEB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4A6A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986B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790,1</w:t>
            </w:r>
          </w:p>
        </w:tc>
      </w:tr>
      <w:tr w:rsidR="002A3D2C" w:rsidRPr="002A3D2C" w14:paraId="33EE4F68" w14:textId="77777777" w:rsidTr="002A3D2C">
        <w:trPr>
          <w:trHeight w:val="112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EE9C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A3E2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EF1A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94FD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8991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6B53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3DED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8DDB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740,1</w:t>
            </w:r>
          </w:p>
        </w:tc>
      </w:tr>
      <w:tr w:rsidR="002A3D2C" w:rsidRPr="002A3D2C" w14:paraId="1B58AE31" w14:textId="77777777" w:rsidTr="002A3D2C">
        <w:trPr>
          <w:trHeight w:val="6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91CC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1C98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CDB3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3B0E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5ECB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7638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10DB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8657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740,1</w:t>
            </w:r>
          </w:p>
        </w:tc>
      </w:tr>
      <w:tr w:rsidR="002A3D2C" w:rsidRPr="002A3D2C" w14:paraId="5A25A2C9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F574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52C7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6D47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2159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3812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E5E3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1C59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6089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50,0</w:t>
            </w:r>
          </w:p>
        </w:tc>
      </w:tr>
      <w:tr w:rsidR="002A3D2C" w:rsidRPr="002A3D2C" w14:paraId="240CCACD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2EFE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B616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5055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A884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C374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0C2C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D4A6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F96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50,0</w:t>
            </w:r>
          </w:p>
        </w:tc>
      </w:tr>
      <w:tr w:rsidR="002A3D2C" w:rsidRPr="002A3D2C" w14:paraId="565612D9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CEC2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2A3D2C">
              <w:rPr>
                <w:sz w:val="20"/>
              </w:rPr>
              <w:t>Осуществление  государственного</w:t>
            </w:r>
            <w:proofErr w:type="gramEnd"/>
            <w:r w:rsidRPr="002A3D2C">
              <w:rPr>
                <w:sz w:val="20"/>
              </w:rPr>
              <w:t xml:space="preserve"> полномочия  по созданию  административных комиссий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C20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4599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E5B1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840C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A664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2133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8475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21,7</w:t>
            </w:r>
          </w:p>
        </w:tc>
      </w:tr>
      <w:tr w:rsidR="002A3D2C" w:rsidRPr="002A3D2C" w14:paraId="250EDF8A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EFC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4F3D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C838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EEA3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C632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5807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F8F7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F572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21,7</w:t>
            </w:r>
          </w:p>
        </w:tc>
      </w:tr>
      <w:tr w:rsidR="002A3D2C" w:rsidRPr="002A3D2C" w14:paraId="39802C14" w14:textId="77777777" w:rsidTr="002A3D2C">
        <w:trPr>
          <w:trHeight w:val="4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27458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62B2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3946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0DD3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3E18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08BC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F3BE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A6C0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21,7</w:t>
            </w:r>
          </w:p>
        </w:tc>
      </w:tr>
      <w:tr w:rsidR="002A3D2C" w:rsidRPr="002A3D2C" w14:paraId="05E09C56" w14:textId="77777777" w:rsidTr="002A3D2C">
        <w:trPr>
          <w:trHeight w:val="10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7D0B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proofErr w:type="gramStart"/>
            <w:r w:rsidRPr="002A3D2C">
              <w:rPr>
                <w:sz w:val="20"/>
              </w:rPr>
              <w:t>обеспечению,оказанию</w:t>
            </w:r>
            <w:proofErr w:type="spellEnd"/>
            <w:proofErr w:type="gramEnd"/>
            <w:r w:rsidRPr="002A3D2C">
              <w:rPr>
                <w:sz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DA61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A668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C012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583F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4A78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B7EC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B232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96,5</w:t>
            </w:r>
          </w:p>
        </w:tc>
      </w:tr>
      <w:tr w:rsidR="002A3D2C" w:rsidRPr="002A3D2C" w14:paraId="74C2EC4E" w14:textId="77777777" w:rsidTr="002A3D2C">
        <w:trPr>
          <w:trHeight w:val="10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A4AD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4D08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1738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A1F1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7AAC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F133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21CE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B623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6,5</w:t>
            </w:r>
          </w:p>
        </w:tc>
      </w:tr>
      <w:tr w:rsidR="002A3D2C" w:rsidRPr="002A3D2C" w14:paraId="09FF2BC6" w14:textId="77777777" w:rsidTr="002A3D2C">
        <w:trPr>
          <w:trHeight w:val="58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06BD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6DD1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DAE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A0C2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FE97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D2D4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F314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2FA0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6,5</w:t>
            </w:r>
          </w:p>
        </w:tc>
      </w:tr>
      <w:tr w:rsidR="002A3D2C" w:rsidRPr="002A3D2C" w14:paraId="11897008" w14:textId="77777777" w:rsidTr="002A3D2C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F121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6AB7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BDDC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7D8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B1BB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3778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E32E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41AE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90,0</w:t>
            </w:r>
          </w:p>
        </w:tc>
      </w:tr>
      <w:tr w:rsidR="002A3D2C" w:rsidRPr="002A3D2C" w14:paraId="20D1D3B6" w14:textId="77777777" w:rsidTr="002A3D2C">
        <w:trPr>
          <w:trHeight w:val="48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BA165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B8C4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0C7B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BC95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72E0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D70D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F186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85D5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90,0</w:t>
            </w:r>
          </w:p>
        </w:tc>
      </w:tr>
      <w:tr w:rsidR="002A3D2C" w:rsidRPr="002A3D2C" w14:paraId="4309AB3D" w14:textId="77777777" w:rsidTr="002A3D2C">
        <w:trPr>
          <w:trHeight w:val="28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39F52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3DB1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8D41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CCB20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95C8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F1A9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C804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2FB9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6,4</w:t>
            </w:r>
          </w:p>
        </w:tc>
      </w:tr>
      <w:tr w:rsidR="002A3D2C" w:rsidRPr="002A3D2C" w14:paraId="4B6389AB" w14:textId="77777777" w:rsidTr="002A3D2C">
        <w:trPr>
          <w:trHeight w:val="8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FB1A86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57EF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3AB7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675E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6389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60E0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561E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9FE0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6,4</w:t>
            </w:r>
          </w:p>
        </w:tc>
      </w:tr>
      <w:tr w:rsidR="002A3D2C" w:rsidRPr="002A3D2C" w14:paraId="40288B70" w14:textId="77777777" w:rsidTr="002A3D2C">
        <w:trPr>
          <w:trHeight w:val="5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53C4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5B9B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1B5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E5F1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3664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6899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8D4E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D39A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6,4</w:t>
            </w:r>
          </w:p>
        </w:tc>
      </w:tr>
      <w:tr w:rsidR="002A3D2C" w:rsidRPr="002A3D2C" w14:paraId="46E4097B" w14:textId="77777777" w:rsidTr="002A3D2C">
        <w:trPr>
          <w:trHeight w:val="5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A1922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3183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4374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9044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5995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97DF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17BB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4DEC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6,4</w:t>
            </w:r>
          </w:p>
        </w:tc>
      </w:tr>
      <w:tr w:rsidR="002A3D2C" w:rsidRPr="002A3D2C" w14:paraId="38CF1E9C" w14:textId="77777777" w:rsidTr="002A3D2C">
        <w:trPr>
          <w:trHeight w:val="7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C979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F4E0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10670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0AA6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57E8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4678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44F0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13477,1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8A71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376,6</w:t>
            </w:r>
          </w:p>
        </w:tc>
      </w:tr>
      <w:tr w:rsidR="002A3D2C" w:rsidRPr="002A3D2C" w14:paraId="114647AB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606C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01F9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9EA5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EA07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F68F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AFBF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036A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13021,7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D5FF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68809DA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8178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C716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7A64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2E98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5C3E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A138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BA68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10625,3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0D21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516530E" w14:textId="77777777" w:rsidTr="002A3D2C">
        <w:trPr>
          <w:trHeight w:val="10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EE03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C66B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E227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C5BD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BF43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4A2C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6242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10391,9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5E74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1FDF303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D05C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32D9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79C5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69EA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285E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8B3B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3F69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10391,9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7907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DFA763B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05C0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7839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0ED4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C744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557F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CF4A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2748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DFC7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8AF447D" w14:textId="77777777" w:rsidTr="002A3D2C">
        <w:trPr>
          <w:trHeight w:val="4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6A6F4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F995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94E2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821E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A99A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56E9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159C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EBC0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8349D66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325E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12AF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A13B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3CA2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EC5C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6696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6E69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932F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6F53984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714F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C297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E822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321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6D8B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5CAB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E923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C299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153A89B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C296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C89C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EE78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4AAB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505D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D01A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4947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985,8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099A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4F1D763" w14:textId="77777777" w:rsidTr="002A3D2C">
        <w:trPr>
          <w:trHeight w:val="12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835C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3C33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62B5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89DA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64BE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B4E4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63CA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985,8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1A41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FFB819F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0A53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E136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C398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6DBD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C6FA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3CAA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368D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985,8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94AE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357E5CC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8745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44E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2384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5346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78FD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5BE8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A832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1410,6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647A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9D3AD05" w14:textId="77777777" w:rsidTr="002A3D2C">
        <w:trPr>
          <w:trHeight w:val="109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7C74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4FEE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2E2E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726E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C899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6601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1E33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1410,6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7AFE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BA4C166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87E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8C40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5F39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F1C8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57E9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65F1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BC9D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1410,6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AB23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A6EE778" w14:textId="77777777" w:rsidTr="002A3D2C">
        <w:trPr>
          <w:trHeight w:val="17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C4DD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</w:t>
            </w:r>
            <w:proofErr w:type="gramStart"/>
            <w:r w:rsidRPr="002A3D2C">
              <w:rPr>
                <w:sz w:val="20"/>
              </w:rPr>
              <w:t>выполнении  полномочий</w:t>
            </w:r>
            <w:proofErr w:type="gramEnd"/>
            <w:r w:rsidRPr="002A3D2C">
              <w:rPr>
                <w:sz w:val="20"/>
              </w:rPr>
              <w:t xml:space="preserve">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2ADE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5983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D12A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2667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2BC2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7F4F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E64D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2A48959" w14:textId="77777777" w:rsidTr="002A3D2C">
        <w:trPr>
          <w:trHeight w:val="67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2A0E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30A7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4730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ED06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DE3F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0000025106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F982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D020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4D6E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4EDE27D" w14:textId="77777777" w:rsidTr="002A3D2C">
        <w:trPr>
          <w:trHeight w:val="104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5EEB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435C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FF5D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674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DD1E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0000025106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9C4C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F2C4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1C6A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9DE58AF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67A4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DB75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FF56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7287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9581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0000025106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46C6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F784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6BD0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8DD7479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D12A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286A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3E47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1A85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3E10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0000025106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CB80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E149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858A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7F25A25" w14:textId="77777777" w:rsidTr="002A3D2C">
        <w:trPr>
          <w:trHeight w:val="4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CA518C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750F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AA75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1AB1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E457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0000025106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B961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A8CA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2026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DC918FE" w14:textId="77777777" w:rsidTr="002A3D2C">
        <w:trPr>
          <w:trHeight w:val="289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79108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C427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EC23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EBDC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2914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BDD2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0205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4CCF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376,6</w:t>
            </w:r>
          </w:p>
        </w:tc>
      </w:tr>
      <w:tr w:rsidR="002A3D2C" w:rsidRPr="002A3D2C" w14:paraId="2C0401DB" w14:textId="77777777" w:rsidTr="002A3D2C">
        <w:trPr>
          <w:trHeight w:val="6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B79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0FF3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CB50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8CC2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C66C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EE69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1C91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D1A3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376,6</w:t>
            </w:r>
          </w:p>
        </w:tc>
      </w:tr>
      <w:tr w:rsidR="002A3D2C" w:rsidRPr="002A3D2C" w14:paraId="36A8F8D4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7FFC8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C719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EE18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F0E4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3748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A953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A687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5A99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376,6</w:t>
            </w:r>
          </w:p>
        </w:tc>
      </w:tr>
      <w:tr w:rsidR="002A3D2C" w:rsidRPr="002A3D2C" w14:paraId="2313B6BD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E9C1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78F66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522D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70D7D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D5DC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2C44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19C3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4310,3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3709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4113F50A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62EA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7924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3AC0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C24B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A8BC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21E3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D657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4310,3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B59E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9CEF2B3" w14:textId="77777777" w:rsidTr="002A3D2C">
        <w:trPr>
          <w:trHeight w:val="27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C547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Проведение выборов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1AFF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8D3A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B77B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D8CF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5AA8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B21B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4310,3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8E67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492F6DC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173B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170F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7E87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DAED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93BE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B156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11B7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4310,3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842A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D817D6A" w14:textId="77777777" w:rsidTr="002A3D2C">
        <w:trPr>
          <w:trHeight w:val="37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5341C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CD60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B01A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AAE2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88D4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1891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5AB3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4310,3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772F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1E3E21C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51AB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E6B5E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9D847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B018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724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1C7B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6680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0C9A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1EB0CEB4" w14:textId="77777777" w:rsidTr="002A3D2C">
        <w:trPr>
          <w:trHeight w:val="33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5FDA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FB87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4C02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CECA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014B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6A97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FE19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D5F6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3766878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6874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0E8B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B9AC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E95C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4849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0000007005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FE04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C304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4F2E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134DB26" w14:textId="77777777" w:rsidTr="002A3D2C">
        <w:trPr>
          <w:trHeight w:val="34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2AF6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05D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161C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1377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867E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0000007005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5F25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DD42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0EE5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DABDAE1" w14:textId="77777777" w:rsidTr="002A3D2C">
        <w:trPr>
          <w:trHeight w:val="34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7FC3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3F21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C59D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E768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4E2B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0000007005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B6F7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0C76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FA9A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38540CE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8F5EE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F7F9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F3679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99FA4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E2EC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50D6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F764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28494,5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9E14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787,5</w:t>
            </w:r>
          </w:p>
        </w:tc>
      </w:tr>
      <w:tr w:rsidR="002A3D2C" w:rsidRPr="002A3D2C" w14:paraId="15616775" w14:textId="77777777" w:rsidTr="002A3D2C">
        <w:trPr>
          <w:trHeight w:val="50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4060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77F8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3263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F031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5AE9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0000007005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8BE8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1882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06F1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AE69D38" w14:textId="77777777" w:rsidTr="002A3D2C">
        <w:trPr>
          <w:trHeight w:val="5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ABCE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D870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1F40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AA9C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EF27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0000007005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99EC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DB57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7DA1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CB80FA8" w14:textId="77777777" w:rsidTr="002A3D2C">
        <w:trPr>
          <w:trHeight w:val="55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2A204B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5CAD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4768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3BE4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7B48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0000007005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6BB1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39BA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7F25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48A1427" w14:textId="77777777" w:rsidTr="002A3D2C">
        <w:trPr>
          <w:trHeight w:val="39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D47A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3485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ABD3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9ED1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9DD8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0000007005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47C9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D03C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5B47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DEAD964" w14:textId="77777777" w:rsidTr="002A3D2C">
        <w:trPr>
          <w:trHeight w:val="3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3CFA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1BE9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A666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831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C376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0000007005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65CC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1767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9792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6B9149A" w14:textId="77777777" w:rsidTr="002A3D2C">
        <w:trPr>
          <w:trHeight w:val="6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989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содержание учреждений по обеспечению хозяйственно </w:t>
            </w:r>
            <w:proofErr w:type="gramStart"/>
            <w:r w:rsidRPr="002A3D2C">
              <w:rPr>
                <w:sz w:val="20"/>
              </w:rPr>
              <w:t>транспортного  обслуживания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4825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A1BC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7792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FB64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0000009300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12F0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5892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27422,2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AF80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F030918" w14:textId="77777777" w:rsidTr="002A3D2C">
        <w:trPr>
          <w:trHeight w:val="3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85AC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F171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60AA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26F3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1A20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0000009399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24CA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34F2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27422,2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1472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2F1BEF9" w14:textId="77777777" w:rsidTr="002A3D2C">
        <w:trPr>
          <w:trHeight w:val="9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0AF7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8489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592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3B37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9D79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0AE7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314A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11031,4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D292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B51A89E" w14:textId="77777777" w:rsidTr="002A3D2C">
        <w:trPr>
          <w:trHeight w:val="4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83AA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</w:t>
            </w:r>
            <w:proofErr w:type="gramStart"/>
            <w:r w:rsidRPr="002A3D2C">
              <w:rPr>
                <w:sz w:val="20"/>
              </w:rPr>
              <w:t>персоналу  казенных</w:t>
            </w:r>
            <w:proofErr w:type="gramEnd"/>
            <w:r w:rsidRPr="002A3D2C">
              <w:rPr>
                <w:sz w:val="20"/>
              </w:rPr>
              <w:t xml:space="preserve">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E538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6895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F32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2B9F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0000009399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443B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5C1C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11031,4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7DF6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1C2529C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E6C1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5C57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60E0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5C0B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E3A7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0000009399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4C95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D8CC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15623,9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DF37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AF72E88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E7F980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B5A4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300C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29C5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5076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0000009399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9EB0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A925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15623,9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CAD7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70BD94B" w14:textId="77777777" w:rsidTr="002A3D2C">
        <w:trPr>
          <w:trHeight w:val="33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0E6C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161A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C91A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C4D7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3D47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0000009399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AF96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FB1C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766,9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3D76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D9A2AD2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BFFA4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B236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8E9D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F163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468F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0000009399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C9B7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5BB5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0C38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DC1A160" w14:textId="77777777" w:rsidTr="002A3D2C">
        <w:trPr>
          <w:trHeight w:val="34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9A22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E0F7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491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87E2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CD6A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0000009399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3330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AAC5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2D3B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4D78308" w14:textId="77777777" w:rsidTr="002A3D2C">
        <w:trPr>
          <w:trHeight w:val="180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589DB0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 xml:space="preserve">Иные межбюджетные </w:t>
            </w:r>
            <w:proofErr w:type="gramStart"/>
            <w:r w:rsidRPr="002A3D2C">
              <w:rPr>
                <w:color w:val="000000"/>
                <w:sz w:val="20"/>
              </w:rPr>
              <w:t>трансферты  бюджетам</w:t>
            </w:r>
            <w:proofErr w:type="gramEnd"/>
            <w:r w:rsidRPr="002A3D2C">
              <w:rPr>
                <w:color w:val="000000"/>
                <w:sz w:val="20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6638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4C57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7A86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4C9F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4F24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0718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1188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787,5</w:t>
            </w:r>
          </w:p>
        </w:tc>
      </w:tr>
      <w:tr w:rsidR="002A3D2C" w:rsidRPr="002A3D2C" w14:paraId="421746C0" w14:textId="77777777" w:rsidTr="002A3D2C">
        <w:trPr>
          <w:trHeight w:val="63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AB16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3D08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368F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DAB3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EF3C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B61C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3D20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C7D1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787,5</w:t>
            </w:r>
          </w:p>
        </w:tc>
      </w:tr>
      <w:tr w:rsidR="002A3D2C" w:rsidRPr="002A3D2C" w14:paraId="5F711909" w14:textId="77777777" w:rsidTr="002A3D2C">
        <w:trPr>
          <w:trHeight w:val="6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20F7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8084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30AB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E4CC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3EFF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8CA3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3705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9557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787,5</w:t>
            </w:r>
          </w:p>
        </w:tc>
      </w:tr>
      <w:tr w:rsidR="002A3D2C" w:rsidRPr="002A3D2C" w14:paraId="6B657283" w14:textId="77777777" w:rsidTr="002A3D2C">
        <w:trPr>
          <w:trHeight w:val="6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A67C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D152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0CE9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309E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04EA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5D45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0545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F762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1297DA2" w14:textId="77777777" w:rsidTr="002A3D2C">
        <w:trPr>
          <w:trHeight w:val="8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7077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583F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5907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44CB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F213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AA2B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1D91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23C8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041AF7A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5813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B4B9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F983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ECD2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0DE8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4E17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9792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9A37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C92595F" w14:textId="77777777" w:rsidTr="002A3D2C">
        <w:trPr>
          <w:trHeight w:val="40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5B69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A551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FEAF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6C14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0B02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3BF2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A4C2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9865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E29FFFE" w14:textId="77777777" w:rsidTr="002A3D2C">
        <w:trPr>
          <w:trHeight w:val="46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B4EB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81EC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1464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2F6E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6CA5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E58C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1BCD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5599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07B58C0" w14:textId="77777777" w:rsidTr="002A3D2C">
        <w:trPr>
          <w:trHeight w:val="55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E97D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370B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7E80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C722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47C2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B447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EB62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F4BC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8D2DFCD" w14:textId="77777777" w:rsidTr="002A3D2C">
        <w:trPr>
          <w:trHeight w:val="600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8ABD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46A9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ABBE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7C04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8F79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FC08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A2FB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4970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43CDAA6" w14:textId="77777777" w:rsidTr="002A3D2C">
        <w:trPr>
          <w:trHeight w:val="46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0A9C4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DAC6D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CC4E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B0D64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D7AA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699B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45E9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1608,1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DC7F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10E9258B" w14:textId="77777777" w:rsidTr="002A3D2C">
        <w:trPr>
          <w:trHeight w:val="46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CC136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D0337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14394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A3C2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1ED79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FFDD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B0F5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1608,1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8EA8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53E57F57" w14:textId="77777777" w:rsidTr="002A3D2C">
        <w:trPr>
          <w:trHeight w:val="51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1EE5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1237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B993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1204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F389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A4D0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9AF0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1608,1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D77B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B5B20E1" w14:textId="77777777" w:rsidTr="002A3D2C">
        <w:trPr>
          <w:trHeight w:val="109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315B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57AB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1281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B553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00F0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DF57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E68E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908,1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AAF1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C5538A0" w14:textId="77777777" w:rsidTr="002A3D2C">
        <w:trPr>
          <w:trHeight w:val="48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91B5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</w:t>
            </w:r>
            <w:proofErr w:type="gramStart"/>
            <w:r w:rsidRPr="002A3D2C">
              <w:rPr>
                <w:sz w:val="20"/>
              </w:rPr>
              <w:t>персоналу  казенных</w:t>
            </w:r>
            <w:proofErr w:type="gramEnd"/>
            <w:r w:rsidRPr="002A3D2C">
              <w:rPr>
                <w:sz w:val="20"/>
              </w:rPr>
              <w:t xml:space="preserve">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A12D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1E48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9C74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E77E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BEBD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231D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908,1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E4C6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7542E8E" w14:textId="77777777" w:rsidTr="002A3D2C">
        <w:trPr>
          <w:trHeight w:val="48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A109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C439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A72B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FB56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F82A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4A7D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70AF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D74B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3A4CFD0" w14:textId="77777777" w:rsidTr="002A3D2C">
        <w:trPr>
          <w:trHeight w:val="480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EAC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CE0E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CE24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06D0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416E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EDEC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549B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AC28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A07E1E9" w14:textId="77777777" w:rsidTr="002A3D2C">
        <w:trPr>
          <w:trHeight w:val="48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54F8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9D12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8B0F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99C6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2809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D461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7345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478,2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F4F0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6DEAF63" w14:textId="77777777" w:rsidTr="002A3D2C">
        <w:trPr>
          <w:trHeight w:val="48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2991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7BB2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2CE8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A26A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A8A9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2E71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763D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478,2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D57D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C748E0D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B473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 xml:space="preserve">Национальная </w:t>
            </w:r>
            <w:proofErr w:type="spellStart"/>
            <w:r w:rsidRPr="002A3D2C">
              <w:rPr>
                <w:b/>
                <w:bCs/>
                <w:sz w:val="20"/>
              </w:rPr>
              <w:t>безопастность</w:t>
            </w:r>
            <w:proofErr w:type="spellEnd"/>
            <w:r w:rsidRPr="002A3D2C">
              <w:rPr>
                <w:b/>
                <w:bCs/>
                <w:sz w:val="20"/>
              </w:rPr>
              <w:t xml:space="preserve">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842E1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A7E2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6F596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85DA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D813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2377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13728,8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714C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5324,8</w:t>
            </w:r>
          </w:p>
        </w:tc>
      </w:tr>
      <w:tr w:rsidR="002A3D2C" w:rsidRPr="002A3D2C" w14:paraId="43DD3AF7" w14:textId="77777777" w:rsidTr="002A3D2C">
        <w:trPr>
          <w:trHeight w:val="79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A634F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0BEB2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062D9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CCA70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F1FF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9916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B29D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13228,8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1747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5324,8</w:t>
            </w:r>
          </w:p>
        </w:tc>
      </w:tr>
      <w:tr w:rsidR="002A3D2C" w:rsidRPr="002A3D2C" w14:paraId="0F17A763" w14:textId="77777777" w:rsidTr="002A3D2C">
        <w:trPr>
          <w:trHeight w:val="5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BF1B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5E1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A6F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E0F5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F089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98B7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7D1F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F792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ABC294D" w14:textId="77777777" w:rsidTr="002A3D2C">
        <w:trPr>
          <w:trHeight w:val="80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D28C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138E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09FA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9AA4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5385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F01F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B994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4213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9F8DEA9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970C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7404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ABFE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123E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A980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61E5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7412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C5D6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8483732" w14:textId="77777777" w:rsidTr="002A3D2C">
        <w:trPr>
          <w:trHeight w:val="63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2DEDA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C026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5D00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ACB3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24CF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EF5E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D2AF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5089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64F4139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A299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9868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BB81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3627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63E8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9E18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E47D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6113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EFF4866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6042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AC50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499F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39A6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857E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1595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D345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D263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6271961" w14:textId="77777777" w:rsidTr="002A3D2C">
        <w:trPr>
          <w:trHeight w:val="4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92AA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6FC7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08EB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EE2E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2D5F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8153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3A63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1804,4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B884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2E44CCE" w14:textId="77777777" w:rsidTr="002A3D2C">
        <w:trPr>
          <w:trHeight w:val="39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56A1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2E12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33F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59E1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E11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FF00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7A55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1804,4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DE26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6C63E63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3798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A82F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F23C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C98C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E046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CA64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40C8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1278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FE3BC85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4155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4498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4C6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190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DD71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1E23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0A67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FAD9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0232FA4" w14:textId="77777777" w:rsidTr="002A3D2C">
        <w:trPr>
          <w:trHeight w:val="43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4106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65AA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139B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1363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ACAE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6ECB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3F86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635,2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E669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26314DE" w14:textId="77777777" w:rsidTr="002A3D2C">
        <w:trPr>
          <w:trHeight w:val="43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7463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CDF0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5093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FCF4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0F05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180D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8914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635,2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9E3B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4945245" w14:textId="77777777" w:rsidTr="002A3D2C">
        <w:trPr>
          <w:trHeight w:val="7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4538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2A3D2C">
              <w:rPr>
                <w:sz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440F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C6FE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D279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39FD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7135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D67D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4968,4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5734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003260C" w14:textId="77777777" w:rsidTr="002A3D2C">
        <w:trPr>
          <w:trHeight w:val="3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4F4F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7522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827A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6A21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607F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BF82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CBCB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4968,4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FFDA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F65C11D" w14:textId="77777777" w:rsidTr="002A3D2C">
        <w:trPr>
          <w:trHeight w:val="10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7522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894E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5A58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D1C8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CBFF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D148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8BED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4968,4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DB1A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F0C3DB6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E672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</w:t>
            </w:r>
            <w:proofErr w:type="gramStart"/>
            <w:r w:rsidRPr="002A3D2C">
              <w:rPr>
                <w:sz w:val="20"/>
              </w:rPr>
              <w:t>персоналу  казенных</w:t>
            </w:r>
            <w:proofErr w:type="gramEnd"/>
            <w:r w:rsidRPr="002A3D2C">
              <w:rPr>
                <w:sz w:val="20"/>
              </w:rPr>
              <w:t xml:space="preserve">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71E8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BDE9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718C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D6C0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6CA3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8B99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4968,4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470E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20FF5B3" w14:textId="77777777" w:rsidTr="002A3D2C">
        <w:trPr>
          <w:trHeight w:val="9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8494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F302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75DC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6513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5CF3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00000S9118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A777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538C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5428,0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0783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5324,8</w:t>
            </w:r>
          </w:p>
        </w:tc>
      </w:tr>
      <w:tr w:rsidR="002A3D2C" w:rsidRPr="002A3D2C" w14:paraId="10879174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19E3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F2A5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8831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A766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E28B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00000S9118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CA44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75A0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5428,0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5089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5324,8</w:t>
            </w:r>
          </w:p>
        </w:tc>
      </w:tr>
      <w:tr w:rsidR="002A3D2C" w:rsidRPr="002A3D2C" w14:paraId="0818840C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3C7B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1704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D217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AC67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CF8C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00000S9118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0EEE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A742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5428,0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7D52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5324,8</w:t>
            </w:r>
          </w:p>
        </w:tc>
      </w:tr>
      <w:tr w:rsidR="002A3D2C" w:rsidRPr="002A3D2C" w14:paraId="4EAA31B7" w14:textId="77777777" w:rsidTr="002A3D2C">
        <w:trPr>
          <w:trHeight w:val="6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E7C2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DBC10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467C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D7549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95C5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95CE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D490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7865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50DE330A" w14:textId="77777777" w:rsidTr="002A3D2C">
        <w:trPr>
          <w:trHeight w:val="5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21F7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DAD8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6448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06D2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73C4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0D0A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1748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135E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8EA581E" w14:textId="77777777" w:rsidTr="002A3D2C">
        <w:trPr>
          <w:trHeight w:val="55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58E929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2A3D2C">
              <w:rPr>
                <w:color w:val="000000"/>
                <w:sz w:val="20"/>
              </w:rPr>
              <w:t>алкоголизации  и</w:t>
            </w:r>
            <w:proofErr w:type="gramEnd"/>
            <w:r w:rsidRPr="002A3D2C">
              <w:rPr>
                <w:color w:val="000000"/>
                <w:sz w:val="20"/>
              </w:rPr>
              <w:t xml:space="preserve"> наркомании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5C4A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51C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D3D3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2AB3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F525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5D88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F6FA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7AEFB27" w14:textId="77777777" w:rsidTr="002A3D2C">
        <w:trPr>
          <w:trHeight w:val="50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34E9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9D81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37B7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3616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CDE4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8EBB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6B63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9892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A77FF98" w14:textId="77777777" w:rsidTr="002A3D2C">
        <w:trPr>
          <w:trHeight w:val="4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E5CF2D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9BA2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83F7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7A07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3756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AF20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34CF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C341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4551C2E" w14:textId="77777777" w:rsidTr="002A3D2C">
        <w:trPr>
          <w:trHeight w:val="43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559D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53F7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16DD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F72E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7B86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9E88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AB4B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3043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9C30539" w14:textId="77777777" w:rsidTr="002A3D2C">
        <w:trPr>
          <w:trHeight w:val="39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6C9A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30DA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0389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76F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733E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EC97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4661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DB4E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F185DB7" w14:textId="77777777" w:rsidTr="002A3D2C">
        <w:trPr>
          <w:trHeight w:val="57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C48B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EEC6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0D7C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3DB3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EB87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73FA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22A7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160,4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3B23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AA9B4A4" w14:textId="77777777" w:rsidTr="002A3D2C">
        <w:trPr>
          <w:trHeight w:val="3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013B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226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885C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2142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C717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AA75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2BA2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160,4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B51B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69EAFCC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3BA0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4EFE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3EAFF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B2B6D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DD8EE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7DE4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63B8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84898,1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5A02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32335,5</w:t>
            </w:r>
          </w:p>
        </w:tc>
      </w:tr>
      <w:tr w:rsidR="002A3D2C" w:rsidRPr="002A3D2C" w14:paraId="21E0CDD7" w14:textId="77777777" w:rsidTr="002A3D2C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AE999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lastRenderedPageBreak/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046D0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93DD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5D00E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B8214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A0B3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DF21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2250,8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C0D8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2250,8</w:t>
            </w:r>
          </w:p>
        </w:tc>
      </w:tr>
      <w:tr w:rsidR="002A3D2C" w:rsidRPr="002A3D2C" w14:paraId="1A10EDEC" w14:textId="77777777" w:rsidTr="002A3D2C">
        <w:trPr>
          <w:trHeight w:val="6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56EF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007D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905A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B26B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84FA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3D2F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0405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2110,4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12CD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2110,4</w:t>
            </w:r>
          </w:p>
        </w:tc>
      </w:tr>
      <w:tr w:rsidR="002A3D2C" w:rsidRPr="002A3D2C" w14:paraId="21B2805D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43FB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D262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E45E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C28D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7F1B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FB32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873D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2110,4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12AC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2110,4</w:t>
            </w:r>
          </w:p>
        </w:tc>
      </w:tr>
      <w:tr w:rsidR="002A3D2C" w:rsidRPr="002A3D2C" w14:paraId="1201A6CE" w14:textId="77777777" w:rsidTr="002A3D2C">
        <w:trPr>
          <w:trHeight w:val="49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F33D7C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AA5C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5793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7EAE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A808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2474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59FD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2110,4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229F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2110,4</w:t>
            </w:r>
          </w:p>
        </w:tc>
      </w:tr>
      <w:tr w:rsidR="002A3D2C" w:rsidRPr="002A3D2C" w14:paraId="6112B5CE" w14:textId="77777777" w:rsidTr="002A3D2C">
        <w:trPr>
          <w:trHeight w:val="7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8E2C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10A7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B621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E73D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F633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CFEF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EB52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140,4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88E9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140,4</w:t>
            </w:r>
          </w:p>
        </w:tc>
      </w:tr>
      <w:tr w:rsidR="002A3D2C" w:rsidRPr="002A3D2C" w14:paraId="5D082EC9" w14:textId="77777777" w:rsidTr="002A3D2C">
        <w:trPr>
          <w:trHeight w:val="11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58B3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A554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5992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0136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61C4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7CE4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11E4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39BA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78,1</w:t>
            </w:r>
          </w:p>
        </w:tc>
      </w:tr>
      <w:tr w:rsidR="002A3D2C" w:rsidRPr="002A3D2C" w14:paraId="67DEAA57" w14:textId="77777777" w:rsidTr="002A3D2C">
        <w:trPr>
          <w:trHeight w:val="57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7C77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AD52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0EFB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A486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8855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01FF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80E6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CF84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78,1</w:t>
            </w:r>
          </w:p>
        </w:tc>
      </w:tr>
      <w:tr w:rsidR="002A3D2C" w:rsidRPr="002A3D2C" w14:paraId="7B1B18AE" w14:textId="77777777" w:rsidTr="002A3D2C">
        <w:trPr>
          <w:trHeight w:val="6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9BBE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B314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EB49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283A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1A17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C3F7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BFEB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79E2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62,3</w:t>
            </w:r>
          </w:p>
        </w:tc>
      </w:tr>
      <w:tr w:rsidR="002A3D2C" w:rsidRPr="002A3D2C" w14:paraId="69FA1ADA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EB53C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B998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DF55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9B28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3513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0000079265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F993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51AC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1620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62,3</w:t>
            </w:r>
          </w:p>
        </w:tc>
      </w:tr>
      <w:tr w:rsidR="002A3D2C" w:rsidRPr="002A3D2C" w14:paraId="38133797" w14:textId="77777777" w:rsidTr="002A3D2C">
        <w:trPr>
          <w:trHeight w:val="4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108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739F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7CAC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A9BB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4B10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75CB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C9AC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81554,6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B2E1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29319,7</w:t>
            </w:r>
          </w:p>
        </w:tc>
      </w:tr>
      <w:tr w:rsidR="002A3D2C" w:rsidRPr="002A3D2C" w14:paraId="5E40E42C" w14:textId="77777777" w:rsidTr="002A3D2C">
        <w:trPr>
          <w:trHeight w:val="34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679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97A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59C3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5B20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BB98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8EA4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059D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52234,9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47CB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96CD2F5" w14:textId="77777777" w:rsidTr="002A3D2C">
        <w:trPr>
          <w:trHeight w:val="130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E6391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EADF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55D3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5B11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79C7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B5F3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0D23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52234,9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C7C6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A60272B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5D78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AE7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CA54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D78E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3DCC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AAF1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BE08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14475,8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2108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33365B7" w14:textId="77777777" w:rsidTr="002A3D2C">
        <w:trPr>
          <w:trHeight w:val="73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CB4B3A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1C92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F029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3F6E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42A2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0F38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B5D1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14475,8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EC83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 </w:t>
            </w:r>
          </w:p>
        </w:tc>
      </w:tr>
      <w:tr w:rsidR="002A3D2C" w:rsidRPr="002A3D2C" w14:paraId="2051DE13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2187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1CD3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9DEF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A8CF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F535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C5E5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BD22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37759,1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9CB8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D6200C9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1454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AE45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5F4A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6B25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44BA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751A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3996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37759,1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FFCC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0745851" w14:textId="77777777" w:rsidTr="002A3D2C">
        <w:trPr>
          <w:trHeight w:val="130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527B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070C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2E34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5C6A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1CBE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00000SД016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9413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7365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29319,7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C884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29319,7</w:t>
            </w:r>
          </w:p>
        </w:tc>
      </w:tr>
      <w:tr w:rsidR="002A3D2C" w:rsidRPr="002A3D2C" w14:paraId="12551386" w14:textId="77777777" w:rsidTr="002A3D2C">
        <w:trPr>
          <w:trHeight w:val="3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FD6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3554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B695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54C0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29A8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00000SД016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E51A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E769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29319,7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938C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29319,7</w:t>
            </w:r>
          </w:p>
        </w:tc>
      </w:tr>
      <w:tr w:rsidR="002A3D2C" w:rsidRPr="002A3D2C" w14:paraId="3E4AB2C9" w14:textId="77777777" w:rsidTr="002A3D2C">
        <w:trPr>
          <w:trHeight w:val="4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AC99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5158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89EA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C7EF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F5FA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00000SД016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69EF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CE37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29319,7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E0FA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29319,7</w:t>
            </w:r>
          </w:p>
        </w:tc>
      </w:tr>
      <w:tr w:rsidR="002A3D2C" w:rsidRPr="002A3D2C" w14:paraId="07E50367" w14:textId="77777777" w:rsidTr="002A3D2C">
        <w:trPr>
          <w:trHeight w:val="33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9A94D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0D879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D6A3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03B56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1220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3C4A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B3D0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1092,7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084D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765,0</w:t>
            </w:r>
          </w:p>
        </w:tc>
      </w:tr>
      <w:tr w:rsidR="002A3D2C" w:rsidRPr="002A3D2C" w14:paraId="554383FB" w14:textId="77777777" w:rsidTr="002A3D2C">
        <w:trPr>
          <w:trHeight w:val="110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02AF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2A3D2C">
              <w:rPr>
                <w:sz w:val="20"/>
              </w:rPr>
              <w:t>Мензенское</w:t>
            </w:r>
            <w:proofErr w:type="spellEnd"/>
            <w:r w:rsidRPr="002A3D2C">
              <w:rPr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DD19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EC28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8CC9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DB51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A07D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B383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96F6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3A0D4B8" w14:textId="77777777" w:rsidTr="002A3D2C">
        <w:trPr>
          <w:trHeight w:val="383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2B0B8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6F22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3573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4DB0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76C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143C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30B8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F18A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52AE5E8" w14:textId="77777777" w:rsidTr="002A3D2C">
        <w:trPr>
          <w:trHeight w:val="923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0D76D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470A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2244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7D7A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8B2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1395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1C60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5D07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44CABFB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2CF9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1E92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A8A8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2607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CCC2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153E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CAD4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0F10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1101AD7" w14:textId="77777777" w:rsidTr="002A3D2C">
        <w:trPr>
          <w:trHeight w:val="6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ACC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80E9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5643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2816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B03C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D3F2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C0AF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E6D9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A158C1F" w14:textId="77777777" w:rsidTr="002A3D2C">
        <w:trPr>
          <w:trHeight w:val="57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29F2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01DC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3B5F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76CB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2689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461D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988D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3418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EE77072" w14:textId="77777777" w:rsidTr="002A3D2C">
        <w:trPr>
          <w:trHeight w:val="46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AD3DF3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E986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A5EE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7541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24C4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509A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0E91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A2C6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DA7FC6C" w14:textId="77777777" w:rsidTr="002A3D2C">
        <w:trPr>
          <w:trHeight w:val="87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1A240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A4D1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D1F8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FA7F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C208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00000S6090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8948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64BA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772,7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0BB8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765,0</w:t>
            </w:r>
          </w:p>
        </w:tc>
      </w:tr>
      <w:tr w:rsidR="002A3D2C" w:rsidRPr="002A3D2C" w14:paraId="4034CEEC" w14:textId="77777777" w:rsidTr="002A3D2C">
        <w:trPr>
          <w:trHeight w:val="6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B79C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C7AA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A0F9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4FEA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A930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00000S6090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7CF9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4598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A8EC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51,0</w:t>
            </w:r>
          </w:p>
        </w:tc>
      </w:tr>
      <w:tr w:rsidR="002A3D2C" w:rsidRPr="002A3D2C" w14:paraId="4426A093" w14:textId="77777777" w:rsidTr="002A3D2C">
        <w:trPr>
          <w:trHeight w:val="48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31105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0CC2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3C34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6C0C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F3BA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00000S6090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17FC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052B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1B9E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51,0</w:t>
            </w:r>
          </w:p>
        </w:tc>
      </w:tr>
      <w:tr w:rsidR="002A3D2C" w:rsidRPr="002A3D2C" w14:paraId="434A20A3" w14:textId="77777777" w:rsidTr="002A3D2C">
        <w:trPr>
          <w:trHeight w:val="46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AFB5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8636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A9F3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9F1C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DCE2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00000S6090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B14C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9B36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721,2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4090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714,0</w:t>
            </w:r>
          </w:p>
        </w:tc>
      </w:tr>
      <w:tr w:rsidR="002A3D2C" w:rsidRPr="002A3D2C" w14:paraId="3096415D" w14:textId="77777777" w:rsidTr="002A3D2C">
        <w:trPr>
          <w:trHeight w:val="46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2ECA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E6C0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452A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42E1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8ABC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00000S6090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3BF1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7040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721,2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1D07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714,0</w:t>
            </w:r>
          </w:p>
        </w:tc>
      </w:tr>
      <w:tr w:rsidR="002A3D2C" w:rsidRPr="002A3D2C" w14:paraId="024ED48B" w14:textId="77777777" w:rsidTr="002A3D2C">
        <w:trPr>
          <w:trHeight w:val="3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5D1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ECA3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0B86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E732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35F3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819C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25AA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10873,6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CDE0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3607,9</w:t>
            </w:r>
          </w:p>
        </w:tc>
      </w:tr>
      <w:tr w:rsidR="002A3D2C" w:rsidRPr="002A3D2C" w14:paraId="1D2AD557" w14:textId="77777777" w:rsidTr="002A3D2C">
        <w:trPr>
          <w:trHeight w:val="3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C80B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3748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A53C7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CF95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68F2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E40C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6FC6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6907,0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F23B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2394,0</w:t>
            </w:r>
          </w:p>
        </w:tc>
      </w:tr>
      <w:tr w:rsidR="002A3D2C" w:rsidRPr="002A3D2C" w14:paraId="60EB7343" w14:textId="77777777" w:rsidTr="002A3D2C">
        <w:trPr>
          <w:trHeight w:val="79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72F9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A7F0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876C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1897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32D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00000S4905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F225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6601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4513,0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13A6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99DF083" w14:textId="77777777" w:rsidTr="002A3D2C">
        <w:trPr>
          <w:trHeight w:val="6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1C15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3AF1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159A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83F8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9967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00000S4905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E92E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64D7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65B6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3B388BC" w14:textId="77777777" w:rsidTr="002A3D2C">
        <w:trPr>
          <w:trHeight w:val="50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0A6EF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0F46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C8AC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5B89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70B5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00000S4905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BC37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61CB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8A80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706EE48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16CD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A289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3D53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766D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1010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00000S4905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02E2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736C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574,1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D5B5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BA3C3F9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FFE6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04CE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3015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6AAF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9891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00000S4905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D1C8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B897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574,1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52C5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7C79A94" w14:textId="77777777" w:rsidTr="002A3D2C">
        <w:trPr>
          <w:trHeight w:val="190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21FA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 xml:space="preserve">Иные межбюджетные </w:t>
            </w:r>
            <w:proofErr w:type="gramStart"/>
            <w:r w:rsidRPr="002A3D2C">
              <w:rPr>
                <w:sz w:val="20"/>
              </w:rPr>
              <w:t>трансферты  бюджетам</w:t>
            </w:r>
            <w:proofErr w:type="gramEnd"/>
            <w:r w:rsidRPr="002A3D2C">
              <w:rPr>
                <w:sz w:val="20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4C95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DFF7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ECD7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D993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B88E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0E3E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4262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2394,0</w:t>
            </w:r>
          </w:p>
        </w:tc>
      </w:tr>
      <w:tr w:rsidR="002A3D2C" w:rsidRPr="002A3D2C" w14:paraId="539C4DF2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1EA6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9FB3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7FEC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59A7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3AB5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0CF7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4F90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25CB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2394,0</w:t>
            </w:r>
          </w:p>
        </w:tc>
      </w:tr>
      <w:tr w:rsidR="002A3D2C" w:rsidRPr="002A3D2C" w14:paraId="0DA71E17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718DA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1382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47C5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33B0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D179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F132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DF54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7EE2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2394,0</w:t>
            </w:r>
          </w:p>
        </w:tc>
      </w:tr>
      <w:tr w:rsidR="002A3D2C" w:rsidRPr="002A3D2C" w14:paraId="40289692" w14:textId="77777777" w:rsidTr="002A3D2C">
        <w:trPr>
          <w:trHeight w:val="40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A116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9727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9B40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C0DC4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8EBE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EAC4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3CB7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3966,6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1E8B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1213,9</w:t>
            </w:r>
          </w:p>
        </w:tc>
      </w:tr>
      <w:tr w:rsidR="002A3D2C" w:rsidRPr="002A3D2C" w14:paraId="2B373042" w14:textId="77777777" w:rsidTr="002A3D2C">
        <w:trPr>
          <w:trHeight w:val="80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52D1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Содержание объектов и общественных пространств, благоустроенных в рамках реализации федеральных программ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095B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C61C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FD00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C9A5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A213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87C5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2718,0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6F52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1F3230F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3271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EC83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498D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7366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161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D55E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5C3C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2718,0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3A37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C92469A" w14:textId="77777777" w:rsidTr="002A3D2C">
        <w:trPr>
          <w:trHeight w:val="37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4E8F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92E0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6CF1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30FA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B536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B6DE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549A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2718,0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7981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D1EC275" w14:textId="77777777" w:rsidTr="002A3D2C">
        <w:trPr>
          <w:trHeight w:val="9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B6E2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D400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D59F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1B01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CA41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00000L5763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FE25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C0C1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1248,60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87CF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1213,90</w:t>
            </w:r>
          </w:p>
        </w:tc>
      </w:tr>
      <w:tr w:rsidR="002A3D2C" w:rsidRPr="002A3D2C" w14:paraId="321CF82C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6DB3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4CF9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C519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3964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8FC1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00000L5763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B86B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D346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1248,60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096F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1213,90</w:t>
            </w:r>
          </w:p>
        </w:tc>
      </w:tr>
      <w:tr w:rsidR="002A3D2C" w:rsidRPr="002A3D2C" w14:paraId="49D57E77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9736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DBBF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1DD3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1181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62DA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00000L5763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15C5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F7FB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1248,60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4809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1213,90</w:t>
            </w:r>
          </w:p>
        </w:tc>
      </w:tr>
      <w:tr w:rsidR="002A3D2C" w:rsidRPr="002A3D2C" w14:paraId="780F215B" w14:textId="77777777" w:rsidTr="002A3D2C">
        <w:trPr>
          <w:trHeight w:val="34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166C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FFDE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CC0E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0BE3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E70E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EA38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4B98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40421,8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D519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18373,1</w:t>
            </w:r>
          </w:p>
        </w:tc>
      </w:tr>
      <w:tr w:rsidR="002A3D2C" w:rsidRPr="002A3D2C" w14:paraId="6B0E3891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F9FA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CFD1E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7694D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F7D1F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FF96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0016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247C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40421,8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846B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18373,1</w:t>
            </w:r>
          </w:p>
        </w:tc>
      </w:tr>
      <w:tr w:rsidR="002A3D2C" w:rsidRPr="002A3D2C" w14:paraId="6C2B069F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CFB3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DBC5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FA6F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4CBF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176B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4C00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762B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22048,7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3240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0,0</w:t>
            </w:r>
          </w:p>
        </w:tc>
      </w:tr>
      <w:tr w:rsidR="002A3D2C" w:rsidRPr="002A3D2C" w14:paraId="2229CF38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A045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Природоохранные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62E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C8F2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DADC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1865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0000041001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C5F0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7313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22048,7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7ED5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0,0</w:t>
            </w:r>
          </w:p>
        </w:tc>
      </w:tr>
      <w:tr w:rsidR="002A3D2C" w:rsidRPr="002A3D2C" w14:paraId="48A11DAB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F674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A7AD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6843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ACEC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A925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0000041001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DC1D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3317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22048,7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CCD6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0,0</w:t>
            </w:r>
          </w:p>
        </w:tc>
      </w:tr>
      <w:tr w:rsidR="002A3D2C" w:rsidRPr="002A3D2C" w14:paraId="260E1CAB" w14:textId="77777777" w:rsidTr="002A3D2C">
        <w:trPr>
          <w:trHeight w:val="58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C11D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66F4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8CE4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DD2C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B1D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0000041001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95D2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6911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22048,7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8A13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0,0</w:t>
            </w:r>
          </w:p>
        </w:tc>
      </w:tr>
      <w:tr w:rsidR="002A3D2C" w:rsidRPr="002A3D2C" w14:paraId="0B41C923" w14:textId="77777777" w:rsidTr="002A3D2C">
        <w:trPr>
          <w:trHeight w:val="78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6E837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75B8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F335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08C2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CC8C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008C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DD63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FFBF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6000,0</w:t>
            </w:r>
          </w:p>
        </w:tc>
      </w:tr>
      <w:tr w:rsidR="002A3D2C" w:rsidRPr="002A3D2C" w14:paraId="115B4F3C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E031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9EFE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5940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D07B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EE22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6119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D7C2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1147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6000,0</w:t>
            </w:r>
          </w:p>
        </w:tc>
      </w:tr>
      <w:tr w:rsidR="002A3D2C" w:rsidRPr="002A3D2C" w14:paraId="4B8D0B04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B6C3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3556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FCE3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8167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282F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6E5E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E437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E9B0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6000,0</w:t>
            </w:r>
          </w:p>
        </w:tc>
      </w:tr>
      <w:tr w:rsidR="002A3D2C" w:rsidRPr="002A3D2C" w14:paraId="627118CC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C853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 Мероприятия по приведению в нормативное состояние объектов размещения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0B83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74F2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5323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50D2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7480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3BFE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544E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3350,0</w:t>
            </w:r>
          </w:p>
        </w:tc>
      </w:tr>
      <w:tr w:rsidR="002A3D2C" w:rsidRPr="002A3D2C" w14:paraId="65FBADFE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143D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57BD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D631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F3DB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FD04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6071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BBCC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5DEA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3350,0</w:t>
            </w:r>
          </w:p>
        </w:tc>
      </w:tr>
      <w:tr w:rsidR="002A3D2C" w:rsidRPr="002A3D2C" w14:paraId="133CFE85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ED6E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6DF1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85AC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F7FB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2A82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9CDD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B851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ECBC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3350,0</w:t>
            </w:r>
          </w:p>
        </w:tc>
      </w:tr>
      <w:tr w:rsidR="002A3D2C" w:rsidRPr="002A3D2C" w14:paraId="466F3251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CEAA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Мероприятия по текущему содержанию объектов размещения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2638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0221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9425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3105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5F84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2712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2123,1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B588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2123,1</w:t>
            </w:r>
          </w:p>
        </w:tc>
      </w:tr>
      <w:tr w:rsidR="002A3D2C" w:rsidRPr="002A3D2C" w14:paraId="0F7C3876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A250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AF14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62C8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7B9D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17C2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467D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0792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2123,1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3882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2123,1</w:t>
            </w:r>
          </w:p>
        </w:tc>
      </w:tr>
      <w:tr w:rsidR="002A3D2C" w:rsidRPr="002A3D2C" w14:paraId="165D90BF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EC22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A863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AD89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4346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B56E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246B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0CAE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2123,1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4DEA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2123,1</w:t>
            </w:r>
          </w:p>
        </w:tc>
      </w:tr>
      <w:tr w:rsidR="002A3D2C" w:rsidRPr="002A3D2C" w14:paraId="650D5ACE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6A31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Мероприятия по созданию и (или) реконструкции контейнерных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B699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DD31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7028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8B63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3D05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BC04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CC34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6900,0</w:t>
            </w:r>
          </w:p>
        </w:tc>
      </w:tr>
      <w:tr w:rsidR="002A3D2C" w:rsidRPr="002A3D2C" w14:paraId="230D9B3E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1780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5E98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BA83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23D1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DC09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3488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19EA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F8CE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6900,0</w:t>
            </w:r>
          </w:p>
        </w:tc>
      </w:tr>
      <w:tr w:rsidR="002A3D2C" w:rsidRPr="002A3D2C" w14:paraId="0415EDC3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94FC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625E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84F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B544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C0C1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0000077277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8BD5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3F35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C2B4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6900,0</w:t>
            </w:r>
          </w:p>
        </w:tc>
      </w:tr>
      <w:tr w:rsidR="002A3D2C" w:rsidRPr="002A3D2C" w14:paraId="6D35C2A5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EFB9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616E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9C0B0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1E3D2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DDED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B632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7C91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939286,6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9CC0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871292,4</w:t>
            </w:r>
          </w:p>
        </w:tc>
      </w:tr>
      <w:tr w:rsidR="002A3D2C" w:rsidRPr="002A3D2C" w14:paraId="0751A486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92F80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0093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E0992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225A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AEB4F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1EA4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6531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141899,8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E0E9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118214,7</w:t>
            </w:r>
          </w:p>
        </w:tc>
      </w:tr>
      <w:tr w:rsidR="002A3D2C" w:rsidRPr="002A3D2C" w14:paraId="2AD9E877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165F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1CB4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F9FF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852F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2D8C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2C2A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2464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23685,1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EE1D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4B62A7B" w14:textId="77777777" w:rsidTr="002A3D2C">
        <w:trPr>
          <w:trHeight w:val="40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7F96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75B3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2A69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ED53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756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0000042099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B02C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60DC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23685,1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BF08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1FE0B7B" w14:textId="77777777" w:rsidTr="002A3D2C">
        <w:trPr>
          <w:trHeight w:val="6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86B3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57E6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F57C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7AB7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9A7D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0000042099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95C3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48EA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23685,1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0F46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2C1DFD2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B60A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6A62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1F43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218E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3121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0000042099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AD07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BDDE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23685,1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C2EF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8F2E22D" w14:textId="77777777" w:rsidTr="002A3D2C">
        <w:trPr>
          <w:trHeight w:val="19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42FF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0F04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FBC3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3BE8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11E5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55BD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0894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117539,8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FBB5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117539,8</w:t>
            </w:r>
          </w:p>
        </w:tc>
      </w:tr>
      <w:tr w:rsidR="002A3D2C" w:rsidRPr="002A3D2C" w14:paraId="165C41EC" w14:textId="77777777" w:rsidTr="002A3D2C">
        <w:trPr>
          <w:trHeight w:val="24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BD5E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ACF6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4326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EA74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362E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5D5D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8789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117539,8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7CFD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117539,8</w:t>
            </w:r>
          </w:p>
        </w:tc>
      </w:tr>
      <w:tr w:rsidR="002A3D2C" w:rsidRPr="002A3D2C" w14:paraId="4D5A7758" w14:textId="77777777" w:rsidTr="002A3D2C">
        <w:trPr>
          <w:trHeight w:val="6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9A8A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</w:t>
            </w:r>
            <w:r w:rsidRPr="002A3D2C">
              <w:rPr>
                <w:sz w:val="2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868D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B975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AA3A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5017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68DE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F601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117539,8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6258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117539,8</w:t>
            </w:r>
          </w:p>
        </w:tc>
      </w:tr>
      <w:tr w:rsidR="002A3D2C" w:rsidRPr="002A3D2C" w14:paraId="04A337FD" w14:textId="77777777" w:rsidTr="002A3D2C">
        <w:trPr>
          <w:trHeight w:val="3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159F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4266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20B9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2A4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A02E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E1FF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E6FF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117539,8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98FE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117539,8</w:t>
            </w:r>
          </w:p>
        </w:tc>
      </w:tr>
      <w:tr w:rsidR="002A3D2C" w:rsidRPr="002A3D2C" w14:paraId="63525F8D" w14:textId="77777777" w:rsidTr="002A3D2C">
        <w:trPr>
          <w:trHeight w:val="15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7A3E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2A3D2C">
              <w:rPr>
                <w:sz w:val="20"/>
              </w:rPr>
              <w:t>невзимания</w:t>
            </w:r>
            <w:proofErr w:type="spellEnd"/>
            <w:r w:rsidRPr="002A3D2C">
              <w:rPr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88BB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4FCC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1CCC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91B5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AFC4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BF1B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440B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619,9</w:t>
            </w:r>
          </w:p>
        </w:tc>
      </w:tr>
      <w:tr w:rsidR="002A3D2C" w:rsidRPr="002A3D2C" w14:paraId="7F032430" w14:textId="77777777" w:rsidTr="002A3D2C">
        <w:trPr>
          <w:trHeight w:val="6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8863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24F6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C6D8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2580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75CF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6E69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A28A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6157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619,9</w:t>
            </w:r>
          </w:p>
        </w:tc>
      </w:tr>
      <w:tr w:rsidR="002A3D2C" w:rsidRPr="002A3D2C" w14:paraId="6F6AD7A4" w14:textId="77777777" w:rsidTr="002A3D2C">
        <w:trPr>
          <w:trHeight w:val="37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0461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DB58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AA9D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302E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3821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2268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C42F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29DC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619,9</w:t>
            </w:r>
          </w:p>
        </w:tc>
      </w:tr>
      <w:tr w:rsidR="002A3D2C" w:rsidRPr="002A3D2C" w14:paraId="4DB0B1B4" w14:textId="77777777" w:rsidTr="002A3D2C">
        <w:trPr>
          <w:trHeight w:val="81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FA94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Иные межбюджетные </w:t>
            </w:r>
            <w:proofErr w:type="gramStart"/>
            <w:r w:rsidRPr="002A3D2C">
              <w:rPr>
                <w:sz w:val="20"/>
              </w:rPr>
              <w:t>трансферты  бюджетам</w:t>
            </w:r>
            <w:proofErr w:type="gramEnd"/>
            <w:r w:rsidRPr="002A3D2C">
              <w:rPr>
                <w:sz w:val="20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F29E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7FDB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CBA5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6187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64EA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4FF7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9500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55,0</w:t>
            </w:r>
          </w:p>
        </w:tc>
      </w:tr>
      <w:tr w:rsidR="002A3D2C" w:rsidRPr="002A3D2C" w14:paraId="0FDF8CDB" w14:textId="77777777" w:rsidTr="002A3D2C">
        <w:trPr>
          <w:trHeight w:val="5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E1C0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6505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5405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1696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53F3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67CD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1155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D338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55,0</w:t>
            </w:r>
          </w:p>
        </w:tc>
      </w:tr>
      <w:tr w:rsidR="002A3D2C" w:rsidRPr="002A3D2C" w14:paraId="1A2A40BF" w14:textId="77777777" w:rsidTr="002A3D2C">
        <w:trPr>
          <w:trHeight w:val="3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B5EF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5EB9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ACD0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7631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197B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614F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ECDC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A004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55,0</w:t>
            </w:r>
          </w:p>
        </w:tc>
      </w:tr>
      <w:tr w:rsidR="002A3D2C" w:rsidRPr="002A3D2C" w14:paraId="0ED39A1F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2B0C2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3E65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90FC4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EC2D2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4CC6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35F2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5D75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739574,7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3410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739574,7</w:t>
            </w:r>
          </w:p>
        </w:tc>
      </w:tr>
      <w:tr w:rsidR="002A3D2C" w:rsidRPr="002A3D2C" w14:paraId="46DC40F5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C4E2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Школы-детские сады, </w:t>
            </w:r>
            <w:proofErr w:type="spellStart"/>
            <w:r w:rsidRPr="002A3D2C">
              <w:rPr>
                <w:sz w:val="20"/>
              </w:rPr>
              <w:t>шеолы</w:t>
            </w:r>
            <w:proofErr w:type="spellEnd"/>
            <w:r w:rsidRPr="002A3D2C">
              <w:rPr>
                <w:sz w:val="20"/>
              </w:rPr>
              <w:t xml:space="preserve"> начальные, неполные средние и средние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FE46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A5A0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C75C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EB50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3725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607D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281134,5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7783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281134,5</w:t>
            </w:r>
          </w:p>
        </w:tc>
      </w:tr>
      <w:tr w:rsidR="002A3D2C" w:rsidRPr="002A3D2C" w14:paraId="13F0D705" w14:textId="77777777" w:rsidTr="002A3D2C">
        <w:trPr>
          <w:trHeight w:val="33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4C27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4D8F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4937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9E8E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8303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0000042199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DBEF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2CFD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281134,5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C05A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281134,5</w:t>
            </w:r>
          </w:p>
        </w:tc>
      </w:tr>
      <w:tr w:rsidR="002A3D2C" w:rsidRPr="002A3D2C" w14:paraId="2CF816DB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5930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5BCC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7B3D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C57D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2A72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0000042199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43B8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D274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281134,5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98CB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281134,5</w:t>
            </w:r>
          </w:p>
        </w:tc>
      </w:tr>
      <w:tr w:rsidR="002A3D2C" w:rsidRPr="002A3D2C" w14:paraId="025091FB" w14:textId="77777777" w:rsidTr="002A3D2C">
        <w:trPr>
          <w:trHeight w:val="39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1A93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6BFF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0082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69A2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5F63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0000042199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42A9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3F2E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281134,5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A32E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281134,5</w:t>
            </w:r>
          </w:p>
        </w:tc>
      </w:tr>
      <w:tr w:rsidR="002A3D2C" w:rsidRPr="002A3D2C" w14:paraId="02CCEEE6" w14:textId="77777777" w:rsidTr="002A3D2C">
        <w:trPr>
          <w:trHeight w:val="97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D028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6E5A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5757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80D7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8EF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A7B8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17E4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2845,0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61EE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2845,0</w:t>
            </w:r>
          </w:p>
        </w:tc>
      </w:tr>
      <w:tr w:rsidR="002A3D2C" w:rsidRPr="002A3D2C" w14:paraId="6BD36397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592A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79A6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B902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5962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DA69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CBB9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51CF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2845,0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527C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2845,0</w:t>
            </w:r>
          </w:p>
        </w:tc>
      </w:tr>
      <w:tr w:rsidR="002A3D2C" w:rsidRPr="002A3D2C" w14:paraId="4EEFC290" w14:textId="77777777" w:rsidTr="002A3D2C">
        <w:trPr>
          <w:trHeight w:val="39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08C7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8BD2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DE69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45C7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C15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E1C4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F23A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2845,0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7E4C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A3D2C">
              <w:rPr>
                <w:sz w:val="20"/>
              </w:rPr>
              <w:t>2845,0</w:t>
            </w:r>
          </w:p>
        </w:tc>
      </w:tr>
      <w:tr w:rsidR="002A3D2C" w:rsidRPr="002A3D2C" w14:paraId="505C4A7D" w14:textId="77777777" w:rsidTr="002A3D2C">
        <w:trPr>
          <w:trHeight w:val="166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7F13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DC23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FAB4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A24E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6533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224C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A36B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378123,5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2FD4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378123,5</w:t>
            </w:r>
          </w:p>
        </w:tc>
      </w:tr>
      <w:tr w:rsidR="002A3D2C" w:rsidRPr="002A3D2C" w14:paraId="104713D0" w14:textId="77777777" w:rsidTr="002A3D2C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27D3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B999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F858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25FD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28B4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4E42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2689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378123,5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3455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378123,5</w:t>
            </w:r>
          </w:p>
        </w:tc>
      </w:tr>
      <w:tr w:rsidR="002A3D2C" w:rsidRPr="002A3D2C" w14:paraId="3543890F" w14:textId="77777777" w:rsidTr="002A3D2C">
        <w:trPr>
          <w:trHeight w:val="40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FCEC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D902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0D1F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291A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B30C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B0C1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BF1B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378123,5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4447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378123,5</w:t>
            </w:r>
          </w:p>
        </w:tc>
      </w:tr>
      <w:tr w:rsidR="002A3D2C" w:rsidRPr="002A3D2C" w14:paraId="39FF1398" w14:textId="77777777" w:rsidTr="002A3D2C">
        <w:trPr>
          <w:trHeight w:val="11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DD9A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3569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D11C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EF67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2663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8E36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833D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9A80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3994,0</w:t>
            </w:r>
          </w:p>
        </w:tc>
      </w:tr>
      <w:tr w:rsidR="002A3D2C" w:rsidRPr="002A3D2C" w14:paraId="4C419E54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F70E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B411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CA36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6CD3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C76E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B2CC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291F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73E6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3994,0</w:t>
            </w:r>
          </w:p>
        </w:tc>
      </w:tr>
      <w:tr w:rsidR="002A3D2C" w:rsidRPr="002A3D2C" w14:paraId="5963685D" w14:textId="77777777" w:rsidTr="002A3D2C">
        <w:trPr>
          <w:trHeight w:val="4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3DD1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5E71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F437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CB5B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3831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82AB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BC53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A7A5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3994,0</w:t>
            </w:r>
          </w:p>
        </w:tc>
      </w:tr>
      <w:tr w:rsidR="002A3D2C" w:rsidRPr="002A3D2C" w14:paraId="279E4837" w14:textId="77777777" w:rsidTr="002A3D2C">
        <w:trPr>
          <w:trHeight w:val="7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7AA0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38EA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3DBD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635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BD49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8852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82F6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6898,5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FA29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6898,5</w:t>
            </w:r>
          </w:p>
        </w:tc>
      </w:tr>
      <w:tr w:rsidR="002A3D2C" w:rsidRPr="002A3D2C" w14:paraId="72DF00FA" w14:textId="77777777" w:rsidTr="002A3D2C">
        <w:trPr>
          <w:trHeight w:val="6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51E0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DC74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3262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B1F2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5E59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6B3D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D357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6898,5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8D63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6898,5</w:t>
            </w:r>
          </w:p>
        </w:tc>
      </w:tr>
      <w:tr w:rsidR="002A3D2C" w:rsidRPr="002A3D2C" w14:paraId="2327980E" w14:textId="77777777" w:rsidTr="002A3D2C">
        <w:trPr>
          <w:trHeight w:val="34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5607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2B9E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3AD5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CA5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FB4D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8E1A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5F68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6898,5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F3C4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6898,5</w:t>
            </w:r>
          </w:p>
        </w:tc>
      </w:tr>
      <w:tr w:rsidR="002A3D2C" w:rsidRPr="002A3D2C" w14:paraId="2F63E3F2" w14:textId="77777777" w:rsidTr="002A3D2C">
        <w:trPr>
          <w:trHeight w:val="139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1100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0A63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4BB3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EC16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FAFB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4EB0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8520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871,4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F365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871,4</w:t>
            </w:r>
          </w:p>
        </w:tc>
      </w:tr>
      <w:tr w:rsidR="002A3D2C" w:rsidRPr="002A3D2C" w14:paraId="1B27A233" w14:textId="77777777" w:rsidTr="002A3D2C">
        <w:trPr>
          <w:trHeight w:val="49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C93E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3E33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0489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E792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A263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887B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B1D6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871,4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3992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871,4</w:t>
            </w:r>
          </w:p>
        </w:tc>
      </w:tr>
      <w:tr w:rsidR="002A3D2C" w:rsidRPr="002A3D2C" w14:paraId="7AF23F39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62C0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32C6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A756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6ED6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E3AF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A136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7ADF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871,4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A8CA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871,4</w:t>
            </w:r>
          </w:p>
        </w:tc>
      </w:tr>
      <w:tr w:rsidR="002A3D2C" w:rsidRPr="002A3D2C" w14:paraId="26376F1D" w14:textId="77777777" w:rsidTr="002A3D2C">
        <w:trPr>
          <w:trHeight w:val="183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0712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Иные межбюджетные </w:t>
            </w:r>
            <w:proofErr w:type="gramStart"/>
            <w:r w:rsidRPr="002A3D2C">
              <w:rPr>
                <w:sz w:val="20"/>
              </w:rPr>
              <w:t>трансферты  бюджетам</w:t>
            </w:r>
            <w:proofErr w:type="gramEnd"/>
            <w:r w:rsidRPr="002A3D2C">
              <w:rPr>
                <w:sz w:val="20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0EFE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066D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6B5A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3963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5BD6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0E07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FA48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2296,2</w:t>
            </w:r>
          </w:p>
        </w:tc>
      </w:tr>
      <w:tr w:rsidR="002A3D2C" w:rsidRPr="002A3D2C" w14:paraId="251B78B1" w14:textId="77777777" w:rsidTr="002A3D2C">
        <w:trPr>
          <w:trHeight w:val="4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E7B7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4169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48BA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F7BB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9C55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56F4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BDA1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AFE5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2296,2</w:t>
            </w:r>
          </w:p>
        </w:tc>
      </w:tr>
      <w:tr w:rsidR="002A3D2C" w:rsidRPr="002A3D2C" w14:paraId="56770BD8" w14:textId="77777777" w:rsidTr="002A3D2C">
        <w:trPr>
          <w:trHeight w:val="4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1DD2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E7D4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A0C8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E6B4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7834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3080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74C2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1780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2296,2</w:t>
            </w:r>
          </w:p>
        </w:tc>
      </w:tr>
      <w:tr w:rsidR="002A3D2C" w:rsidRPr="002A3D2C" w14:paraId="4656DC95" w14:textId="77777777" w:rsidTr="002A3D2C">
        <w:trPr>
          <w:trHeight w:val="109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E531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7136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FC2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F435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85D1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8239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9D80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17945,8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0862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17945,8</w:t>
            </w:r>
          </w:p>
        </w:tc>
      </w:tr>
      <w:tr w:rsidR="002A3D2C" w:rsidRPr="002A3D2C" w14:paraId="4B686BC8" w14:textId="77777777" w:rsidTr="002A3D2C">
        <w:trPr>
          <w:trHeight w:val="6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9213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CE43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C27F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6E11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6E4F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A798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4E07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17945,8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35C4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17945,8</w:t>
            </w:r>
          </w:p>
        </w:tc>
      </w:tr>
      <w:tr w:rsidR="002A3D2C" w:rsidRPr="002A3D2C" w14:paraId="14F7C1C9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BBCE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A132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D8C2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549B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9E42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14FA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9A41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17945,8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7F75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17945,8</w:t>
            </w:r>
          </w:p>
        </w:tc>
      </w:tr>
      <w:tr w:rsidR="002A3D2C" w:rsidRPr="002A3D2C" w14:paraId="19B6ACDE" w14:textId="77777777" w:rsidTr="002A3D2C">
        <w:trPr>
          <w:trHeight w:val="85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1E9F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8F66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0BEA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FF21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6AD3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000Ю653030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05A3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2E40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45465,8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1A80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45465,8</w:t>
            </w:r>
          </w:p>
        </w:tc>
      </w:tr>
      <w:tr w:rsidR="002A3D2C" w:rsidRPr="002A3D2C" w14:paraId="3EF98E8B" w14:textId="77777777" w:rsidTr="002A3D2C">
        <w:trPr>
          <w:trHeight w:val="57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2823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A28F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31D7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D665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C263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000Ю653030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2190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77C6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45465,8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C919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45465,8</w:t>
            </w:r>
          </w:p>
        </w:tc>
      </w:tr>
      <w:tr w:rsidR="002A3D2C" w:rsidRPr="002A3D2C" w14:paraId="314D34BE" w14:textId="77777777" w:rsidTr="002A3D2C">
        <w:trPr>
          <w:trHeight w:val="39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E31A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4A91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8B39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FBEC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7380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000Ю653030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D4CE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CAE4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45465,8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6007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45465,8</w:t>
            </w:r>
          </w:p>
        </w:tc>
      </w:tr>
      <w:tr w:rsidR="002A3D2C" w:rsidRPr="002A3D2C" w14:paraId="1007D6B5" w14:textId="77777777" w:rsidTr="002A3D2C">
        <w:trPr>
          <w:trHeight w:val="3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3091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D18D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E0AB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E64A1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72CE9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2B7D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4959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35058,0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BA8C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26,7</w:t>
            </w:r>
          </w:p>
        </w:tc>
      </w:tr>
      <w:tr w:rsidR="002A3D2C" w:rsidRPr="002A3D2C" w14:paraId="17FCE4A0" w14:textId="77777777" w:rsidTr="002A3D2C">
        <w:trPr>
          <w:trHeight w:val="3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4988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B298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6429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58D9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4F76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3EA5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1967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26943,7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6606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019066D" w14:textId="77777777" w:rsidTr="002A3D2C">
        <w:trPr>
          <w:trHeight w:val="31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B911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AC7D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1A02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9ED9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C38C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C223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9304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26943,7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D281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F720C18" w14:textId="77777777" w:rsidTr="002A3D2C">
        <w:trPr>
          <w:trHeight w:val="4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8634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5994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5DD4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6FE9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245E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1186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1B43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26943,7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C179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7113DBD" w14:textId="77777777" w:rsidTr="002A3D2C">
        <w:trPr>
          <w:trHeight w:val="40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6C17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80C4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AEB4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128E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B40D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476C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D092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26943,7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60A9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FD9192D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A514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DE86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A048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B5BB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B7F8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0000042499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879B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3593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1217,5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39CF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1E917DA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7B9B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BE68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70B4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96F6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3818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0000042499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C2FD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34BB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1217,5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D008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4927109" w14:textId="77777777" w:rsidTr="002A3D2C">
        <w:trPr>
          <w:trHeight w:val="46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4C88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CF38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8374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D441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AAB2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0000042499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5E8B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D88A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1217,5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F3B4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A41CB39" w14:textId="77777777" w:rsidTr="002A3D2C">
        <w:trPr>
          <w:trHeight w:val="889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5107100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DEDE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B795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B366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2FCE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D5B4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3641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6870,1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3DA7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E184453" w14:textId="77777777" w:rsidTr="002A3D2C">
        <w:trPr>
          <w:trHeight w:val="6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E0D1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82A5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CBA9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F508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0454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F45C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3F27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6870,1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910D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529140E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208C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7B85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70F8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CBEC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F023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443A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54C4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6870,1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CAA2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E31FADB" w14:textId="77777777" w:rsidTr="002A3D2C">
        <w:trPr>
          <w:trHeight w:val="21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32E3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 xml:space="preserve">Иные межбюджетные </w:t>
            </w:r>
            <w:proofErr w:type="gramStart"/>
            <w:r w:rsidRPr="002A3D2C">
              <w:rPr>
                <w:sz w:val="20"/>
              </w:rPr>
              <w:t>трансферты  бюджетам</w:t>
            </w:r>
            <w:proofErr w:type="gramEnd"/>
            <w:r w:rsidRPr="002A3D2C">
              <w:rPr>
                <w:sz w:val="20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182C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2AAA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91EB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BEA6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B894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DE39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2368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26,7</w:t>
            </w:r>
          </w:p>
        </w:tc>
      </w:tr>
      <w:tr w:rsidR="002A3D2C" w:rsidRPr="002A3D2C" w14:paraId="5A5A5EA2" w14:textId="77777777" w:rsidTr="002A3D2C">
        <w:trPr>
          <w:trHeight w:val="51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1976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9F70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597C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BE8B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C467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9339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C8C8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7259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26,7</w:t>
            </w:r>
          </w:p>
        </w:tc>
      </w:tr>
      <w:tr w:rsidR="002A3D2C" w:rsidRPr="002A3D2C" w14:paraId="17315BDF" w14:textId="77777777" w:rsidTr="002A3D2C">
        <w:trPr>
          <w:trHeight w:val="39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D56F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D89E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07D1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CE10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2CB4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D199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AA10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12D3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26,7</w:t>
            </w:r>
          </w:p>
        </w:tc>
      </w:tr>
      <w:tr w:rsidR="002A3D2C" w:rsidRPr="002A3D2C" w14:paraId="67FECA85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E4444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DBEC4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C4BC7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404AE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47CE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9515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3184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4753,1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73E5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1188,6</w:t>
            </w:r>
          </w:p>
        </w:tc>
      </w:tr>
      <w:tr w:rsidR="002A3D2C" w:rsidRPr="002A3D2C" w14:paraId="75D82E46" w14:textId="77777777" w:rsidTr="002A3D2C">
        <w:trPr>
          <w:trHeight w:val="33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C3E6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2464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F550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EE19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0253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1330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08C3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FAB3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100B7B5" w14:textId="77777777" w:rsidTr="002A3D2C">
        <w:trPr>
          <w:trHeight w:val="48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436B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37A3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4A69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7B18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2EE4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CBA6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8686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AD10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83D92FF" w14:textId="77777777" w:rsidTr="002A3D2C">
        <w:trPr>
          <w:trHeight w:val="44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451E7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6D8C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6CCD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D34B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B23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B63E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4CD7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B36A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E53064F" w14:textId="77777777" w:rsidTr="002A3D2C">
        <w:trPr>
          <w:trHeight w:val="49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CF5B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A2B7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3505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E3C6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0F01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8BCE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3326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3539,5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1360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98428F6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5D5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A163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3A11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89A8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DAB8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0000043299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921A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C901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3539,5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13B7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78FC8E1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45D8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5D18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4D43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DC1C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EF46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0000043299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33E2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542F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3539,5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7499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7BCA551" w14:textId="77777777" w:rsidTr="002A3D2C">
        <w:trPr>
          <w:trHeight w:val="4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A261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4561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67A8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686C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D209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0000043299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8165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E37D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3539,5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0EEF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E3A37C9" w14:textId="77777777" w:rsidTr="002A3D2C">
        <w:trPr>
          <w:trHeight w:val="111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EEC9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Иные межбюджетные </w:t>
            </w:r>
            <w:proofErr w:type="gramStart"/>
            <w:r w:rsidRPr="002A3D2C">
              <w:rPr>
                <w:sz w:val="20"/>
              </w:rPr>
              <w:t>трансферты  бюджетам</w:t>
            </w:r>
            <w:proofErr w:type="gramEnd"/>
            <w:r w:rsidRPr="002A3D2C">
              <w:rPr>
                <w:sz w:val="20"/>
              </w:rPr>
              <w:t xml:space="preserve">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83B3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4BAA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A1E8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28E0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003C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DC39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5005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1188,6</w:t>
            </w:r>
          </w:p>
        </w:tc>
      </w:tr>
      <w:tr w:rsidR="002A3D2C" w:rsidRPr="002A3D2C" w14:paraId="5D4A2E2C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E65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4A7E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8FC4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37A6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B7AE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63C8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C7CE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17C4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1188,6</w:t>
            </w:r>
          </w:p>
        </w:tc>
      </w:tr>
      <w:tr w:rsidR="002A3D2C" w:rsidRPr="002A3D2C" w14:paraId="052161E4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A418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08EF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9790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5674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7BEF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6288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CB2C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46FC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1188,6</w:t>
            </w:r>
          </w:p>
        </w:tc>
      </w:tr>
      <w:tr w:rsidR="002A3D2C" w:rsidRPr="002A3D2C" w14:paraId="557286F1" w14:textId="77777777" w:rsidTr="002A3D2C">
        <w:trPr>
          <w:trHeight w:val="33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52292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C2FF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8C0C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7F54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A332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886F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F06A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18001,0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FFD3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12287,7</w:t>
            </w:r>
          </w:p>
        </w:tc>
      </w:tr>
      <w:tr w:rsidR="002A3D2C" w:rsidRPr="002A3D2C" w14:paraId="3AAB2646" w14:textId="77777777" w:rsidTr="002A3D2C">
        <w:trPr>
          <w:trHeight w:val="112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FA27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proofErr w:type="gramStart"/>
            <w:r w:rsidRPr="002A3D2C">
              <w:rPr>
                <w:sz w:val="20"/>
              </w:rPr>
              <w:t>обслуживания,учебные</w:t>
            </w:r>
            <w:proofErr w:type="spellEnd"/>
            <w:proofErr w:type="gramEnd"/>
            <w:r w:rsidRPr="002A3D2C">
              <w:rPr>
                <w:sz w:val="20"/>
              </w:rPr>
              <w:t xml:space="preserve"> </w:t>
            </w:r>
            <w:proofErr w:type="spellStart"/>
            <w:r w:rsidRPr="002A3D2C">
              <w:rPr>
                <w:sz w:val="20"/>
              </w:rPr>
              <w:t>фильмотеки,межшкольные</w:t>
            </w:r>
            <w:proofErr w:type="spellEnd"/>
            <w:r w:rsidRPr="002A3D2C">
              <w:rPr>
                <w:sz w:val="20"/>
              </w:rPr>
              <w:t xml:space="preserve"> учебно-производственные комбинаты, </w:t>
            </w:r>
            <w:r w:rsidRPr="002A3D2C">
              <w:rPr>
                <w:sz w:val="20"/>
              </w:rPr>
              <w:lastRenderedPageBreak/>
              <w:t>логопедические пункты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A40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A1AA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D5EA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4C1F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1513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628F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5670,3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F429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500E41D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82FE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2C76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77D8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75AB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0F56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0000045299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43E9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251E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5670,3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D722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FF08D69" w14:textId="77777777" w:rsidTr="002A3D2C">
        <w:trPr>
          <w:trHeight w:val="10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BF66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</w:t>
            </w:r>
            <w:proofErr w:type="spellStart"/>
            <w:r w:rsidRPr="002A3D2C">
              <w:rPr>
                <w:sz w:val="20"/>
              </w:rPr>
              <w:t>муниципальны</w:t>
            </w:r>
            <w:proofErr w:type="spellEnd"/>
            <w:r w:rsidRPr="002A3D2C">
              <w:rPr>
                <w:sz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7AE1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FAEA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C435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F3D8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0000045299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98D9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8956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5320,3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8137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F33170C" w14:textId="77777777" w:rsidTr="002A3D2C">
        <w:trPr>
          <w:trHeight w:val="33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DB74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</w:t>
            </w:r>
            <w:proofErr w:type="gramStart"/>
            <w:r w:rsidRPr="002A3D2C">
              <w:rPr>
                <w:sz w:val="20"/>
              </w:rPr>
              <w:t>персоналу  казенных</w:t>
            </w:r>
            <w:proofErr w:type="gramEnd"/>
            <w:r w:rsidRPr="002A3D2C">
              <w:rPr>
                <w:sz w:val="20"/>
              </w:rPr>
              <w:t xml:space="preserve">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E141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5674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8267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7D5D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0000045299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324D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A465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5320,3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974C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1071F4B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7E5E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C824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E94B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C0FC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6940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0000045299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9635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53DE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38D7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4BC42C0" w14:textId="77777777" w:rsidTr="002A3D2C">
        <w:trPr>
          <w:trHeight w:val="50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84CE6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AE66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6B96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30A6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3839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0000045299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BEDB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BE96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6501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ADEBBED" w14:textId="77777777" w:rsidTr="002A3D2C">
        <w:trPr>
          <w:trHeight w:val="85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98DE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2A3D2C">
              <w:rPr>
                <w:sz w:val="20"/>
              </w:rPr>
              <w:t>муници-пальных</w:t>
            </w:r>
            <w:proofErr w:type="spellEnd"/>
            <w:proofErr w:type="gramEnd"/>
            <w:r w:rsidRPr="002A3D2C">
              <w:rPr>
                <w:sz w:val="20"/>
              </w:rPr>
              <w:t xml:space="preserve"> организациях отдыха детей и их </w:t>
            </w:r>
            <w:proofErr w:type="spellStart"/>
            <w:r w:rsidRPr="002A3D2C">
              <w:rPr>
                <w:sz w:val="20"/>
              </w:rPr>
              <w:t>оздоровле-ния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59BB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3187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F53E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3366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0000071432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B446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B9FE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3757,1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1FFC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3757,1</w:t>
            </w:r>
          </w:p>
        </w:tc>
      </w:tr>
      <w:tr w:rsidR="002A3D2C" w:rsidRPr="002A3D2C" w14:paraId="0BF22094" w14:textId="77777777" w:rsidTr="002A3D2C">
        <w:trPr>
          <w:trHeight w:val="63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C615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E41A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AA79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737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8830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0000071432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685D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8959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3757,1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EB21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3757,1</w:t>
            </w:r>
          </w:p>
        </w:tc>
      </w:tr>
      <w:tr w:rsidR="002A3D2C" w:rsidRPr="002A3D2C" w14:paraId="48BE0BB2" w14:textId="77777777" w:rsidTr="002A3D2C">
        <w:trPr>
          <w:trHeight w:val="37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87E8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B7DD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7E87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EEA8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77B0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0000071432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7BAC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501B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3757,1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0984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3757,1</w:t>
            </w:r>
          </w:p>
        </w:tc>
      </w:tr>
      <w:tr w:rsidR="002A3D2C" w:rsidRPr="002A3D2C" w14:paraId="478A1870" w14:textId="77777777" w:rsidTr="002A3D2C">
        <w:trPr>
          <w:trHeight w:val="93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37ED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5A30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CCBE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6BD1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0542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A06C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2142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2664,9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CB1B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2664,9</w:t>
            </w:r>
          </w:p>
        </w:tc>
      </w:tr>
      <w:tr w:rsidR="002A3D2C" w:rsidRPr="002A3D2C" w14:paraId="41EA443A" w14:textId="77777777" w:rsidTr="002A3D2C">
        <w:trPr>
          <w:trHeight w:val="12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8568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D659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E5FA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8DD7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5F15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90DF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8C73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2605,4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0820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2605,4</w:t>
            </w:r>
          </w:p>
        </w:tc>
      </w:tr>
      <w:tr w:rsidR="002A3D2C" w:rsidRPr="002A3D2C" w14:paraId="0DD12FDA" w14:textId="77777777" w:rsidTr="002A3D2C">
        <w:trPr>
          <w:trHeight w:val="52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849B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02FB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2871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49B5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88F0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4F13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7933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2605,4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8827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2605,4</w:t>
            </w:r>
          </w:p>
        </w:tc>
      </w:tr>
      <w:tr w:rsidR="002A3D2C" w:rsidRPr="002A3D2C" w14:paraId="3934410C" w14:textId="77777777" w:rsidTr="002A3D2C">
        <w:trPr>
          <w:trHeight w:val="6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568F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9342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2CD9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67C7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0B95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2301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BD02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C396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59,5</w:t>
            </w:r>
          </w:p>
        </w:tc>
      </w:tr>
      <w:tr w:rsidR="002A3D2C" w:rsidRPr="002A3D2C" w14:paraId="3DC7D0F9" w14:textId="77777777" w:rsidTr="002A3D2C">
        <w:trPr>
          <w:trHeight w:val="4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04E97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3B98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1D64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7026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4906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5591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6FF9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783C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59,5</w:t>
            </w:r>
          </w:p>
        </w:tc>
      </w:tr>
      <w:tr w:rsidR="002A3D2C" w:rsidRPr="002A3D2C" w14:paraId="1E8B4C3B" w14:textId="77777777" w:rsidTr="002A3D2C">
        <w:trPr>
          <w:trHeight w:val="49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8AC3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35F9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72B1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D58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AD16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F1AF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9DCA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1EC1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90,0</w:t>
            </w:r>
          </w:p>
        </w:tc>
      </w:tr>
      <w:tr w:rsidR="002A3D2C" w:rsidRPr="002A3D2C" w14:paraId="761E44C2" w14:textId="77777777" w:rsidTr="002A3D2C">
        <w:trPr>
          <w:trHeight w:val="49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8426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Расходы на выплаты персоналу в целях обеспечения </w:t>
            </w:r>
            <w:proofErr w:type="gramStart"/>
            <w:r w:rsidRPr="002A3D2C">
              <w:rPr>
                <w:sz w:val="20"/>
              </w:rPr>
              <w:t>вы-</w:t>
            </w:r>
            <w:proofErr w:type="spellStart"/>
            <w:r w:rsidRPr="002A3D2C">
              <w:rPr>
                <w:sz w:val="20"/>
              </w:rPr>
              <w:t>полнения</w:t>
            </w:r>
            <w:proofErr w:type="spellEnd"/>
            <w:proofErr w:type="gramEnd"/>
            <w:r w:rsidRPr="002A3D2C">
              <w:rPr>
                <w:sz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87AD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DECB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E009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892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3016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89DB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62C4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46,9</w:t>
            </w:r>
          </w:p>
        </w:tc>
      </w:tr>
      <w:tr w:rsidR="002A3D2C" w:rsidRPr="002A3D2C" w14:paraId="7C3DC46C" w14:textId="77777777" w:rsidTr="002A3D2C">
        <w:trPr>
          <w:trHeight w:val="49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CEE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2A3D2C">
              <w:rPr>
                <w:sz w:val="20"/>
              </w:rPr>
              <w:t>муни-ципальных</w:t>
            </w:r>
            <w:proofErr w:type="spellEnd"/>
            <w:proofErr w:type="gramEnd"/>
            <w:r w:rsidRPr="002A3D2C">
              <w:rPr>
                <w:sz w:val="20"/>
              </w:rPr>
              <w:t>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F04B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5615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4043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17BF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E1E2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7B36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B671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46,9</w:t>
            </w:r>
          </w:p>
        </w:tc>
      </w:tr>
      <w:tr w:rsidR="002A3D2C" w:rsidRPr="002A3D2C" w14:paraId="3C74ED9B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56DD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41F8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A8E5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40CC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A1DD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7466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5997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D4A3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43,1</w:t>
            </w:r>
          </w:p>
        </w:tc>
      </w:tr>
      <w:tr w:rsidR="002A3D2C" w:rsidRPr="002A3D2C" w14:paraId="6CB391F0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C340A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5509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11BC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45FD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C8E5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CBED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35E1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E1DA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43,1</w:t>
            </w:r>
          </w:p>
        </w:tc>
      </w:tr>
      <w:tr w:rsidR="002A3D2C" w:rsidRPr="002A3D2C" w14:paraId="03948BCC" w14:textId="77777777" w:rsidTr="002A3D2C">
        <w:trPr>
          <w:trHeight w:val="16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285F9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A6D8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7FC1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E5BA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F5EC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000Ю650500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3BFD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3D39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8B64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1523,4</w:t>
            </w:r>
          </w:p>
        </w:tc>
      </w:tr>
      <w:tr w:rsidR="002A3D2C" w:rsidRPr="002A3D2C" w14:paraId="0A287625" w14:textId="77777777" w:rsidTr="002A3D2C">
        <w:trPr>
          <w:trHeight w:val="5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3BCB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BADB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5363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D3D1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E3B4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000Ю650500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5FAE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7220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1EDB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1523,4</w:t>
            </w:r>
          </w:p>
        </w:tc>
      </w:tr>
      <w:tr w:rsidR="002A3D2C" w:rsidRPr="002A3D2C" w14:paraId="2502E83D" w14:textId="77777777" w:rsidTr="002A3D2C">
        <w:trPr>
          <w:trHeight w:val="5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930E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6B28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B313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B0A5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8171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000Ю650500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A169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1346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56C2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1523,4</w:t>
            </w:r>
          </w:p>
        </w:tc>
      </w:tr>
      <w:tr w:rsidR="002A3D2C" w:rsidRPr="002A3D2C" w14:paraId="20BAD67E" w14:textId="77777777" w:rsidTr="002A3D2C">
        <w:trPr>
          <w:trHeight w:val="108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943E5A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90CD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F520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AA4E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5B09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000Ю651790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356C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61C8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4295,3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0BB3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4252,3</w:t>
            </w:r>
          </w:p>
        </w:tc>
      </w:tr>
      <w:tr w:rsidR="002A3D2C" w:rsidRPr="002A3D2C" w14:paraId="4F9F6D7B" w14:textId="77777777" w:rsidTr="002A3D2C">
        <w:trPr>
          <w:trHeight w:val="52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36B6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B264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85AE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4BD3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BCAA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000Ю651790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9990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02B6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4295,3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F1A4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4252,3</w:t>
            </w:r>
          </w:p>
        </w:tc>
      </w:tr>
      <w:tr w:rsidR="002A3D2C" w:rsidRPr="002A3D2C" w14:paraId="51E27131" w14:textId="77777777" w:rsidTr="002A3D2C">
        <w:trPr>
          <w:trHeight w:val="34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7EC2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BD0F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D499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BD00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7CD7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000Ю651790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342D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8642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4295,3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65C6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4252,3</w:t>
            </w:r>
          </w:p>
        </w:tc>
      </w:tr>
      <w:tr w:rsidR="002A3D2C" w:rsidRPr="002A3D2C" w14:paraId="559CEB58" w14:textId="77777777" w:rsidTr="002A3D2C">
        <w:trPr>
          <w:trHeight w:val="28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D45F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2AA0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22537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A71D0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D39A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A076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AA95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113166,3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EA3C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25010,4</w:t>
            </w:r>
          </w:p>
        </w:tc>
      </w:tr>
      <w:tr w:rsidR="002A3D2C" w:rsidRPr="002A3D2C" w14:paraId="26DA6447" w14:textId="77777777" w:rsidTr="002A3D2C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D6CB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01826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B2CDE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509EE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ABBA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E382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E2B3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113166,3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D4D4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25010,4</w:t>
            </w:r>
          </w:p>
        </w:tc>
      </w:tr>
      <w:tr w:rsidR="002A3D2C" w:rsidRPr="002A3D2C" w14:paraId="61126CC4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5B65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1B49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A2ED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4D9F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A67A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0000044000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6DE0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0E8D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60203,5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17DC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EB21607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38D9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CCE4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13DA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6DF5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23AB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0000044099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31D8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F98F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60203,5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CBB1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D341A36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3FEF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9C78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7CEB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34D4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8791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0000044099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AD24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0F27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60203,5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2737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51C4422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E40C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76D0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F815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2870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2107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0000044099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DD28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1B10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60203,5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201D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735D8E7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E8F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Музеи и постоянные выставки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DBEE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20DB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434B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71C2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015E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523E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FE8E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63B41CF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EF59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0ED0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349A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DEA3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EB8D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0000044199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6C65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29E3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D665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70941B3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8A34D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D999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AF14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80BF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EBE6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0000044199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BEC9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0D91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4241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D6B7B88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A5B7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41CE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6A67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DBC9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8A2A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0000044199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4CA8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B033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2203,6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77B8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7E4A6DA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EE9F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1C51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253C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4C60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D87A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0000044200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A09B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317C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25266,5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421E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65D1546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1EB8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5C7A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9263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AD51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D51B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0000044299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466B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666A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25266,5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C3D0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048C268" w14:textId="77777777" w:rsidTr="002A3D2C">
        <w:trPr>
          <w:trHeight w:val="6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5E40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</w:t>
            </w:r>
            <w:r w:rsidRPr="002A3D2C">
              <w:rPr>
                <w:sz w:val="20"/>
              </w:rPr>
              <w:lastRenderedPageBreak/>
              <w:t>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A23A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6BD9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3663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49C6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0000044299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0E82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6AD4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25266,5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274D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33AC71D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6DE0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FBE7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B40B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F542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C063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0000044299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6CEF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F681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25266,5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8622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9F5F2C1" w14:textId="77777777" w:rsidTr="002A3D2C">
        <w:trPr>
          <w:trHeight w:val="80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585E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Реализация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F4EC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F04C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7659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1322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0000072516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D523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7D83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F178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110,0</w:t>
            </w:r>
          </w:p>
        </w:tc>
      </w:tr>
      <w:tr w:rsidR="002A3D2C" w:rsidRPr="002A3D2C" w14:paraId="4FB1BC64" w14:textId="77777777" w:rsidTr="002A3D2C">
        <w:trPr>
          <w:trHeight w:val="51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E9AC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379E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8C86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CA1F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F0B7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0000072516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8135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C0B5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CD63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110,0</w:t>
            </w:r>
          </w:p>
        </w:tc>
      </w:tr>
      <w:tr w:rsidR="002A3D2C" w:rsidRPr="002A3D2C" w14:paraId="2F8727AD" w14:textId="77777777" w:rsidTr="002A3D2C">
        <w:trPr>
          <w:trHeight w:val="34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527B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0F7B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BDA5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4BBB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2094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0000072516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A288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0BC8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E1EF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110,0</w:t>
            </w:r>
          </w:p>
        </w:tc>
      </w:tr>
      <w:tr w:rsidR="002A3D2C" w:rsidRPr="002A3D2C" w14:paraId="2692757E" w14:textId="77777777" w:rsidTr="002A3D2C">
        <w:trPr>
          <w:trHeight w:val="8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9E86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54EA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6F5C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F5AA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4F16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00000L4670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E2CF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F3E0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1543,9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B143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1514,6</w:t>
            </w:r>
          </w:p>
        </w:tc>
      </w:tr>
      <w:tr w:rsidR="002A3D2C" w:rsidRPr="002A3D2C" w14:paraId="7ECF8CCD" w14:textId="77777777" w:rsidTr="002A3D2C">
        <w:trPr>
          <w:trHeight w:val="48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2268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C2AD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5076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9A6D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2C8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00000L4670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044F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2160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1543,9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354F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1514,6</w:t>
            </w:r>
          </w:p>
        </w:tc>
      </w:tr>
      <w:tr w:rsidR="002A3D2C" w:rsidRPr="002A3D2C" w14:paraId="34A1F45B" w14:textId="77777777" w:rsidTr="002A3D2C">
        <w:trPr>
          <w:trHeight w:val="48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9851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39D7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DD86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36A9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C084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00000L4670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6703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B174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1543,9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945A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1514,6</w:t>
            </w:r>
          </w:p>
        </w:tc>
      </w:tr>
      <w:tr w:rsidR="002A3D2C" w:rsidRPr="002A3D2C" w14:paraId="51784A8A" w14:textId="77777777" w:rsidTr="002A3D2C">
        <w:trPr>
          <w:trHeight w:val="129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8150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CBDA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4D4B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2100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EC85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7C67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55A3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3809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385,8</w:t>
            </w:r>
          </w:p>
        </w:tc>
      </w:tr>
      <w:tr w:rsidR="002A3D2C" w:rsidRPr="002A3D2C" w14:paraId="310BDECF" w14:textId="77777777" w:rsidTr="002A3D2C">
        <w:trPr>
          <w:trHeight w:val="48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06062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E57A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6A46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CBB9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5329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3E26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0EDF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7170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385,8</w:t>
            </w:r>
          </w:p>
        </w:tc>
      </w:tr>
      <w:tr w:rsidR="002A3D2C" w:rsidRPr="002A3D2C" w14:paraId="450A945D" w14:textId="77777777" w:rsidTr="002A3D2C">
        <w:trPr>
          <w:trHeight w:val="43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F6E9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1491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E4C8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AA7F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A8F2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30F5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FF7E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5884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385,8</w:t>
            </w:r>
          </w:p>
        </w:tc>
      </w:tr>
      <w:tr w:rsidR="002A3D2C" w:rsidRPr="002A3D2C" w14:paraId="13FC4970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A9BF0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D0C1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5E09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6D67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DFDC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000Я554540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E7D4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83A6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23445,5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42FD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23000,0</w:t>
            </w:r>
          </w:p>
        </w:tc>
      </w:tr>
      <w:tr w:rsidR="002A3D2C" w:rsidRPr="002A3D2C" w14:paraId="0B340A5E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0A9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5A9A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9971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58AF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1287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000Я554540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ACF1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7D8C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23445,5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5582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23000,0</w:t>
            </w:r>
          </w:p>
        </w:tc>
      </w:tr>
      <w:tr w:rsidR="002A3D2C" w:rsidRPr="002A3D2C" w14:paraId="254DFCCB" w14:textId="77777777" w:rsidTr="002A3D2C">
        <w:trPr>
          <w:trHeight w:val="39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E7A1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E71D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2026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2CCD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9EA8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000Я554540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7891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268C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23445,5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99FA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23000,0</w:t>
            </w:r>
          </w:p>
        </w:tc>
      </w:tr>
      <w:tr w:rsidR="002A3D2C" w:rsidRPr="002A3D2C" w14:paraId="0A9F8909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7C3A6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9913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4E9F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13DD0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D4987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A885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DA30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25547,8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46EE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14448,1</w:t>
            </w:r>
          </w:p>
        </w:tc>
      </w:tr>
      <w:tr w:rsidR="002A3D2C" w:rsidRPr="002A3D2C" w14:paraId="3E7ED974" w14:textId="77777777" w:rsidTr="002A3D2C">
        <w:trPr>
          <w:trHeight w:val="28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8CE1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68465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1FA32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83266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22B8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D986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CEC5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11079,7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339D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65D73DDC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903C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3559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8643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884D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C17A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501D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4859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11079,7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5248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1839871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D139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451B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F50C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B2C8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7F40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9D19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9686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11079,7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798F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959AB08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BEBAF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D811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E84D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AB6A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EAF6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C418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BF2C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E72D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0F7E930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031976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4AF9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1FBA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09C9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46C6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E941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306F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E69A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778D938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98EC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78AC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3B6A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4088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707C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2C2C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7F3F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6F4C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5BC1186" w14:textId="77777777" w:rsidTr="002A3D2C">
        <w:trPr>
          <w:trHeight w:val="6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2274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2A3D2C">
              <w:rPr>
                <w:sz w:val="20"/>
              </w:rPr>
              <w:t>нор-</w:t>
            </w:r>
            <w:proofErr w:type="spellStart"/>
            <w:r w:rsidRPr="002A3D2C">
              <w:rPr>
                <w:sz w:val="20"/>
              </w:rPr>
              <w:t>мативных</w:t>
            </w:r>
            <w:proofErr w:type="spellEnd"/>
            <w:proofErr w:type="gramEnd"/>
            <w:r w:rsidRPr="002A3D2C">
              <w:rPr>
                <w:sz w:val="20"/>
              </w:rPr>
              <w:t xml:space="preserve">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9211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72A7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549F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237D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0000049101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4B05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D916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11009,7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1202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A0AF62C" w14:textId="77777777" w:rsidTr="002A3D2C">
        <w:trPr>
          <w:trHeight w:val="3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1DD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AAAF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E2BE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7637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05DC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B151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576E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FBB2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7E6606B7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2C24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lastRenderedPageBreak/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35AB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CA25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C6E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5992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0000003305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2014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7E7E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813A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2BC6D5F" w14:textId="77777777" w:rsidTr="002A3D2C">
        <w:trPr>
          <w:trHeight w:val="34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C84A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9E35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3774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4474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0080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0000003305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FB63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E9AD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65CA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11503B7" w14:textId="77777777" w:rsidTr="002A3D2C">
        <w:trPr>
          <w:trHeight w:val="3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CAA0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3CA8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E4E4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ED0F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36A4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0000003305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0DCE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7677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924C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037CD28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C755E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F9AF2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8233D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C8F3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FD3D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F30F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6DE6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14448,1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F11B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14448,1</w:t>
            </w:r>
          </w:p>
        </w:tc>
      </w:tr>
      <w:tr w:rsidR="002A3D2C" w:rsidRPr="002A3D2C" w14:paraId="0F0089A5" w14:textId="77777777" w:rsidTr="002A3D2C">
        <w:trPr>
          <w:trHeight w:val="8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6676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9953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F0F3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68F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DA87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3F7ED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B291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564F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237,1</w:t>
            </w:r>
          </w:p>
        </w:tc>
      </w:tr>
      <w:tr w:rsidR="002A3D2C" w:rsidRPr="002A3D2C" w14:paraId="0D92000E" w14:textId="77777777" w:rsidTr="002A3D2C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D2DD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4AC6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7E68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4B35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0338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644C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91B4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820E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237,1</w:t>
            </w:r>
          </w:p>
        </w:tc>
      </w:tr>
      <w:tr w:rsidR="002A3D2C" w:rsidRPr="002A3D2C" w14:paraId="49C573B2" w14:textId="77777777" w:rsidTr="002A3D2C">
        <w:trPr>
          <w:trHeight w:val="5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C1E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2A3D2C">
              <w:rPr>
                <w:sz w:val="20"/>
              </w:rPr>
              <w:t>нор-</w:t>
            </w:r>
            <w:proofErr w:type="spellStart"/>
            <w:r w:rsidRPr="002A3D2C">
              <w:rPr>
                <w:sz w:val="20"/>
              </w:rPr>
              <w:t>мативных</w:t>
            </w:r>
            <w:proofErr w:type="spellEnd"/>
            <w:proofErr w:type="gramEnd"/>
            <w:r w:rsidRPr="002A3D2C">
              <w:rPr>
                <w:sz w:val="20"/>
              </w:rPr>
              <w:t xml:space="preserve">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4545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4BD7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53D9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9C9D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1F99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16C6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77A2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237,1</w:t>
            </w:r>
          </w:p>
        </w:tc>
      </w:tr>
      <w:tr w:rsidR="002A3D2C" w:rsidRPr="002A3D2C" w14:paraId="1E26DDC1" w14:textId="77777777" w:rsidTr="002A3D2C">
        <w:trPr>
          <w:trHeight w:val="10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44B7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0830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F791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611A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FC50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762F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C25A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1088,9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E1B3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1088,9</w:t>
            </w:r>
          </w:p>
        </w:tc>
      </w:tr>
      <w:tr w:rsidR="002A3D2C" w:rsidRPr="002A3D2C" w14:paraId="20325699" w14:textId="77777777" w:rsidTr="002A3D2C">
        <w:trPr>
          <w:trHeight w:val="5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6079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EC4F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7E52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F729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B1D9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BC9F5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F7F2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D585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10,9</w:t>
            </w:r>
          </w:p>
        </w:tc>
      </w:tr>
      <w:tr w:rsidR="002A3D2C" w:rsidRPr="002A3D2C" w14:paraId="255E0470" w14:textId="77777777" w:rsidTr="002A3D2C">
        <w:trPr>
          <w:trHeight w:val="4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0FB61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8A33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B1D5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0BB8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7746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A448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3BB1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D6F9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10,9</w:t>
            </w:r>
          </w:p>
        </w:tc>
      </w:tr>
      <w:tr w:rsidR="002A3D2C" w:rsidRPr="002A3D2C" w14:paraId="43778F79" w14:textId="77777777" w:rsidTr="002A3D2C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D12C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6512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5395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57A1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9F37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DE2B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043A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0332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1078,0</w:t>
            </w:r>
          </w:p>
        </w:tc>
      </w:tr>
      <w:tr w:rsidR="002A3D2C" w:rsidRPr="002A3D2C" w14:paraId="33A706FB" w14:textId="77777777" w:rsidTr="002A3D2C">
        <w:trPr>
          <w:trHeight w:val="6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7FE2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2A3D2C">
              <w:rPr>
                <w:sz w:val="20"/>
              </w:rPr>
              <w:t>нор-</w:t>
            </w:r>
            <w:proofErr w:type="spellStart"/>
            <w:r w:rsidRPr="002A3D2C">
              <w:rPr>
                <w:sz w:val="20"/>
              </w:rPr>
              <w:t>мативных</w:t>
            </w:r>
            <w:proofErr w:type="spellEnd"/>
            <w:proofErr w:type="gramEnd"/>
            <w:r w:rsidRPr="002A3D2C">
              <w:rPr>
                <w:sz w:val="20"/>
              </w:rPr>
              <w:t xml:space="preserve">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E1F4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272A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47F4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48DA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A3F7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19A4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9BFF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1078,0</w:t>
            </w:r>
          </w:p>
        </w:tc>
      </w:tr>
      <w:tr w:rsidR="002A3D2C" w:rsidRPr="002A3D2C" w14:paraId="3BF396ED" w14:textId="77777777" w:rsidTr="002A3D2C">
        <w:trPr>
          <w:trHeight w:val="79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39C4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E57F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2276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D7CF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1046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38F8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533C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13122,1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F88E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13122,1</w:t>
            </w:r>
          </w:p>
        </w:tc>
      </w:tr>
      <w:tr w:rsidR="002A3D2C" w:rsidRPr="002A3D2C" w14:paraId="3B576861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1E4D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5687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5A54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34F6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A8A8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1EC0F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9D50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FA9F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80,0</w:t>
            </w:r>
          </w:p>
        </w:tc>
      </w:tr>
      <w:tr w:rsidR="002A3D2C" w:rsidRPr="002A3D2C" w14:paraId="7DE63DF9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4C254F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019E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E49F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9936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7BE9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866E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F710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0B2C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80,0</w:t>
            </w:r>
          </w:p>
        </w:tc>
      </w:tr>
      <w:tr w:rsidR="002A3D2C" w:rsidRPr="002A3D2C" w14:paraId="789AA228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6B94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FB27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DF3F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627A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CC79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1474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8C98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13042,1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7621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13042,1</w:t>
            </w:r>
          </w:p>
        </w:tc>
      </w:tr>
      <w:tr w:rsidR="002A3D2C" w:rsidRPr="002A3D2C" w14:paraId="2D670B14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BD34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49F8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A123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94C6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4DA6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1967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A4D8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9042,1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DD87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9042,1</w:t>
            </w:r>
          </w:p>
        </w:tc>
      </w:tr>
      <w:tr w:rsidR="002A3D2C" w:rsidRPr="002A3D2C" w14:paraId="728F3712" w14:textId="77777777" w:rsidTr="002A3D2C">
        <w:trPr>
          <w:trHeight w:val="50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0DCA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Социальные выплаты гражданам, кроме публичных </w:t>
            </w:r>
            <w:proofErr w:type="gramStart"/>
            <w:r w:rsidRPr="002A3D2C">
              <w:rPr>
                <w:sz w:val="20"/>
              </w:rPr>
              <w:t>нор-</w:t>
            </w:r>
            <w:proofErr w:type="spellStart"/>
            <w:r w:rsidRPr="002A3D2C">
              <w:rPr>
                <w:sz w:val="20"/>
              </w:rPr>
              <w:t>мативных</w:t>
            </w:r>
            <w:proofErr w:type="spellEnd"/>
            <w:proofErr w:type="gramEnd"/>
            <w:r w:rsidRPr="002A3D2C">
              <w:rPr>
                <w:sz w:val="20"/>
              </w:rPr>
              <w:t xml:space="preserve">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EAD9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6646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6A88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AEB4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FCB4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6DC4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E70E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4000,0</w:t>
            </w:r>
          </w:p>
        </w:tc>
      </w:tr>
      <w:tr w:rsidR="002A3D2C" w:rsidRPr="002A3D2C" w14:paraId="0076DF5A" w14:textId="77777777" w:rsidTr="002A3D2C">
        <w:trPr>
          <w:trHeight w:val="46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09AD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1C45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6E08E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1670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B31C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20AF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AA35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9B1C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7E710D1D" w14:textId="77777777" w:rsidTr="002A3D2C">
        <w:trPr>
          <w:trHeight w:val="27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341A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B27A2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C4BD7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656B6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97BA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89E8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6DFC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4F39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3503CD12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1130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32F2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40B6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68FE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AE20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0000015200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D725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7767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8F31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C3647E5" w14:textId="77777777" w:rsidTr="002A3D2C">
        <w:trPr>
          <w:trHeight w:val="51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EF91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Мероприятия в области </w:t>
            </w:r>
            <w:proofErr w:type="spellStart"/>
            <w:proofErr w:type="gramStart"/>
            <w:r w:rsidRPr="002A3D2C">
              <w:rPr>
                <w:sz w:val="20"/>
              </w:rPr>
              <w:t>здравоохранения,спорта</w:t>
            </w:r>
            <w:proofErr w:type="spellEnd"/>
            <w:proofErr w:type="gramEnd"/>
            <w:r w:rsidRPr="002A3D2C">
              <w:rPr>
                <w:sz w:val="20"/>
              </w:rPr>
              <w:t xml:space="preserve">  физической культуры,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6C11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B8D1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17CF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4952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AEF8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4F42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64BC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53992BA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0E8E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4593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F3E4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5764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729A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5DDC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A341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C7E6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2E93983" w14:textId="77777777" w:rsidTr="002A3D2C">
        <w:trPr>
          <w:trHeight w:val="51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EBF97" w14:textId="77777777" w:rsidR="002A3D2C" w:rsidRPr="002A3D2C" w:rsidRDefault="002A3D2C" w:rsidP="002A3D2C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A3D2C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8CB6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066E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81A5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62E9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6A4F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425A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4291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271388C" w14:textId="77777777" w:rsidTr="002A3D2C">
        <w:trPr>
          <w:trHeight w:val="55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02EA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A3D2C">
              <w:rPr>
                <w:sz w:val="20"/>
              </w:rPr>
              <w:t>уч-реждениям</w:t>
            </w:r>
            <w:proofErr w:type="spellEnd"/>
            <w:proofErr w:type="gramEnd"/>
            <w:r w:rsidRPr="002A3D2C">
              <w:rPr>
                <w:sz w:val="20"/>
              </w:rPr>
              <w:t xml:space="preserve">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9C0B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3DBD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698E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3E9A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74D2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7FF3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72C0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F1EA99A" w14:textId="77777777" w:rsidTr="002A3D2C">
        <w:trPr>
          <w:trHeight w:val="32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3468C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6541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480C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CE8E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07A0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645B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D824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2A3D2C">
              <w:rPr>
                <w:color w:val="000000"/>
                <w:sz w:val="22"/>
                <w:szCs w:val="22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ACC5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2A3D2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A3D2C" w:rsidRPr="002A3D2C" w14:paraId="5506C1CF" w14:textId="77777777" w:rsidTr="002A3D2C">
        <w:trPr>
          <w:trHeight w:val="33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D8463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CA527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8A52E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5B1A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D024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D1084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F971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4CA0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266B16D9" w14:textId="77777777" w:rsidTr="002A3D2C">
        <w:trPr>
          <w:trHeight w:val="51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6118A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BD830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1896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1C1DC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6F5A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AF49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708E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E101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3A48B325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83EF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proofErr w:type="spellStart"/>
            <w:r w:rsidRPr="002A3D2C">
              <w:rPr>
                <w:sz w:val="20"/>
              </w:rPr>
              <w:t>Процентые</w:t>
            </w:r>
            <w:proofErr w:type="spellEnd"/>
            <w:r w:rsidRPr="002A3D2C">
              <w:rPr>
                <w:sz w:val="20"/>
              </w:rPr>
              <w:t xml:space="preserve">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5B75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87F5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B1A6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0D8C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931B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4521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F1FEE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B168163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D697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proofErr w:type="gramStart"/>
            <w:r w:rsidRPr="002A3D2C">
              <w:rPr>
                <w:sz w:val="20"/>
              </w:rPr>
              <w:t>Процентные  платежи</w:t>
            </w:r>
            <w:proofErr w:type="gramEnd"/>
            <w:r w:rsidRPr="002A3D2C">
              <w:rPr>
                <w:sz w:val="20"/>
              </w:rPr>
              <w:t xml:space="preserve">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29CB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4018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CB14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AB57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0000006065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0253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0956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09C3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B29E084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E99C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Обслуживание </w:t>
            </w:r>
            <w:proofErr w:type="gramStart"/>
            <w:r w:rsidRPr="002A3D2C">
              <w:rPr>
                <w:sz w:val="20"/>
              </w:rPr>
              <w:t>муниципального  долга</w:t>
            </w:r>
            <w:proofErr w:type="gramEnd"/>
            <w:r w:rsidRPr="002A3D2C">
              <w:rPr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DE19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48BE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8680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C7EB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0000006065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4CFC0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2B9D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1273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EF697F6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EDB7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Обслуживание муниципального </w:t>
            </w:r>
            <w:proofErr w:type="gramStart"/>
            <w:r w:rsidRPr="002A3D2C">
              <w:rPr>
                <w:sz w:val="20"/>
              </w:rPr>
              <w:t>долга  муниципального</w:t>
            </w:r>
            <w:proofErr w:type="gramEnd"/>
            <w:r w:rsidRPr="002A3D2C">
              <w:rPr>
                <w:sz w:val="20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A3D1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5F99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3F1B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BC7C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0000006065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AF04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0EAB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8A81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32F204A" w14:textId="77777777" w:rsidTr="002A3D2C">
        <w:trPr>
          <w:trHeight w:val="6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0850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BE3AF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AACBB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15B0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DCDE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0A66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D948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86833,8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75B8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2323,3</w:t>
            </w:r>
          </w:p>
        </w:tc>
      </w:tr>
      <w:tr w:rsidR="002A3D2C" w:rsidRPr="002A3D2C" w14:paraId="6670B335" w14:textId="77777777" w:rsidTr="002A3D2C">
        <w:trPr>
          <w:trHeight w:val="7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66CF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FB891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8754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8267F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999B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B21E8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070A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62536,2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DEF4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2323,3</w:t>
            </w:r>
          </w:p>
        </w:tc>
      </w:tr>
      <w:tr w:rsidR="002A3D2C" w:rsidRPr="002A3D2C" w14:paraId="32E3C117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7D83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F69C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A24C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0C6B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3788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4838E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79940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60212,9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F351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7493898" w14:textId="77777777" w:rsidTr="002A3D2C">
        <w:trPr>
          <w:trHeight w:val="5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3691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494F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3A53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7096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F772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0000060130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AE46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84A4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60212,9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71AB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764365A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D160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3F43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D0014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8E32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EE12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0000060130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05F6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98C5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60212,9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B060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3E0C905E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610C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EACB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3A23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326B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13BA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0000060130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A7B92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333DB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60212,9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92BA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AD4BA66" w14:textId="77777777" w:rsidTr="002A3D2C">
        <w:trPr>
          <w:trHeight w:val="15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B32C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2A3D2C">
              <w:rPr>
                <w:sz w:val="20"/>
              </w:rPr>
              <w:t>предост</w:t>
            </w:r>
            <w:proofErr w:type="spellEnd"/>
            <w:r w:rsidRPr="002A3D2C">
              <w:rPr>
                <w:sz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8B5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1C6C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316D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0BE9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CFB2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AEB0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2323,3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6E3F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2323,3</w:t>
            </w:r>
          </w:p>
        </w:tc>
      </w:tr>
      <w:tr w:rsidR="002A3D2C" w:rsidRPr="002A3D2C" w14:paraId="685495A4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FA71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A9EA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589C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406C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454C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4823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4A63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2323,3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8655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2323,3</w:t>
            </w:r>
          </w:p>
        </w:tc>
      </w:tr>
      <w:tr w:rsidR="002A3D2C" w:rsidRPr="002A3D2C" w14:paraId="1BF7B1D7" w14:textId="77777777" w:rsidTr="002A3D2C">
        <w:trPr>
          <w:trHeight w:val="2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A90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9E2A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8351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8D3A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D490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0000078060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829DA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A579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2323,3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F8CC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2323,3</w:t>
            </w:r>
          </w:p>
        </w:tc>
      </w:tr>
      <w:tr w:rsidR="002A3D2C" w:rsidRPr="002A3D2C" w14:paraId="575374F9" w14:textId="77777777" w:rsidTr="002A3D2C">
        <w:trPr>
          <w:trHeight w:val="38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43E6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2A3D2C">
              <w:rPr>
                <w:b/>
                <w:bCs/>
                <w:color w:val="000000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F8A47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8705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B0D2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37C23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E19B1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C600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24297,6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C1C3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A3D2C" w:rsidRPr="002A3D2C" w14:paraId="4A765016" w14:textId="77777777" w:rsidTr="002A3D2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4C33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70EE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38D9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C5D6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8406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BF01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5493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4953,6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68DA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9AD07EE" w14:textId="77777777" w:rsidTr="002A3D2C">
        <w:trPr>
          <w:trHeight w:val="10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B29D8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112BE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8E39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0905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D598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1663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C2135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4953,6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2A91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513C3423" w14:textId="77777777" w:rsidTr="002A3D2C">
        <w:trPr>
          <w:trHeight w:val="10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620F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C302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F0788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09FF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552A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05935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B3B38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4953,6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B9B94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7704343E" w14:textId="77777777" w:rsidTr="002A3D2C">
        <w:trPr>
          <w:trHeight w:val="28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0579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3B5D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4E75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C6280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BBD8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3267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8243C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4953,6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303C3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15140AC0" w14:textId="77777777" w:rsidTr="002A3D2C">
        <w:trPr>
          <w:trHeight w:val="4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17A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90F2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7088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F408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BE6FD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97796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DA31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4953,6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75F6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4742EB48" w14:textId="77777777" w:rsidTr="002A3D2C">
        <w:trPr>
          <w:trHeight w:val="51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D25C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F9F8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711FF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A4079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83DD1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0000062201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86F4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24717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19344,0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E3C0F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2D5EDFFF" w14:textId="77777777" w:rsidTr="002A3D2C">
        <w:trPr>
          <w:trHeight w:val="4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90F35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94D3B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49657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87382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3E4EC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0000062201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1E909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B3B1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19344,0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B7AB2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0F218335" w14:textId="77777777" w:rsidTr="002A3D2C">
        <w:trPr>
          <w:trHeight w:val="40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119B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A3D2C">
              <w:rPr>
                <w:sz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4243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E9266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317EA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94313" w14:textId="77777777" w:rsidR="002A3D2C" w:rsidRPr="002A3D2C" w:rsidRDefault="002A3D2C" w:rsidP="002A3D2C">
            <w:pPr>
              <w:spacing w:line="240" w:lineRule="auto"/>
              <w:ind w:firstLine="0"/>
              <w:rPr>
                <w:sz w:val="20"/>
              </w:rPr>
            </w:pPr>
            <w:r w:rsidRPr="002A3D2C">
              <w:rPr>
                <w:sz w:val="20"/>
              </w:rPr>
              <w:t>0000062201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F0C4B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A3D2C">
              <w:rPr>
                <w:sz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74B4D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19344,0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08956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2A3D2C">
              <w:rPr>
                <w:sz w:val="22"/>
                <w:szCs w:val="22"/>
              </w:rPr>
              <w:t>0,0</w:t>
            </w:r>
          </w:p>
        </w:tc>
      </w:tr>
      <w:tr w:rsidR="002A3D2C" w:rsidRPr="002A3D2C" w14:paraId="643F4C0F" w14:textId="77777777" w:rsidTr="002A3D2C">
        <w:trPr>
          <w:trHeight w:val="44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34F5D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В С Е Г О      Р А С Х О Д О 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864B8" w14:textId="77777777" w:rsidR="002A3D2C" w:rsidRPr="002A3D2C" w:rsidRDefault="002A3D2C" w:rsidP="002A3D2C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A3D2C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E10E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2A3D2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9361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2A3D2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BA0A" w14:textId="77777777" w:rsidR="002A3D2C" w:rsidRPr="002A3D2C" w:rsidRDefault="002A3D2C" w:rsidP="002A3D2C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</w:rPr>
            </w:pPr>
            <w:r w:rsidRPr="002A3D2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0E9C" w14:textId="77777777" w:rsidR="002A3D2C" w:rsidRPr="002A3D2C" w:rsidRDefault="002A3D2C" w:rsidP="002A3D2C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2A3D2C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75FA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1404482,0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C299" w14:textId="77777777" w:rsidR="002A3D2C" w:rsidRPr="002A3D2C" w:rsidRDefault="002A3D2C" w:rsidP="002A3D2C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A3D2C">
              <w:rPr>
                <w:b/>
                <w:bCs/>
                <w:sz w:val="22"/>
                <w:szCs w:val="22"/>
              </w:rPr>
              <w:t>975713,5</w:t>
            </w:r>
          </w:p>
        </w:tc>
      </w:tr>
    </w:tbl>
    <w:p w14:paraId="621E5182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4029D40C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1FB8B8D0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0C96BEFC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0E297E99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68EA7E22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06F5D44B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01C6464D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2E83A3A8" w14:textId="77777777" w:rsidR="0017400D" w:rsidRDefault="0017400D" w:rsidP="00B373CF">
      <w:pPr>
        <w:pStyle w:val="afb"/>
        <w:rPr>
          <w:szCs w:val="24"/>
          <w:highlight w:val="yellow"/>
        </w:rPr>
      </w:pPr>
    </w:p>
    <w:p w14:paraId="0B2A39E8" w14:textId="77777777" w:rsidR="0017400D" w:rsidRDefault="0017400D" w:rsidP="00B373CF">
      <w:pPr>
        <w:pStyle w:val="afb"/>
        <w:rPr>
          <w:szCs w:val="24"/>
          <w:highlight w:val="yellow"/>
        </w:rPr>
      </w:pPr>
    </w:p>
    <w:tbl>
      <w:tblPr>
        <w:tblW w:w="1061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9030"/>
        <w:gridCol w:w="766"/>
        <w:gridCol w:w="396"/>
      </w:tblGrid>
      <w:tr w:rsidR="008F0A95" w:rsidRPr="00C3363B" w14:paraId="6D89C3C3" w14:textId="77777777" w:rsidTr="002A3D2C">
        <w:trPr>
          <w:trHeight w:val="330"/>
        </w:trPr>
        <w:tc>
          <w:tcPr>
            <w:tcW w:w="10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64BE0" w14:textId="726349EF" w:rsidR="008F0A95" w:rsidRPr="00C3363B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F0A95" w:rsidRPr="00C3363B" w14:paraId="7191C104" w14:textId="77777777" w:rsidTr="002A3D2C">
        <w:trPr>
          <w:trHeight w:val="330"/>
        </w:trPr>
        <w:tc>
          <w:tcPr>
            <w:tcW w:w="10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813F0" w14:textId="66184BD6" w:rsidR="008F0A95" w:rsidRPr="00C3363B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F0A95" w:rsidRPr="00C3363B" w14:paraId="3755D866" w14:textId="77777777" w:rsidTr="002A3D2C">
        <w:trPr>
          <w:trHeight w:val="348"/>
        </w:trPr>
        <w:tc>
          <w:tcPr>
            <w:tcW w:w="10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6A6B1" w14:textId="4D222DE1" w:rsidR="008F0A95" w:rsidRPr="00C3363B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F0A95" w:rsidRPr="00C3363B" w14:paraId="1DAB0559" w14:textId="77777777" w:rsidTr="002A3D2C">
        <w:trPr>
          <w:trHeight w:val="324"/>
        </w:trPr>
        <w:tc>
          <w:tcPr>
            <w:tcW w:w="10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BA3E2" w14:textId="3346E21D" w:rsidR="008F0A95" w:rsidRPr="00C3363B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F0A95" w:rsidRPr="00C3363B" w14:paraId="1A848226" w14:textId="77777777" w:rsidTr="002A3D2C">
        <w:trPr>
          <w:trHeight w:val="360"/>
        </w:trPr>
        <w:tc>
          <w:tcPr>
            <w:tcW w:w="10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8DEB4" w14:textId="415D300D" w:rsidR="008F0A95" w:rsidRPr="00C3363B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F0A95" w:rsidRPr="00C3363B" w14:paraId="52188430" w14:textId="77777777" w:rsidTr="002A3D2C">
        <w:trPr>
          <w:trHeight w:val="390"/>
        </w:trPr>
        <w:tc>
          <w:tcPr>
            <w:tcW w:w="10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1AEB7" w14:textId="2F09416F" w:rsidR="008F0A95" w:rsidRPr="00C3363B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F0A95" w:rsidRPr="00C3363B" w14:paraId="74E621C6" w14:textId="77777777" w:rsidTr="002A3D2C">
        <w:trPr>
          <w:trHeight w:val="390"/>
        </w:trPr>
        <w:tc>
          <w:tcPr>
            <w:tcW w:w="10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3F9E3" w14:textId="11200995" w:rsidR="008F0A95" w:rsidRPr="00C3363B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F0A95" w:rsidRPr="00C3363B" w14:paraId="1B8F2177" w14:textId="77777777" w:rsidTr="002A3D2C">
        <w:trPr>
          <w:trHeight w:val="390"/>
        </w:trPr>
        <w:tc>
          <w:tcPr>
            <w:tcW w:w="10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B21E3" w14:textId="77777777" w:rsidR="008F0A95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7D1FB72F" w14:textId="77777777" w:rsidR="002A3D2C" w:rsidRDefault="002A3D2C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44C38F58" w14:textId="77777777" w:rsidR="002A3D2C" w:rsidRDefault="002A3D2C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1D5EF3D2" w14:textId="77777777" w:rsidR="002A3D2C" w:rsidRDefault="002A3D2C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5EBC7263" w14:textId="77777777" w:rsidR="002A3D2C" w:rsidRDefault="002A3D2C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7E7D3B85" w14:textId="77777777" w:rsidR="002A3D2C" w:rsidRDefault="002A3D2C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25614B50" w14:textId="77777777" w:rsidR="002A3D2C" w:rsidRDefault="002A3D2C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2093086B" w14:textId="77777777" w:rsidR="002A3D2C" w:rsidRDefault="002A3D2C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43B6A7DE" w14:textId="77777777" w:rsidR="002A3D2C" w:rsidRDefault="002A3D2C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5152D5ED" w14:textId="77777777" w:rsidR="002A3D2C" w:rsidRDefault="002A3D2C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71E5BC9C" w14:textId="77777777" w:rsidR="002A3D2C" w:rsidRDefault="002A3D2C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3BAA9E7E" w14:textId="151C4CD5" w:rsidR="002A3D2C" w:rsidRPr="00C3363B" w:rsidRDefault="002A3D2C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F0A95" w:rsidRPr="00C3363B" w14:paraId="6D9D065C" w14:textId="77777777" w:rsidTr="002A3D2C">
        <w:trPr>
          <w:trHeight w:val="360"/>
        </w:trPr>
        <w:tc>
          <w:tcPr>
            <w:tcW w:w="10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395F7" w14:textId="79BC4797" w:rsidR="008F0A95" w:rsidRPr="00C3363B" w:rsidRDefault="008F0A95" w:rsidP="008F0A9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F0A95" w:rsidRPr="00C3363B" w14:paraId="227C9948" w14:textId="77777777" w:rsidTr="002A3D2C">
        <w:trPr>
          <w:trHeight w:val="312"/>
        </w:trPr>
        <w:tc>
          <w:tcPr>
            <w:tcW w:w="9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9EB43" w14:textId="77777777" w:rsidR="008F0A95" w:rsidRPr="00C3363B" w:rsidRDefault="008F0A95" w:rsidP="008F0A9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3C49" w14:textId="77777777" w:rsidR="008F0A95" w:rsidRPr="00C3363B" w:rsidRDefault="008F0A95" w:rsidP="008F0A9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</w:p>
        </w:tc>
      </w:tr>
      <w:tr w:rsidR="008F0A95" w:rsidRPr="008F0A95" w14:paraId="7F1E4815" w14:textId="77777777" w:rsidTr="002A3D2C">
        <w:trPr>
          <w:gridBefore w:val="1"/>
          <w:gridAfter w:val="1"/>
          <w:wBefore w:w="425" w:type="dxa"/>
          <w:wAfter w:w="396" w:type="dxa"/>
          <w:trHeight w:val="33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86DEF" w14:textId="6B55CB8A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8F0A95" w:rsidRPr="008F0A95" w14:paraId="349C96FA" w14:textId="77777777" w:rsidTr="002A3D2C">
        <w:trPr>
          <w:gridBefore w:val="1"/>
          <w:gridAfter w:val="1"/>
          <w:wBefore w:w="425" w:type="dxa"/>
          <w:wAfter w:w="396" w:type="dxa"/>
          <w:trHeight w:val="33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03ACD" w14:textId="556E6325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8F0A95" w:rsidRPr="008F0A95" w14:paraId="44DAFF26" w14:textId="77777777" w:rsidTr="002A3D2C">
        <w:trPr>
          <w:gridBefore w:val="1"/>
          <w:gridAfter w:val="1"/>
          <w:wBefore w:w="425" w:type="dxa"/>
          <w:wAfter w:w="396" w:type="dxa"/>
          <w:trHeight w:val="36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8B9C0" w14:textId="06DE5F95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8F0A95" w:rsidRPr="008F0A95" w14:paraId="307FC433" w14:textId="77777777" w:rsidTr="002A3D2C">
        <w:trPr>
          <w:gridBefore w:val="1"/>
          <w:gridAfter w:val="1"/>
          <w:wBefore w:w="425" w:type="dxa"/>
          <w:wAfter w:w="396" w:type="dxa"/>
          <w:trHeight w:val="36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B2D26" w14:textId="1C058224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8F0A95" w:rsidRPr="008F0A95" w14:paraId="210EC8C5" w14:textId="77777777" w:rsidTr="002A3D2C">
        <w:trPr>
          <w:gridBefore w:val="1"/>
          <w:gridAfter w:val="1"/>
          <w:wBefore w:w="425" w:type="dxa"/>
          <w:wAfter w:w="396" w:type="dxa"/>
          <w:trHeight w:val="36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334" w:type="dxa"/>
              <w:tblInd w:w="15" w:type="dxa"/>
              <w:tblLayout w:type="fixed"/>
              <w:tblLook w:val="04A0" w:firstRow="1" w:lastRow="0" w:firstColumn="1" w:lastColumn="0" w:noHBand="0" w:noVBand="1"/>
            </w:tblPr>
            <w:tblGrid>
              <w:gridCol w:w="820"/>
              <w:gridCol w:w="5862"/>
              <w:gridCol w:w="1271"/>
              <w:gridCol w:w="1381"/>
            </w:tblGrid>
            <w:tr w:rsidR="006D34CE" w:rsidRPr="006D34CE" w14:paraId="743383E1" w14:textId="77777777" w:rsidTr="009978AC">
              <w:trPr>
                <w:trHeight w:val="330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7B2B29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 xml:space="preserve">                                                                                                Приложение № 15</w:t>
                  </w:r>
                </w:p>
              </w:tc>
            </w:tr>
            <w:tr w:rsidR="006D34CE" w:rsidRPr="006D34CE" w14:paraId="6C2E7D47" w14:textId="77777777" w:rsidTr="009978AC">
              <w:trPr>
                <w:trHeight w:val="330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575395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proofErr w:type="gramStart"/>
                  <w:r w:rsidRPr="006D34CE">
                    <w:rPr>
                      <w:szCs w:val="28"/>
                    </w:rPr>
                    <w:t>к</w:t>
                  </w:r>
                  <w:proofErr w:type="gramEnd"/>
                  <w:r w:rsidRPr="006D34CE">
                    <w:rPr>
                      <w:szCs w:val="28"/>
                    </w:rPr>
                    <w:t xml:space="preserve"> решению Совета  муниципального района</w:t>
                  </w:r>
                </w:p>
              </w:tc>
            </w:tr>
            <w:tr w:rsidR="006D34CE" w:rsidRPr="006D34CE" w14:paraId="77F5C4B6" w14:textId="77777777" w:rsidTr="009978AC">
              <w:trPr>
                <w:trHeight w:val="360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88FA43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"Красночикойский район"</w:t>
                  </w:r>
                </w:p>
              </w:tc>
            </w:tr>
            <w:tr w:rsidR="006D34CE" w:rsidRPr="006D34CE" w14:paraId="50EECBC7" w14:textId="77777777" w:rsidTr="009978AC">
              <w:trPr>
                <w:trHeight w:val="360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887B4C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"О внесении изменений в решение Совета</w:t>
                  </w:r>
                </w:p>
              </w:tc>
            </w:tr>
            <w:tr w:rsidR="006D34CE" w:rsidRPr="006D34CE" w14:paraId="1EDDC1D7" w14:textId="77777777" w:rsidTr="009978AC">
              <w:trPr>
                <w:trHeight w:val="360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0C81D5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proofErr w:type="gramStart"/>
                  <w:r w:rsidRPr="006D34CE">
                    <w:rPr>
                      <w:szCs w:val="28"/>
                    </w:rPr>
                    <w:t>муниципального</w:t>
                  </w:r>
                  <w:proofErr w:type="gramEnd"/>
                  <w:r w:rsidRPr="006D34CE">
                    <w:rPr>
                      <w:szCs w:val="28"/>
                    </w:rPr>
                    <w:t xml:space="preserve"> района "Красночикойский район"</w:t>
                  </w:r>
                </w:p>
              </w:tc>
            </w:tr>
            <w:tr w:rsidR="006D34CE" w:rsidRPr="006D34CE" w14:paraId="1A79B093" w14:textId="77777777" w:rsidTr="009978AC">
              <w:trPr>
                <w:trHeight w:val="390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621984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"О бюджете муниципального района</w:t>
                  </w:r>
                </w:p>
              </w:tc>
            </w:tr>
            <w:tr w:rsidR="006D34CE" w:rsidRPr="006D34CE" w14:paraId="12F99C57" w14:textId="77777777" w:rsidTr="009978AC">
              <w:trPr>
                <w:trHeight w:val="390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77C627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"Красночикойский район" на 2025 год</w:t>
                  </w:r>
                </w:p>
              </w:tc>
            </w:tr>
            <w:tr w:rsidR="006D34CE" w:rsidRPr="006D34CE" w14:paraId="56F863CD" w14:textId="77777777" w:rsidTr="009978AC">
              <w:trPr>
                <w:trHeight w:val="390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EF64BD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proofErr w:type="gramStart"/>
                  <w:r w:rsidRPr="006D34CE">
                    <w:rPr>
                      <w:szCs w:val="28"/>
                    </w:rPr>
                    <w:t>и</w:t>
                  </w:r>
                  <w:proofErr w:type="gramEnd"/>
                  <w:r w:rsidRPr="006D34CE">
                    <w:rPr>
                      <w:szCs w:val="28"/>
                    </w:rPr>
                    <w:t xml:space="preserve"> плановый период 2026 и 2027 годов"</w:t>
                  </w:r>
                </w:p>
              </w:tc>
            </w:tr>
            <w:tr w:rsidR="006D34CE" w:rsidRPr="006D34CE" w14:paraId="79F7853F" w14:textId="77777777" w:rsidTr="009978AC">
              <w:trPr>
                <w:trHeight w:val="375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1991B5" w14:textId="0AC2CBAC" w:rsidR="006D34CE" w:rsidRPr="006D34CE" w:rsidRDefault="006D34CE" w:rsidP="00800821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proofErr w:type="gramStart"/>
                  <w:r w:rsidRPr="006D34CE">
                    <w:rPr>
                      <w:szCs w:val="28"/>
                    </w:rPr>
                    <w:t>от</w:t>
                  </w:r>
                  <w:proofErr w:type="gramEnd"/>
                  <w:r w:rsidRPr="006D34CE">
                    <w:rPr>
                      <w:szCs w:val="28"/>
                    </w:rPr>
                    <w:t xml:space="preserve"> </w:t>
                  </w:r>
                  <w:r w:rsidR="00800821">
                    <w:rPr>
                      <w:szCs w:val="28"/>
                      <w:u w:val="single"/>
                    </w:rPr>
                    <w:t xml:space="preserve">05.09. </w:t>
                  </w:r>
                  <w:r w:rsidRPr="006D34CE">
                    <w:rPr>
                      <w:szCs w:val="28"/>
                    </w:rPr>
                    <w:t xml:space="preserve">2025 г.  № </w:t>
                  </w:r>
                  <w:r w:rsidR="00800821">
                    <w:rPr>
                      <w:szCs w:val="28"/>
                      <w:u w:val="single"/>
                    </w:rPr>
                    <w:t>163</w:t>
                  </w:r>
                </w:p>
              </w:tc>
            </w:tr>
            <w:tr w:rsidR="006D34CE" w:rsidRPr="006D34CE" w14:paraId="024680F4" w14:textId="77777777" w:rsidTr="009978AC">
              <w:trPr>
                <w:trHeight w:val="312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BFC071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</w:p>
              </w:tc>
            </w:tr>
            <w:tr w:rsidR="006D34CE" w:rsidRPr="006D34CE" w14:paraId="1F3A837C" w14:textId="77777777" w:rsidTr="009978AC">
              <w:trPr>
                <w:trHeight w:val="1530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CDB235" w14:textId="77777777" w:rsidR="006D34CE" w:rsidRPr="006D34CE" w:rsidRDefault="006D34CE" w:rsidP="006D34CE">
                  <w:pPr>
                    <w:spacing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br/>
                    <w:t xml:space="preserve">Перечень муниципальных программ </w:t>
                  </w:r>
                  <w:proofErr w:type="gramStart"/>
                  <w:r w:rsidRPr="006D34CE">
                    <w:rPr>
                      <w:szCs w:val="28"/>
                    </w:rPr>
                    <w:t>предоставляемых  из</w:t>
                  </w:r>
                  <w:proofErr w:type="gramEnd"/>
                  <w:r w:rsidRPr="006D34CE">
                    <w:rPr>
                      <w:szCs w:val="28"/>
                    </w:rPr>
                    <w:t xml:space="preserve"> бюджета муниципального района "Красночикойский район" на 2025 год </w:t>
                  </w:r>
                </w:p>
              </w:tc>
            </w:tr>
            <w:tr w:rsidR="006D34CE" w:rsidRPr="006D34CE" w14:paraId="10571806" w14:textId="77777777" w:rsidTr="009978AC">
              <w:trPr>
                <w:trHeight w:val="312"/>
              </w:trPr>
              <w:tc>
                <w:tcPr>
                  <w:tcW w:w="933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D2E991" w14:textId="77777777" w:rsidR="006D34CE" w:rsidRPr="006D34CE" w:rsidRDefault="006D34CE" w:rsidP="006D34CE">
                  <w:pPr>
                    <w:spacing w:line="240" w:lineRule="auto"/>
                    <w:ind w:firstLine="0"/>
                    <w:jc w:val="center"/>
                    <w:rPr>
                      <w:szCs w:val="28"/>
                    </w:rPr>
                  </w:pPr>
                </w:p>
              </w:tc>
            </w:tr>
            <w:tr w:rsidR="006D34CE" w:rsidRPr="006D34CE" w14:paraId="1A0F3333" w14:textId="77777777" w:rsidTr="009978AC">
              <w:trPr>
                <w:trHeight w:val="312"/>
              </w:trPr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41686E" w14:textId="77777777" w:rsidR="006D34CE" w:rsidRPr="006D34CE" w:rsidRDefault="006D34CE" w:rsidP="006D34CE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504464" w14:textId="77777777" w:rsidR="006D34CE" w:rsidRPr="006D34CE" w:rsidRDefault="006D34CE" w:rsidP="006D34CE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5C70B2" w14:textId="77777777" w:rsidR="006D34CE" w:rsidRPr="006D34CE" w:rsidRDefault="006D34CE" w:rsidP="006D34CE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5C1144" w14:textId="77777777" w:rsidR="006D34CE" w:rsidRPr="006D34CE" w:rsidRDefault="006D34CE" w:rsidP="006D34CE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6D34CE">
                    <w:rPr>
                      <w:sz w:val="20"/>
                    </w:rPr>
                    <w:t>(</w:t>
                  </w:r>
                  <w:proofErr w:type="gramStart"/>
                  <w:r w:rsidRPr="006D34CE">
                    <w:rPr>
                      <w:sz w:val="20"/>
                    </w:rPr>
                    <w:t>тыс.</w:t>
                  </w:r>
                  <w:proofErr w:type="gramEnd"/>
                  <w:r w:rsidRPr="006D34CE">
                    <w:rPr>
                      <w:sz w:val="20"/>
                    </w:rPr>
                    <w:t xml:space="preserve"> рублей)</w:t>
                  </w:r>
                </w:p>
              </w:tc>
            </w:tr>
            <w:tr w:rsidR="006D34CE" w:rsidRPr="006D34CE" w14:paraId="4488C8C7" w14:textId="77777777" w:rsidTr="009978AC">
              <w:trPr>
                <w:trHeight w:val="540"/>
              </w:trPr>
              <w:tc>
                <w:tcPr>
                  <w:tcW w:w="8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BE8AB" w14:textId="77777777" w:rsidR="006D34CE" w:rsidRPr="006D34CE" w:rsidRDefault="006D34CE" w:rsidP="006D34CE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№п/п</w:t>
                  </w:r>
                </w:p>
              </w:tc>
              <w:tc>
                <w:tcPr>
                  <w:tcW w:w="58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89CA5A" w14:textId="77777777" w:rsidR="006D34CE" w:rsidRPr="006D34CE" w:rsidRDefault="006D34CE" w:rsidP="006D34CE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Наименование муниципальной программы</w:t>
                  </w:r>
                </w:p>
              </w:tc>
              <w:tc>
                <w:tcPr>
                  <w:tcW w:w="265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824BD8E" w14:textId="77777777" w:rsidR="006D34CE" w:rsidRPr="006D34CE" w:rsidRDefault="006D34CE" w:rsidP="006D34CE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Сумма</w:t>
                  </w:r>
                </w:p>
              </w:tc>
            </w:tr>
            <w:tr w:rsidR="006D34CE" w:rsidRPr="006D34CE" w14:paraId="4EF3A7F9" w14:textId="77777777" w:rsidTr="009978AC">
              <w:trPr>
                <w:trHeight w:val="1129"/>
              </w:trPr>
              <w:tc>
                <w:tcPr>
                  <w:tcW w:w="8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E8B4C1D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58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0F3DBDC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467345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Всего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C0EA91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proofErr w:type="gramStart"/>
                  <w:r w:rsidRPr="006D34CE">
                    <w:rPr>
                      <w:color w:val="000000"/>
                      <w:szCs w:val="28"/>
                    </w:rPr>
                    <w:t>в</w:t>
                  </w:r>
                  <w:proofErr w:type="gramEnd"/>
                  <w:r w:rsidRPr="006D34CE">
                    <w:rPr>
                      <w:color w:val="000000"/>
                      <w:szCs w:val="28"/>
                    </w:rPr>
                    <w:t xml:space="preserve"> том числе средства вышестоящих бюджетов</w:t>
                  </w:r>
                </w:p>
              </w:tc>
            </w:tr>
            <w:tr w:rsidR="006D34CE" w:rsidRPr="006D34CE" w14:paraId="6ABEF656" w14:textId="77777777" w:rsidTr="009978AC">
              <w:trPr>
                <w:trHeight w:val="1032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7FD97D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1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C78F09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proofErr w:type="gramStart"/>
                  <w:r w:rsidRPr="006D34CE">
                    <w:rPr>
                      <w:szCs w:val="28"/>
                    </w:rPr>
                    <w:t>Комплексное  развитие</w:t>
                  </w:r>
                  <w:proofErr w:type="gramEnd"/>
                  <w:r w:rsidRPr="006D34CE">
                    <w:rPr>
                      <w:szCs w:val="28"/>
                    </w:rPr>
                    <w:t xml:space="preserve"> сельских территорий муниципального  района «Красночикойский район»  на период 2020-2025 годы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C74B92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1248,6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AB112F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1213,9</w:t>
                  </w:r>
                </w:p>
              </w:tc>
            </w:tr>
            <w:tr w:rsidR="006D34CE" w:rsidRPr="006D34CE" w14:paraId="05733512" w14:textId="77777777" w:rsidTr="009978AC">
              <w:trPr>
                <w:trHeight w:val="1320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FD3F46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07127D7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121A8E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300,0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917CF2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6D34CE" w:rsidRPr="006D34CE" w14:paraId="1222CF8E" w14:textId="77777777" w:rsidTr="009978AC">
              <w:trPr>
                <w:trHeight w:val="1050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C7AF42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3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A9B47E7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Обеспечение пожарной безопасности на территорий муниципального района "Красночикойский район" на 2023-2027 год"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2222FD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5595,4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A514FD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5324,8</w:t>
                  </w:r>
                </w:p>
              </w:tc>
            </w:tr>
            <w:tr w:rsidR="006D34CE" w:rsidRPr="006D34CE" w14:paraId="3EE74C2C" w14:textId="77777777" w:rsidTr="009978AC">
              <w:trPr>
                <w:trHeight w:val="863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81436B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4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6043FA1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Профилактика безнадзорности и правонарушений несовершеннолетних на 2023-2025 годы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09E292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200,0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45E823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6D34CE" w:rsidRPr="006D34CE" w14:paraId="465589EA" w14:textId="77777777" w:rsidTr="009978AC">
              <w:trPr>
                <w:trHeight w:val="1500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621C6F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5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0E9B01B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 (проект)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15D739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200,0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EE7043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6D34CE" w:rsidRPr="006D34CE" w14:paraId="79F21D68" w14:textId="77777777" w:rsidTr="009978AC">
              <w:trPr>
                <w:trHeight w:val="1410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98AC19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lastRenderedPageBreak/>
                    <w:t>6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E0F2FF9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B024B9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75,0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7D88B3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6D34CE" w:rsidRPr="006D34CE" w14:paraId="543A19F0" w14:textId="77777777" w:rsidTr="009978AC">
              <w:trPr>
                <w:trHeight w:val="1155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5F0B93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7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14BFCB7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 xml:space="preserve">Развитие физической культуры и спорта в муниципальном </w:t>
                  </w:r>
                  <w:proofErr w:type="spellStart"/>
                  <w:r w:rsidRPr="006D34CE">
                    <w:rPr>
                      <w:szCs w:val="28"/>
                    </w:rPr>
                    <w:t>районе"Красночикойский</w:t>
                  </w:r>
                  <w:proofErr w:type="spellEnd"/>
                  <w:r w:rsidRPr="006D34CE">
                    <w:rPr>
                      <w:szCs w:val="28"/>
                    </w:rPr>
                    <w:t xml:space="preserve"> район" на 2025-2027 годы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2ACB0D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1300,0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BC9201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6D34CE" w:rsidRPr="006D34CE" w14:paraId="7DD0797F" w14:textId="77777777" w:rsidTr="009978AC">
              <w:trPr>
                <w:trHeight w:val="1755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01E367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8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7DD0BD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BDD932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2665,0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423AA3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6D34CE" w:rsidRPr="006D34CE" w14:paraId="666C29A8" w14:textId="77777777" w:rsidTr="009978AC">
              <w:trPr>
                <w:trHeight w:val="915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D1E7C3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9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CB4E999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Культура муниципального района "Красночикойский район" на 2025-2027 годы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72708B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25382,7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5455CB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24900,4</w:t>
                  </w:r>
                </w:p>
              </w:tc>
            </w:tr>
            <w:tr w:rsidR="006D34CE" w:rsidRPr="006D34CE" w14:paraId="04296CE9" w14:textId="77777777" w:rsidTr="009978AC">
              <w:trPr>
                <w:trHeight w:val="1155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86F4DC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A6C8C29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Развитие и поддержка малого и среднего предпринимательства в муниципальном районе "Красночикойский район" на 2024-2026 годы"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4A04D8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320,0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A8A75C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6D34CE" w:rsidRPr="006D34CE" w14:paraId="6D0061A2" w14:textId="77777777" w:rsidTr="009978AC">
              <w:trPr>
                <w:trHeight w:val="780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43DD1E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11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A86A3C2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Укрепление общественного здоровья в муниципальном районе "Красночикойский район" на 2024-2026 годы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453DD8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50,0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623E64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6D34CE" w:rsidRPr="006D34CE" w14:paraId="43104130" w14:textId="77777777" w:rsidTr="009978AC">
              <w:trPr>
                <w:trHeight w:val="1050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AE85DA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12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C51DBBB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6D34CE">
                    <w:rPr>
                      <w:szCs w:val="28"/>
                    </w:rPr>
                    <w:t>Развитие молодежной политики в муниципальном районе "Красночикойский район на 2023-2025 годы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675F1D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25,0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B8AEA2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6D34CE" w:rsidRPr="006D34CE" w14:paraId="25CF30B9" w14:textId="77777777" w:rsidTr="009978AC">
              <w:trPr>
                <w:trHeight w:val="375"/>
              </w:trPr>
              <w:tc>
                <w:tcPr>
                  <w:tcW w:w="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A19B16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FC7943B" w14:textId="77777777" w:rsidR="006D34CE" w:rsidRPr="006D34CE" w:rsidRDefault="006D34CE" w:rsidP="006D34CE">
                  <w:pPr>
                    <w:spacing w:line="240" w:lineRule="auto"/>
                    <w:ind w:firstLine="0"/>
                    <w:jc w:val="left"/>
                    <w:rPr>
                      <w:szCs w:val="28"/>
                    </w:rPr>
                  </w:pPr>
                  <w:proofErr w:type="gramStart"/>
                  <w:r w:rsidRPr="006D34CE">
                    <w:rPr>
                      <w:szCs w:val="28"/>
                    </w:rPr>
                    <w:t>итого</w:t>
                  </w:r>
                  <w:proofErr w:type="gramEnd"/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8E4ADC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37361,7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DAD94D" w14:textId="77777777" w:rsidR="006D34CE" w:rsidRPr="006D34CE" w:rsidRDefault="006D34CE" w:rsidP="006D34CE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Cs w:val="28"/>
                    </w:rPr>
                  </w:pPr>
                  <w:r w:rsidRPr="006D34CE">
                    <w:rPr>
                      <w:color w:val="000000"/>
                      <w:szCs w:val="28"/>
                    </w:rPr>
                    <w:t>31439,1</w:t>
                  </w:r>
                </w:p>
              </w:tc>
            </w:tr>
          </w:tbl>
          <w:p w14:paraId="3096B79D" w14:textId="1A5E5C99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8F0A95" w:rsidRPr="008F0A95" w14:paraId="56D015A1" w14:textId="77777777" w:rsidTr="002A3D2C">
        <w:trPr>
          <w:gridBefore w:val="1"/>
          <w:gridAfter w:val="1"/>
          <w:wBefore w:w="425" w:type="dxa"/>
          <w:wAfter w:w="396" w:type="dxa"/>
          <w:trHeight w:val="39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8F306" w14:textId="311311EE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8F0A95" w:rsidRPr="008F0A95" w14:paraId="69B6697A" w14:textId="77777777" w:rsidTr="002A3D2C">
        <w:trPr>
          <w:gridBefore w:val="1"/>
          <w:gridAfter w:val="1"/>
          <w:wBefore w:w="425" w:type="dxa"/>
          <w:wAfter w:w="396" w:type="dxa"/>
          <w:trHeight w:val="39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AA346" w14:textId="43A3A1B7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8F0A95" w:rsidRPr="008F0A95" w14:paraId="1AA119BD" w14:textId="77777777" w:rsidTr="002A3D2C">
        <w:trPr>
          <w:gridBefore w:val="1"/>
          <w:gridAfter w:val="1"/>
          <w:wBefore w:w="425" w:type="dxa"/>
          <w:wAfter w:w="396" w:type="dxa"/>
          <w:trHeight w:val="39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95E3D" w14:textId="777FC38B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8F0A95" w:rsidRPr="008F0A95" w14:paraId="0E3F25DB" w14:textId="77777777" w:rsidTr="002A3D2C">
        <w:trPr>
          <w:gridBefore w:val="1"/>
          <w:gridAfter w:val="1"/>
          <w:wBefore w:w="425" w:type="dxa"/>
          <w:wAfter w:w="396" w:type="dxa"/>
          <w:trHeight w:val="36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51764" w14:textId="7B7D9212" w:rsidR="008F0A95" w:rsidRPr="008F0A95" w:rsidRDefault="008F0A95" w:rsidP="008F0A95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8F0A95" w:rsidRPr="008F0A95" w14:paraId="274B7126" w14:textId="77777777" w:rsidTr="002A3D2C">
        <w:trPr>
          <w:gridBefore w:val="1"/>
          <w:gridAfter w:val="1"/>
          <w:wBefore w:w="425" w:type="dxa"/>
          <w:wAfter w:w="396" w:type="dxa"/>
          <w:trHeight w:val="312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689" w:type="dxa"/>
              <w:tblLayout w:type="fixed"/>
              <w:tblLook w:val="04A0" w:firstRow="1" w:lastRow="0" w:firstColumn="1" w:lastColumn="0" w:noHBand="0" w:noVBand="1"/>
            </w:tblPr>
            <w:tblGrid>
              <w:gridCol w:w="1379"/>
              <w:gridCol w:w="562"/>
              <w:gridCol w:w="855"/>
              <w:gridCol w:w="1014"/>
              <w:gridCol w:w="766"/>
              <w:gridCol w:w="2825"/>
              <w:gridCol w:w="1116"/>
              <w:gridCol w:w="1172"/>
            </w:tblGrid>
            <w:tr w:rsidR="009978AC" w:rsidRPr="009978AC" w14:paraId="296AC3C5" w14:textId="77777777" w:rsidTr="009978AC">
              <w:trPr>
                <w:trHeight w:val="330"/>
              </w:trPr>
              <w:tc>
                <w:tcPr>
                  <w:tcW w:w="968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3BEFC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9978AC">
                    <w:rPr>
                      <w:szCs w:val="28"/>
                    </w:rPr>
                    <w:t xml:space="preserve">                                                                                                Приложение № 18</w:t>
                  </w:r>
                </w:p>
              </w:tc>
            </w:tr>
            <w:tr w:rsidR="009978AC" w:rsidRPr="009978AC" w14:paraId="129F5C6B" w14:textId="77777777" w:rsidTr="009978AC">
              <w:trPr>
                <w:trHeight w:val="330"/>
              </w:trPr>
              <w:tc>
                <w:tcPr>
                  <w:tcW w:w="968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E5168F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proofErr w:type="gramStart"/>
                  <w:r w:rsidRPr="009978AC">
                    <w:rPr>
                      <w:szCs w:val="28"/>
                    </w:rPr>
                    <w:t>к</w:t>
                  </w:r>
                  <w:proofErr w:type="gramEnd"/>
                  <w:r w:rsidRPr="009978AC">
                    <w:rPr>
                      <w:szCs w:val="28"/>
                    </w:rPr>
                    <w:t xml:space="preserve"> решению Совета  муниципального района</w:t>
                  </w:r>
                </w:p>
              </w:tc>
            </w:tr>
            <w:tr w:rsidR="009978AC" w:rsidRPr="009978AC" w14:paraId="26324554" w14:textId="77777777" w:rsidTr="009978AC">
              <w:trPr>
                <w:trHeight w:val="360"/>
              </w:trPr>
              <w:tc>
                <w:tcPr>
                  <w:tcW w:w="968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A94114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9978AC">
                    <w:rPr>
                      <w:szCs w:val="28"/>
                    </w:rPr>
                    <w:t>"Красночикойский район"</w:t>
                  </w:r>
                </w:p>
              </w:tc>
            </w:tr>
            <w:tr w:rsidR="009978AC" w:rsidRPr="009978AC" w14:paraId="4CBAF040" w14:textId="77777777" w:rsidTr="009978AC">
              <w:trPr>
                <w:trHeight w:val="323"/>
              </w:trPr>
              <w:tc>
                <w:tcPr>
                  <w:tcW w:w="968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9A6FA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9978AC">
                    <w:rPr>
                      <w:szCs w:val="28"/>
                    </w:rPr>
                    <w:t>"О внесении изменений в решение Совета</w:t>
                  </w:r>
                </w:p>
              </w:tc>
            </w:tr>
            <w:tr w:rsidR="009978AC" w:rsidRPr="009978AC" w14:paraId="1AEDAA45" w14:textId="77777777" w:rsidTr="009978AC">
              <w:trPr>
                <w:trHeight w:val="360"/>
              </w:trPr>
              <w:tc>
                <w:tcPr>
                  <w:tcW w:w="968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9FAE47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proofErr w:type="gramStart"/>
                  <w:r w:rsidRPr="009978AC">
                    <w:rPr>
                      <w:szCs w:val="28"/>
                    </w:rPr>
                    <w:t>муниципального</w:t>
                  </w:r>
                  <w:proofErr w:type="gramEnd"/>
                  <w:r w:rsidRPr="009978AC">
                    <w:rPr>
                      <w:szCs w:val="28"/>
                    </w:rPr>
                    <w:t xml:space="preserve"> района "Красночикойский район"</w:t>
                  </w:r>
                </w:p>
              </w:tc>
            </w:tr>
            <w:tr w:rsidR="009978AC" w:rsidRPr="009978AC" w14:paraId="4F917CBC" w14:textId="77777777" w:rsidTr="009978AC">
              <w:trPr>
                <w:trHeight w:val="390"/>
              </w:trPr>
              <w:tc>
                <w:tcPr>
                  <w:tcW w:w="968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A9CFB1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9978AC">
                    <w:rPr>
                      <w:szCs w:val="28"/>
                    </w:rPr>
                    <w:t>"О бюджете муниципального района</w:t>
                  </w:r>
                </w:p>
              </w:tc>
            </w:tr>
            <w:tr w:rsidR="009978AC" w:rsidRPr="009978AC" w14:paraId="7860FAD4" w14:textId="77777777" w:rsidTr="009978AC">
              <w:trPr>
                <w:trHeight w:val="390"/>
              </w:trPr>
              <w:tc>
                <w:tcPr>
                  <w:tcW w:w="968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6B246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r w:rsidRPr="009978AC">
                    <w:rPr>
                      <w:szCs w:val="28"/>
                    </w:rPr>
                    <w:t>"Красночикойский район" на 2025 год</w:t>
                  </w:r>
                </w:p>
              </w:tc>
            </w:tr>
            <w:tr w:rsidR="009978AC" w:rsidRPr="009978AC" w14:paraId="41055FD5" w14:textId="77777777" w:rsidTr="009978AC">
              <w:trPr>
                <w:trHeight w:val="390"/>
              </w:trPr>
              <w:tc>
                <w:tcPr>
                  <w:tcW w:w="968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838EA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proofErr w:type="gramStart"/>
                  <w:r w:rsidRPr="009978AC">
                    <w:rPr>
                      <w:szCs w:val="28"/>
                    </w:rPr>
                    <w:t>и</w:t>
                  </w:r>
                  <w:proofErr w:type="gramEnd"/>
                  <w:r w:rsidRPr="009978AC">
                    <w:rPr>
                      <w:szCs w:val="28"/>
                    </w:rPr>
                    <w:t xml:space="preserve"> плановый период 2026 и 2027 годов"</w:t>
                  </w:r>
                </w:p>
              </w:tc>
            </w:tr>
            <w:tr w:rsidR="009978AC" w:rsidRPr="009978AC" w14:paraId="0755A279" w14:textId="77777777" w:rsidTr="009978AC">
              <w:trPr>
                <w:trHeight w:val="375"/>
              </w:trPr>
              <w:tc>
                <w:tcPr>
                  <w:tcW w:w="968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3A582E" w14:textId="39B3F5D0" w:rsidR="009978AC" w:rsidRPr="009978AC" w:rsidRDefault="009978AC" w:rsidP="00800821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  <w:proofErr w:type="gramStart"/>
                  <w:r w:rsidRPr="009978AC">
                    <w:rPr>
                      <w:szCs w:val="28"/>
                    </w:rPr>
                    <w:t>от</w:t>
                  </w:r>
                  <w:proofErr w:type="gramEnd"/>
                  <w:r w:rsidRPr="009978AC">
                    <w:rPr>
                      <w:szCs w:val="28"/>
                    </w:rPr>
                    <w:t xml:space="preserve"> </w:t>
                  </w:r>
                  <w:bookmarkStart w:id="1" w:name="_GoBack"/>
                  <w:r w:rsidR="00800821" w:rsidRPr="00800821">
                    <w:rPr>
                      <w:szCs w:val="28"/>
                      <w:u w:val="single"/>
                    </w:rPr>
                    <w:t>05.09</w:t>
                  </w:r>
                  <w:r w:rsidRPr="009978AC">
                    <w:rPr>
                      <w:szCs w:val="28"/>
                      <w:u w:val="single"/>
                    </w:rPr>
                    <w:t>.</w:t>
                  </w:r>
                  <w:r w:rsidR="00800821" w:rsidRPr="00800821">
                    <w:rPr>
                      <w:szCs w:val="28"/>
                      <w:u w:val="single"/>
                    </w:rPr>
                    <w:t xml:space="preserve"> </w:t>
                  </w:r>
                  <w:r w:rsidRPr="009978AC">
                    <w:rPr>
                      <w:szCs w:val="28"/>
                      <w:u w:val="single"/>
                    </w:rPr>
                    <w:t>2025</w:t>
                  </w:r>
                  <w:r w:rsidRPr="009978AC">
                    <w:rPr>
                      <w:szCs w:val="28"/>
                    </w:rPr>
                    <w:t xml:space="preserve"> </w:t>
                  </w:r>
                  <w:bookmarkEnd w:id="1"/>
                  <w:r w:rsidRPr="009978AC">
                    <w:rPr>
                      <w:szCs w:val="28"/>
                    </w:rPr>
                    <w:t xml:space="preserve">г.  № </w:t>
                  </w:r>
                  <w:r w:rsidR="00800821">
                    <w:rPr>
                      <w:szCs w:val="28"/>
                      <w:u w:val="single"/>
                    </w:rPr>
                    <w:t>163</w:t>
                  </w:r>
                </w:p>
              </w:tc>
            </w:tr>
            <w:tr w:rsidR="009978AC" w:rsidRPr="009978AC" w14:paraId="0FCAFE17" w14:textId="77777777" w:rsidTr="009978AC">
              <w:trPr>
                <w:trHeight w:val="312"/>
              </w:trPr>
              <w:tc>
                <w:tcPr>
                  <w:tcW w:w="851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46B38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631FE2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</w:tr>
            <w:tr w:rsidR="009978AC" w:rsidRPr="009978AC" w14:paraId="1DD3E082" w14:textId="77777777" w:rsidTr="009978AC">
              <w:trPr>
                <w:trHeight w:val="1343"/>
              </w:trPr>
              <w:tc>
                <w:tcPr>
                  <w:tcW w:w="968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827BCA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9978AC">
                    <w:rPr>
                      <w:szCs w:val="28"/>
                    </w:rPr>
                    <w:lastRenderedPageBreak/>
                    <w:t xml:space="preserve">Объем и распределение бюджетных ассигнований на финансовое обеспечение реализации муниципальных программ муниципального района "Красночикойский район" в составе ведомственной структуры расходов </w:t>
                  </w:r>
                  <w:proofErr w:type="gramStart"/>
                  <w:r w:rsidRPr="009978AC">
                    <w:rPr>
                      <w:szCs w:val="28"/>
                    </w:rPr>
                    <w:t>бюджета  муниципального</w:t>
                  </w:r>
                  <w:proofErr w:type="gramEnd"/>
                  <w:r w:rsidRPr="009978AC">
                    <w:rPr>
                      <w:szCs w:val="28"/>
                    </w:rPr>
                    <w:t xml:space="preserve"> района "Красночикойский район" на 2025 год </w:t>
                  </w:r>
                </w:p>
              </w:tc>
            </w:tr>
            <w:tr w:rsidR="009978AC" w:rsidRPr="009978AC" w14:paraId="7F0AA84D" w14:textId="77777777" w:rsidTr="009978AC">
              <w:trPr>
                <w:trHeight w:val="383"/>
              </w:trPr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5892E5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0859D2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6AA615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723079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A5851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DAE468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794079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B41DF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</w:tr>
            <w:tr w:rsidR="009978AC" w:rsidRPr="009978AC" w14:paraId="09DCAB53" w14:textId="77777777" w:rsidTr="009978AC">
              <w:trPr>
                <w:trHeight w:val="398"/>
              </w:trPr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E79D31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863E17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08B14D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86B29D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7EEA22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E8DD90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88B487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(</w:t>
                  </w:r>
                  <w:proofErr w:type="gramStart"/>
                  <w:r w:rsidRPr="009978AC">
                    <w:rPr>
                      <w:sz w:val="20"/>
                    </w:rPr>
                    <w:t>тыс.</w:t>
                  </w:r>
                  <w:proofErr w:type="gramEnd"/>
                  <w:r w:rsidRPr="009978AC">
                    <w:rPr>
                      <w:sz w:val="20"/>
                    </w:rPr>
                    <w:t xml:space="preserve"> рублей)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82895D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</w:tr>
            <w:tr w:rsidR="009978AC" w:rsidRPr="009978AC" w14:paraId="0007B5E0" w14:textId="77777777" w:rsidTr="009978AC">
              <w:trPr>
                <w:trHeight w:val="255"/>
              </w:trPr>
              <w:tc>
                <w:tcPr>
                  <w:tcW w:w="4576" w:type="dxa"/>
                  <w:gridSpan w:val="5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A5506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Коды классификации расходов бюджета</w:t>
                  </w:r>
                </w:p>
              </w:tc>
              <w:tc>
                <w:tcPr>
                  <w:tcW w:w="28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0AD45D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78AC">
                    <w:rPr>
                      <w:color w:val="000000"/>
                      <w:sz w:val="22"/>
                      <w:szCs w:val="22"/>
                    </w:rPr>
                    <w:t>Наименование программы, раздела, подраздела, целевой статьи и вида расходов</w:t>
                  </w:r>
                </w:p>
              </w:tc>
              <w:tc>
                <w:tcPr>
                  <w:tcW w:w="228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81D651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Сумма </w:t>
                  </w:r>
                </w:p>
              </w:tc>
            </w:tr>
            <w:tr w:rsidR="009978AC" w:rsidRPr="009978AC" w14:paraId="524B231C" w14:textId="77777777" w:rsidTr="009978AC">
              <w:trPr>
                <w:trHeight w:val="840"/>
              </w:trPr>
              <w:tc>
                <w:tcPr>
                  <w:tcW w:w="4576" w:type="dxa"/>
                  <w:gridSpan w:val="5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D8FAB0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28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160124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288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3682F6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</w:tr>
            <w:tr w:rsidR="009978AC" w:rsidRPr="009978AC" w14:paraId="536FBE2E" w14:textId="77777777" w:rsidTr="009978AC">
              <w:trPr>
                <w:trHeight w:val="273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8EB9DF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proofErr w:type="gramStart"/>
                  <w:r w:rsidRPr="009978AC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главного</w:t>
                  </w:r>
                  <w:proofErr w:type="gramEnd"/>
                  <w:r w:rsidRPr="009978AC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 xml:space="preserve"> распорядителя средств бюджета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7D6B8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proofErr w:type="gramStart"/>
                  <w:r w:rsidRPr="009978AC">
                    <w:rPr>
                      <w:sz w:val="20"/>
                    </w:rPr>
                    <w:t>раздел</w:t>
                  </w:r>
                  <w:proofErr w:type="gramEnd"/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936A9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proofErr w:type="gramStart"/>
                  <w:r w:rsidRPr="009978AC">
                    <w:rPr>
                      <w:sz w:val="20"/>
                    </w:rPr>
                    <w:t>подраздел</w:t>
                  </w:r>
                  <w:proofErr w:type="gramEnd"/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6C29E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proofErr w:type="gramStart"/>
                  <w:r w:rsidRPr="009978AC">
                    <w:rPr>
                      <w:sz w:val="20"/>
                    </w:rPr>
                    <w:t>целевая</w:t>
                  </w:r>
                  <w:proofErr w:type="gramEnd"/>
                  <w:r w:rsidRPr="009978AC">
                    <w:rPr>
                      <w:sz w:val="20"/>
                    </w:rPr>
                    <w:t xml:space="preserve"> статья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911621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proofErr w:type="gramStart"/>
                  <w:r w:rsidRPr="009978AC">
                    <w:rPr>
                      <w:sz w:val="20"/>
                    </w:rPr>
                    <w:t>вид</w:t>
                  </w:r>
                  <w:proofErr w:type="gramEnd"/>
                  <w:r w:rsidRPr="009978AC">
                    <w:rPr>
                      <w:sz w:val="20"/>
                    </w:rPr>
                    <w:t xml:space="preserve"> расходов</w:t>
                  </w:r>
                </w:p>
              </w:tc>
              <w:tc>
                <w:tcPr>
                  <w:tcW w:w="28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0AD046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E4D092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 w:rsidRPr="009978AC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221AE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proofErr w:type="gramStart"/>
                  <w:r w:rsidRPr="009978AC">
                    <w:rPr>
                      <w:sz w:val="20"/>
                    </w:rPr>
                    <w:t>в</w:t>
                  </w:r>
                  <w:proofErr w:type="gramEnd"/>
                  <w:r w:rsidRPr="009978AC">
                    <w:rPr>
                      <w:sz w:val="20"/>
                    </w:rPr>
                    <w:t xml:space="preserve"> том числе средства вышестоящих бюджетов</w:t>
                  </w:r>
                </w:p>
              </w:tc>
            </w:tr>
            <w:tr w:rsidR="009978AC" w:rsidRPr="009978AC" w14:paraId="44482C89" w14:textId="77777777" w:rsidTr="009978AC">
              <w:trPr>
                <w:trHeight w:val="289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DFBA84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202F83A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6F98B3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E5F4AB0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8C10179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F62805C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E31793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7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30C2730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8</w:t>
                  </w:r>
                </w:p>
              </w:tc>
            </w:tr>
            <w:tr w:rsidR="009978AC" w:rsidRPr="009978AC" w14:paraId="0FEAFEEA" w14:textId="77777777" w:rsidTr="009978AC">
              <w:trPr>
                <w:trHeight w:val="1185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E1644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D0CFD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9C208A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3D1D1B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665EF9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95650F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Комитет по финансам администрации муниципального района "Красночикойский район"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6D241F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rFonts w:ascii="Arial CYR" w:hAnsi="Arial CYR" w:cs="Arial CYR"/>
                      <w:sz w:val="20"/>
                    </w:rPr>
                  </w:pPr>
                  <w:r w:rsidRPr="009978AC">
                    <w:rPr>
                      <w:rFonts w:ascii="Arial CYR" w:hAnsi="Arial CYR" w:cs="Arial CYR"/>
                      <w:sz w:val="20"/>
                    </w:rPr>
                    <w:t>9071,8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0F6D8F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rFonts w:ascii="Arial CYR" w:hAnsi="Arial CYR" w:cs="Arial CYR"/>
                      <w:sz w:val="20"/>
                    </w:rPr>
                  </w:pPr>
                  <w:r w:rsidRPr="009978AC">
                    <w:rPr>
                      <w:rFonts w:ascii="Arial CYR" w:hAnsi="Arial CYR" w:cs="Arial CYR"/>
                      <w:sz w:val="20"/>
                    </w:rPr>
                    <w:t>0,0</w:t>
                  </w:r>
                </w:p>
              </w:tc>
            </w:tr>
            <w:tr w:rsidR="009978AC" w:rsidRPr="009978AC" w14:paraId="729B1E6C" w14:textId="77777777" w:rsidTr="009978AC">
              <w:trPr>
                <w:trHeight w:val="57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42031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7C758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B5611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594BF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C37866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EEDA1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proofErr w:type="spellStart"/>
                  <w:r w:rsidRPr="009978AC">
                    <w:rPr>
                      <w:b/>
                      <w:bCs/>
                      <w:sz w:val="20"/>
                    </w:rPr>
                    <w:t>Обшегосударственные</w:t>
                  </w:r>
                  <w:proofErr w:type="spellEnd"/>
                  <w:r w:rsidRPr="009978AC">
                    <w:rPr>
                      <w:b/>
                      <w:bCs/>
                      <w:sz w:val="20"/>
                    </w:rPr>
                    <w:t xml:space="preserve"> вопросы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307F1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125,0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C876E3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46EA7E47" w14:textId="77777777" w:rsidTr="009978AC">
              <w:trPr>
                <w:trHeight w:val="67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EB002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71E02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B178B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371971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BE428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90BABA2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C4373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125,0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587699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56FE2C72" w14:textId="77777777" w:rsidTr="009978AC">
              <w:trPr>
                <w:trHeight w:val="265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FB3B0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13DE6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47AFA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2A167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0000095130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CABF485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BD07BBE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Укрепление межнациональных и межконфессиональных отношений и проведение профилактики межнациональных конфликтов в муниципальном районе "Красночикойский район" на 2022-2025 годы"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27F161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63E96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4BA16D98" w14:textId="77777777" w:rsidTr="009978AC">
              <w:trPr>
                <w:trHeight w:val="169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FC004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A4A9F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187B4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3D84B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0000095130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195658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123D17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BE945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4E9B1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159D88D8" w14:textId="77777777" w:rsidTr="009978AC">
              <w:trPr>
                <w:trHeight w:val="1185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F633C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22CADF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1B76D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AAC4D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0000095130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4F12F3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996C4C0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9978AC">
                    <w:rPr>
                      <w:sz w:val="20"/>
                    </w:rPr>
                    <w:t>уч-реждениям</w:t>
                  </w:r>
                  <w:proofErr w:type="spellEnd"/>
                  <w:proofErr w:type="gramEnd"/>
                  <w:r w:rsidRPr="009978AC">
                    <w:rPr>
                      <w:sz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06D6B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68D41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48E2A4FB" w14:textId="77777777" w:rsidTr="009978AC">
              <w:trPr>
                <w:trHeight w:val="409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977E1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CC237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79B5D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42E87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0000095130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DD8090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610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499F20D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0E7991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FE9D6C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7D8CA9D4" w14:textId="77777777" w:rsidTr="009978AC">
              <w:trPr>
                <w:trHeight w:val="109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E00CA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lastRenderedPageBreak/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52F40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67BC2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AB072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0000095139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3F3AB8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6BC5FE3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Укрепление общественного здоровья в муниципальном районе "Красночикойский район"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B76665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E0363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240D59FF" w14:textId="77777777" w:rsidTr="009978AC">
              <w:trPr>
                <w:trHeight w:val="67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5C1FA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372A6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62780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A275E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0000095139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B914FCC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AEFFC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Мероприятия по укреплению общественного здоровья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9757C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0E2E2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7872F0BF" w14:textId="77777777" w:rsidTr="009978AC">
              <w:trPr>
                <w:trHeight w:val="78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F425E9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3356E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C993DB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DE1B45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0000095139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CFD75A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E85738F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0AF02F2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11017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4C6F7883" w14:textId="77777777" w:rsidTr="009978AC">
              <w:trPr>
                <w:trHeight w:val="1065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C8AD58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2DBB7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7D729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A2B53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0000095139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0F0A6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240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20FAC6D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568752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9237B1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4BCD0FC5" w14:textId="77777777" w:rsidTr="009978AC">
              <w:trPr>
                <w:trHeight w:val="769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6F130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3AD54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F14F2D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B5DB9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B6A28C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86BB8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 xml:space="preserve">Национальная </w:t>
                  </w:r>
                  <w:proofErr w:type="spellStart"/>
                  <w:r w:rsidRPr="009978AC">
                    <w:rPr>
                      <w:b/>
                      <w:bCs/>
                      <w:sz w:val="20"/>
                    </w:rPr>
                    <w:t>безопастность</w:t>
                  </w:r>
                  <w:proofErr w:type="spellEnd"/>
                  <w:r w:rsidRPr="009978AC">
                    <w:rPr>
                      <w:b/>
                      <w:bCs/>
                      <w:sz w:val="20"/>
                    </w:rPr>
                    <w:t xml:space="preserve"> и правоохранительная деятельность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D4649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8260,4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2399B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5324,8</w:t>
                  </w:r>
                </w:p>
              </w:tc>
            </w:tr>
            <w:tr w:rsidR="009978AC" w:rsidRPr="009978AC" w14:paraId="13080FE0" w14:textId="77777777" w:rsidTr="009978AC">
              <w:trPr>
                <w:trHeight w:val="129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4E2CFF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4FD5B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C6E22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DE40F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6E2A80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615F3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8FB932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8260,4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C08DA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5324,8</w:t>
                  </w:r>
                </w:p>
              </w:tc>
            </w:tr>
            <w:tr w:rsidR="009978AC" w:rsidRPr="009978AC" w14:paraId="59247E10" w14:textId="77777777" w:rsidTr="009978AC">
              <w:trPr>
                <w:trHeight w:val="187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55B8A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9A967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8A65D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71951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715EB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4C21C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B95E4F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2665,0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63D66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851804A" w14:textId="77777777" w:rsidTr="009978AC">
              <w:trPr>
                <w:trHeight w:val="86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050D7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E19BE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264C9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5664F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6B9B69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3602E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Предупреждение и ликвидация последствий чрезвычайных ситуаций и стихийных бедствий природного и техногенного характера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1955C4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2665,0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FFC2CD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2ABDE752" w14:textId="77777777" w:rsidTr="009978AC">
              <w:trPr>
                <w:trHeight w:val="51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B3494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103EE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4A10A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6D2C8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B5340A5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3E3B38F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6C68F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84,1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029FE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47949038" w14:textId="77777777" w:rsidTr="009978AC">
              <w:trPr>
                <w:trHeight w:val="55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5FEC4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F9836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32745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A6CFE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81B823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240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8208E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color w:val="000000"/>
                      <w:sz w:val="20"/>
                    </w:rPr>
                  </w:pPr>
                  <w:r w:rsidRPr="009978AC"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9C7F3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84,1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C9B0E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5BA97F1F" w14:textId="77777777" w:rsidTr="009978AC">
              <w:trPr>
                <w:trHeight w:val="49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6D895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399B2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01FFE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C25D5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D839D16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300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D2E1D99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D3250C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52704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2206D6C" w14:textId="77777777" w:rsidTr="009978AC">
              <w:trPr>
                <w:trHeight w:val="36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7EBEB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679FB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67078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98639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F307AE2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360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E6F555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Иные выплаты населению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5EB7CA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BD883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776AA1B2" w14:textId="77777777" w:rsidTr="009978AC">
              <w:trPr>
                <w:trHeight w:val="42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1272D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CDA18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BB62D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CAE42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9F5D6E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500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FD04264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38FD2D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1804,4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994EA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328F5FCD" w14:textId="77777777" w:rsidTr="009978AC">
              <w:trPr>
                <w:trHeight w:val="50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CA2BB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FCD81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FAA97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43522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B396E9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540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0B11BF8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Иные межбюджетные трансферты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8AE332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1804,4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3AB06F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9052A9E" w14:textId="77777777" w:rsidTr="009978AC">
              <w:trPr>
                <w:trHeight w:val="50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5B0E4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3F3BE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E976F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85B31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34D054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928DEDC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9978AC">
                    <w:rPr>
                      <w:sz w:val="20"/>
                    </w:rPr>
                    <w:t>уч-реждениям</w:t>
                  </w:r>
                  <w:proofErr w:type="spellEnd"/>
                  <w:proofErr w:type="gramEnd"/>
                  <w:r w:rsidRPr="009978AC">
                    <w:rPr>
                      <w:sz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FFA8E8A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298,7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3B1E4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43FB54FD" w14:textId="77777777" w:rsidTr="009978AC">
              <w:trPr>
                <w:trHeight w:val="50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4091F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2B9A4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CA537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F09C2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A3462E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610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C82D86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874D3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298,7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AA012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357CC27C" w14:textId="77777777" w:rsidTr="009978AC">
              <w:trPr>
                <w:trHeight w:val="50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BF858A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lastRenderedPageBreak/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6F053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271DE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B3702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E343D8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800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5AE729D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Иные бюджетные ассигнования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6FACE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467,8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48F8C7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755D3CA1" w14:textId="77777777" w:rsidTr="009978AC">
              <w:trPr>
                <w:trHeight w:val="43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3DE0D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E88BF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4EBBC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879A7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3E8048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870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ACC1FF4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Резервные средства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3F2864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467,8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16BCFF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2D84231F" w14:textId="77777777" w:rsidTr="009978AC">
              <w:trPr>
                <w:trHeight w:val="139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4EBDCF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886F3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1F13A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42C25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2766E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A405E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Обеспечение пожарной безопасности на территорий муниципального района "Красночикойский район" на 2023-2027 год"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82980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5595,4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90E1D3A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5324,8</w:t>
                  </w:r>
                </w:p>
              </w:tc>
            </w:tr>
            <w:tr w:rsidR="009978AC" w:rsidRPr="009978AC" w14:paraId="669C9874" w14:textId="77777777" w:rsidTr="009978AC">
              <w:trPr>
                <w:trHeight w:val="1369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44293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EDEB5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86B141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EEB74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FB1C54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7A991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Предупреждение и ликвидация последствий чрезвычайных ситуаций и стихийных бедствий природного и техногенного характера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4EA66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167,4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534C2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177847BC" w14:textId="77777777" w:rsidTr="009978AC">
              <w:trPr>
                <w:trHeight w:val="43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918DC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F8095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8C365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0D5D4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BF628D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800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E349031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Иные бюджетные ассигнования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8C80E4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167,4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39838A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383814DC" w14:textId="77777777" w:rsidTr="009978AC">
              <w:trPr>
                <w:trHeight w:val="43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C64C1D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6D97C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6436C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977FA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0000021801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0955C7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870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E2C95E5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Резервные средства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7F73E5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167,4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8DDBD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5BFA3E73" w14:textId="77777777" w:rsidTr="009978AC">
              <w:trPr>
                <w:trHeight w:val="98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850D8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6479B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9F1A0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B58A1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00000S9118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B7FFD4F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8258ED4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E5074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5428,0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55D5D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5324,8</w:t>
                  </w:r>
                </w:p>
              </w:tc>
            </w:tr>
            <w:tr w:rsidR="009978AC" w:rsidRPr="009978AC" w14:paraId="31972089" w14:textId="77777777" w:rsidTr="009978AC">
              <w:trPr>
                <w:trHeight w:val="54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3AA05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25E5E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F2710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E7727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00000S9118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1EECEF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500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4748589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Межбюджетные трансферты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33A425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5428,0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2D154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5324,8</w:t>
                  </w:r>
                </w:p>
              </w:tc>
            </w:tr>
            <w:tr w:rsidR="009978AC" w:rsidRPr="009978AC" w14:paraId="0454B625" w14:textId="77777777" w:rsidTr="009978AC">
              <w:trPr>
                <w:trHeight w:val="32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C8016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E9EFB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9EBEB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06330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00000S9118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E0DCF3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520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8939B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Субсидии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77B004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5428,0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A86C7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5324,8</w:t>
                  </w:r>
                </w:p>
              </w:tc>
            </w:tr>
            <w:tr w:rsidR="009978AC" w:rsidRPr="009978AC" w14:paraId="33F4A059" w14:textId="77777777" w:rsidTr="009978AC">
              <w:trPr>
                <w:trHeight w:val="114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DC586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38FCC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472EF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E0D80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CC3D6A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85CE02E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1101E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500,0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83CA4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B5BE4E8" w14:textId="77777777" w:rsidTr="009978AC">
              <w:trPr>
                <w:trHeight w:val="829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B84EE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BB79BD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E2F34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69BD90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E1296D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FEEC3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Реализация отдельных мероприятий муниципального образования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B843CF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0E2987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47A4CCF" w14:textId="77777777" w:rsidTr="009978AC">
              <w:trPr>
                <w:trHeight w:val="111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6948F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521C7E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FFF43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49AEE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C7156D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8DE41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color w:val="000000"/>
                      <w:sz w:val="20"/>
                    </w:rPr>
                  </w:pPr>
                  <w:r w:rsidRPr="009978AC">
                    <w:rPr>
                      <w:color w:val="000000"/>
                      <w:sz w:val="20"/>
                    </w:rPr>
                    <w:t xml:space="preserve">Мероприятия по профилактике правонарушений, противодействия </w:t>
                  </w:r>
                  <w:proofErr w:type="gramStart"/>
                  <w:r w:rsidRPr="009978AC">
                    <w:rPr>
                      <w:color w:val="000000"/>
                      <w:sz w:val="20"/>
                    </w:rPr>
                    <w:t>алкоголизации  и</w:t>
                  </w:r>
                  <w:proofErr w:type="gramEnd"/>
                  <w:r w:rsidRPr="009978AC">
                    <w:rPr>
                      <w:color w:val="000000"/>
                      <w:sz w:val="20"/>
                    </w:rPr>
                    <w:t xml:space="preserve"> наркомании 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73488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B3240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3C80617B" w14:textId="77777777" w:rsidTr="009978AC">
              <w:trPr>
                <w:trHeight w:val="183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E1450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217D8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DA4E8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04909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2C36D1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3FC5B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color w:val="000000"/>
                      <w:sz w:val="20"/>
                    </w:rPr>
                  </w:pPr>
                  <w:r w:rsidRPr="009978AC">
                    <w:rPr>
                      <w:b/>
                      <w:bCs/>
                      <w:color w:val="000000"/>
                      <w:sz w:val="20"/>
                    </w:rPr>
                    <w:t>Профилактика правонарушений, противодействия алкоголизации и наркомании в муниципальном районе "Красночикойский район" на 2023-2025 годы"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90FCD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300,0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4155A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12D5DAC4" w14:textId="77777777" w:rsidTr="009978AC">
              <w:trPr>
                <w:trHeight w:val="50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2875C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3B928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70740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20BCA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F18FC3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C24D772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6A25A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161,0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F34420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1C182CE0" w14:textId="77777777" w:rsidTr="009978AC">
              <w:trPr>
                <w:trHeight w:val="51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364AF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E70E0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11AE4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58D40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CB0DC0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240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DB463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color w:val="000000"/>
                      <w:sz w:val="20"/>
                    </w:rPr>
                  </w:pPr>
                  <w:r w:rsidRPr="009978AC"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222A3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161,0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8BA3F3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767F009A" w14:textId="77777777" w:rsidTr="009978AC">
              <w:trPr>
                <w:trHeight w:val="51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7E45A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42B49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16E30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810DCD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F4CE4A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500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F9AD0E9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4D674A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139,0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806A6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39FB93C" w14:textId="77777777" w:rsidTr="009978AC">
              <w:trPr>
                <w:trHeight w:val="51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147189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lastRenderedPageBreak/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86600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11D940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C3AB9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9A8B0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540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2D5281E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Иные межбюджетные трансферты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71024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139,0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724A7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50A4F95C" w14:textId="77777777" w:rsidTr="009978AC">
              <w:trPr>
                <w:trHeight w:val="140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91EBE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13736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3F0DA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FAEA2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F69086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61325CC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Профилактика безнадзорности и правонарушений несовершеннолетних на 2023-2025 годы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9DB0AA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8F5461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71DB2371" w14:textId="77777777" w:rsidTr="009978AC">
              <w:trPr>
                <w:trHeight w:val="44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FF1C7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F38CC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66C3A5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07984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692F0F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D3F41DF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CEBF5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39,6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C8E157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50C3A39F" w14:textId="77777777" w:rsidTr="009978AC">
              <w:trPr>
                <w:trHeight w:val="57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EB876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B592A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C787E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DB5791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5F34ED5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240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24154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color w:val="000000"/>
                      <w:sz w:val="20"/>
                    </w:rPr>
                  </w:pPr>
                  <w:r w:rsidRPr="009978AC"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51EF3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39,6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53968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5B58E593" w14:textId="77777777" w:rsidTr="009978AC">
              <w:trPr>
                <w:trHeight w:val="111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C68E31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DD3C3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5B761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CF7E4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2CE6D4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BA015D9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9978AC">
                    <w:rPr>
                      <w:sz w:val="20"/>
                    </w:rPr>
                    <w:t>уч-реждениям</w:t>
                  </w:r>
                  <w:proofErr w:type="spellEnd"/>
                  <w:proofErr w:type="gramEnd"/>
                  <w:r w:rsidRPr="009978AC">
                    <w:rPr>
                      <w:sz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7326E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160,4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A9777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455D02F7" w14:textId="77777777" w:rsidTr="009978AC">
              <w:trPr>
                <w:trHeight w:val="57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C6C0DF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60CD9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4BB11D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A90B1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1C9B2C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610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379CAF0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26B3ED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160,4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75790D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70E3F7EC" w14:textId="77777777" w:rsidTr="009978AC">
              <w:trPr>
                <w:trHeight w:val="469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479CA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5204E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93791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988F3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BC16FD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CABD4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Национальная экономика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CB3C2F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320,0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FD09B5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E7A4420" w14:textId="77777777" w:rsidTr="009978AC">
              <w:trPr>
                <w:trHeight w:val="67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AB161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7B45D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33796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12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7C59A5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2BEFCB5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F1845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36E0C17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320,0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D2A114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F53B5C4" w14:textId="77777777" w:rsidTr="009978AC">
              <w:trPr>
                <w:trHeight w:val="165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3943A8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95D15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8BD17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EF8F2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D54C675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4E3BD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Развитие и поддержка малого и среднего предпринимательства в муниципальном районе "Красночикойский район" на 2024-2026 годы"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59751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320,0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ED43E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522DF718" w14:textId="77777777" w:rsidTr="009978AC">
              <w:trPr>
                <w:trHeight w:val="195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70CB7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395A1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42B68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60D7B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0000006340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3F972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896F56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      </w:r>
                  <w:proofErr w:type="spellStart"/>
                  <w:r w:rsidRPr="009978AC">
                    <w:rPr>
                      <w:sz w:val="20"/>
                    </w:rPr>
                    <w:t>Мензенское</w:t>
                  </w:r>
                  <w:proofErr w:type="spellEnd"/>
                  <w:r w:rsidRPr="009978AC"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50834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220,0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5C7EF24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C39AA4E" w14:textId="77777777" w:rsidTr="009978AC">
              <w:trPr>
                <w:trHeight w:val="110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6D245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18088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B0C049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194E7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0000006340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E38F0E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800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14F400E7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9978AC">
                    <w:rPr>
                      <w:color w:val="000000"/>
                      <w:sz w:val="20"/>
                    </w:rPr>
                    <w:t>Иные бюджетные ассигнования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D3583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220,0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EBF59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1FD23A4C" w14:textId="77777777" w:rsidTr="009978AC">
              <w:trPr>
                <w:trHeight w:val="51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B471CE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2C5DA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10943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12308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0000006340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DCC09A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810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39D59CB4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9978AC">
                    <w:rPr>
                      <w:color w:val="000000"/>
                      <w:sz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E9672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220,0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28159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378F17C1" w14:textId="77777777" w:rsidTr="009978AC">
              <w:trPr>
                <w:trHeight w:val="92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133EA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57DD6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D62DA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A2736E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0000095100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330C51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C6C529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Реализация отдельных мероприятий муниципального образования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A982E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0F071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1B14556B" w14:textId="77777777" w:rsidTr="009978AC">
              <w:trPr>
                <w:trHeight w:val="529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78F154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2F967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AD098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52A0BB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0000095110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ED2456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497E17E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Мероприятия по поддержки малого и среднего </w:t>
                  </w:r>
                  <w:r w:rsidRPr="009978AC">
                    <w:rPr>
                      <w:sz w:val="20"/>
                    </w:rPr>
                    <w:lastRenderedPageBreak/>
                    <w:t>предпринимательства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B267F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lastRenderedPageBreak/>
                    <w:t>100,0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4BCD6A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4FA2BD9F" w14:textId="77777777" w:rsidTr="009978AC">
              <w:trPr>
                <w:trHeight w:val="75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1DB1B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lastRenderedPageBreak/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C380DD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774F2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24CD4F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0000095110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E51B61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3581D3F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66DEE4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81A4F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75224B4D" w14:textId="77777777" w:rsidTr="009978AC">
              <w:trPr>
                <w:trHeight w:val="57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515C9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5A194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88550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9334CD3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0000095110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1745F2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240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E3222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color w:val="000000"/>
                      <w:sz w:val="20"/>
                    </w:rPr>
                  </w:pPr>
                  <w:r w:rsidRPr="009978AC"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A2898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8241C7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263410FD" w14:textId="77777777" w:rsidTr="009978AC">
              <w:trPr>
                <w:trHeight w:val="469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AFCB4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16117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05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A92F0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7D810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CC85F9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63C686B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7E84DF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1448,6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BC3B1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1213,9</w:t>
                  </w:r>
                </w:p>
              </w:tc>
            </w:tr>
            <w:tr w:rsidR="009978AC" w:rsidRPr="009978AC" w14:paraId="72D4B287" w14:textId="77777777" w:rsidTr="009978AC">
              <w:trPr>
                <w:trHeight w:val="66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67C8AC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E40DF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05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1F7ABB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84860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8163A2A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7C2610F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Коммунальное хозяйство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12436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200,0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2B0C72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7BC387FB" w14:textId="77777777" w:rsidTr="009978AC">
              <w:trPr>
                <w:trHeight w:val="134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D1C7F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F0862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05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56531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BE6E8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00000S4905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A3DEDA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A943E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9F1F14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782F82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36E8A86" w14:textId="77777777" w:rsidTr="009978AC">
              <w:trPr>
                <w:trHeight w:val="79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44AED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F3E49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05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954C1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59438D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00000S4905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564676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2D9DDFB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25BA1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61791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2E45ABAE" w14:textId="77777777" w:rsidTr="009978AC">
              <w:trPr>
                <w:trHeight w:val="108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2C4E82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0A35B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05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BAC33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E098E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00000S4905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56DA77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240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07ED6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color w:val="000000"/>
                      <w:sz w:val="20"/>
                    </w:rPr>
                  </w:pPr>
                  <w:r w:rsidRPr="009978AC"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2C975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B69A2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7E3B055B" w14:textId="77777777" w:rsidTr="009978AC">
              <w:trPr>
                <w:trHeight w:val="44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D80B4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3661B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05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94E792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8B7DD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66F6C5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15CBB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color w:val="000000"/>
                      <w:sz w:val="20"/>
                    </w:rPr>
                  </w:pPr>
                  <w:r w:rsidRPr="009978AC">
                    <w:rPr>
                      <w:b/>
                      <w:bCs/>
                      <w:color w:val="000000"/>
                      <w:sz w:val="20"/>
                    </w:rPr>
                    <w:t>Благоустройство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3517C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1248,6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DD0CA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1213,9</w:t>
                  </w:r>
                </w:p>
              </w:tc>
            </w:tr>
            <w:tr w:rsidR="009978AC" w:rsidRPr="009978AC" w14:paraId="68418C18" w14:textId="77777777" w:rsidTr="009978AC">
              <w:trPr>
                <w:trHeight w:val="108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49781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90999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05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6024A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36AA70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00000L5763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96B69F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E8CDF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color w:val="000000"/>
                      <w:sz w:val="20"/>
                    </w:rPr>
                  </w:pPr>
                  <w:r w:rsidRPr="009978AC">
                    <w:rPr>
                      <w:color w:val="000000"/>
                      <w:sz w:val="20"/>
                    </w:rPr>
                    <w:t>Обеспечение комплексного развития сельских территорий (реализация мероприятий по благоустройству сельских территорий)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333A07A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1248,6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A0574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1213,9</w:t>
                  </w:r>
                </w:p>
              </w:tc>
            </w:tr>
            <w:tr w:rsidR="009978AC" w:rsidRPr="009978AC" w14:paraId="31136463" w14:textId="77777777" w:rsidTr="009978AC">
              <w:trPr>
                <w:trHeight w:val="39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5A8693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D9E79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05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960F3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D3049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00000L5763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6379CE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500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644BE17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Межбюджетные трансферты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3D1B3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1248,6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4938C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1213,9</w:t>
                  </w:r>
                </w:p>
              </w:tc>
            </w:tr>
            <w:tr w:rsidR="009978AC" w:rsidRPr="009978AC" w14:paraId="30B0C9DB" w14:textId="77777777" w:rsidTr="009978AC">
              <w:trPr>
                <w:trHeight w:val="33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FEF1B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8D06A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05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45EFF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03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13BDC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00000L5763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63A2F3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520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6F3E8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Субсидии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BFDE9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1248,6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CA732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1213,9</w:t>
                  </w:r>
                </w:p>
              </w:tc>
            </w:tr>
            <w:tr w:rsidR="009978AC" w:rsidRPr="009978AC" w14:paraId="7CD2FC49" w14:textId="77777777" w:rsidTr="009978AC">
              <w:trPr>
                <w:trHeight w:val="39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3CA7D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00597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07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75336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242A68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FC53C6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826C9FD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Образование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31FE0E1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25,0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902D5DA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66EBC8CF" w14:textId="77777777" w:rsidTr="009978AC">
              <w:trPr>
                <w:trHeight w:val="39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25899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1D00B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07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B1143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07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607FF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C1A9467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BC138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446E3D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25,0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A04E61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21EE8548" w14:textId="77777777" w:rsidTr="009978AC">
              <w:trPr>
                <w:trHeight w:val="108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83AAD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3E5E7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07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BBAD7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07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FA6FB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0000043102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9CB63F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083E9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Развитие молодежной политики в муниципальном районе "Красночикойский район"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55701E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25,0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F1A25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15F0BD6A" w14:textId="77777777" w:rsidTr="009978AC">
              <w:trPr>
                <w:trHeight w:val="57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7BD72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FA9FC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07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4D08B9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07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888BE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0000043102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6B1705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5F045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Мероприятия в области молодежной политики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3567A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D71FE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CBEEE86" w14:textId="77777777" w:rsidTr="009978AC">
              <w:trPr>
                <w:trHeight w:val="51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9F37B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2947C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07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B2ED5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07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47F2D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0000043102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3C83A4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292FA60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9C1FE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7F968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595FE20C" w14:textId="77777777" w:rsidTr="009978AC">
              <w:trPr>
                <w:trHeight w:val="48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D13BC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EE5A5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07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0CA5C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07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40ABE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0000043102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0F398C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240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1F830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color w:val="000000"/>
                      <w:sz w:val="20"/>
                    </w:rPr>
                  </w:pPr>
                  <w:r w:rsidRPr="009978AC"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5F29535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25,0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53012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285D9B68" w14:textId="77777777" w:rsidTr="009978AC">
              <w:trPr>
                <w:trHeight w:val="43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6FDEF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CAA10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911CF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1197E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FE81FE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CDC2C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Культура, кинематография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B5BCB5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25382,7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154DF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24900,4</w:t>
                  </w:r>
                </w:p>
              </w:tc>
            </w:tr>
            <w:tr w:rsidR="009978AC" w:rsidRPr="009978AC" w14:paraId="23230EDF" w14:textId="77777777" w:rsidTr="009978AC">
              <w:trPr>
                <w:trHeight w:val="338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1FBCF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A16E4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10811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01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36483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7E6563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04724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 xml:space="preserve">Культура  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A0526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25382,7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85052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24900,4</w:t>
                  </w:r>
                </w:p>
              </w:tc>
            </w:tr>
            <w:tr w:rsidR="009978AC" w:rsidRPr="009978AC" w14:paraId="3C615991" w14:textId="77777777" w:rsidTr="009978AC">
              <w:trPr>
                <w:trHeight w:val="84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FE3DE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lastRenderedPageBreak/>
                    <w:t> 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9AA0C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D172A3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BC639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45743E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D8946F1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Культура муниципального района "Красночикойский район" на 2025-2027 годы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734BE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25382,7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342AF9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24900,4</w:t>
                  </w:r>
                </w:p>
              </w:tc>
            </w:tr>
            <w:tr w:rsidR="009978AC" w:rsidRPr="009978AC" w14:paraId="3643212E" w14:textId="77777777" w:rsidTr="009978AC">
              <w:trPr>
                <w:trHeight w:val="1815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B5D19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3747E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CD667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E0DA5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00000L4670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261AA4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DD90554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AE5C2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1543,9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113236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1514,6</w:t>
                  </w:r>
                </w:p>
              </w:tc>
            </w:tr>
            <w:tr w:rsidR="009978AC" w:rsidRPr="009978AC" w14:paraId="682E6574" w14:textId="77777777" w:rsidTr="009978AC">
              <w:trPr>
                <w:trHeight w:val="56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5CC2F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B0751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88DAC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3D116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00000L4670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3D2716C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B55E226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9978AC">
                    <w:rPr>
                      <w:sz w:val="20"/>
                    </w:rPr>
                    <w:t>уч-реждениям</w:t>
                  </w:r>
                  <w:proofErr w:type="spellEnd"/>
                  <w:proofErr w:type="gramEnd"/>
                  <w:r w:rsidRPr="009978AC">
                    <w:rPr>
                      <w:sz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D1A232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1543,9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D48429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1514,6</w:t>
                  </w:r>
                </w:p>
              </w:tc>
            </w:tr>
            <w:tr w:rsidR="009978AC" w:rsidRPr="009978AC" w14:paraId="55A296AE" w14:textId="77777777" w:rsidTr="009978AC">
              <w:trPr>
                <w:trHeight w:val="56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F6F67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5B3A6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5DD751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E0BE4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00000L4670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EF9C7A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610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E52DE7E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C2E705F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1543,9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99DC3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1514,6</w:t>
                  </w:r>
                </w:p>
              </w:tc>
            </w:tr>
            <w:tr w:rsidR="009978AC" w:rsidRPr="009978AC" w14:paraId="04DA6606" w14:textId="77777777" w:rsidTr="009978AC">
              <w:trPr>
                <w:trHeight w:val="207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7B637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A4507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3AF6C1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D3D66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00000L5190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D3F70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6B9367D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 субъектов Российской Федерации)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6C3CE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393,3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69BF3D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385,8</w:t>
                  </w:r>
                </w:p>
              </w:tc>
            </w:tr>
            <w:tr w:rsidR="009978AC" w:rsidRPr="009978AC" w14:paraId="03DE3588" w14:textId="77777777" w:rsidTr="009978AC">
              <w:trPr>
                <w:trHeight w:val="117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988A60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556C8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321E2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BCDD6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00000L5190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B8744BD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F64CB98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9978AC">
                    <w:rPr>
                      <w:sz w:val="20"/>
                    </w:rPr>
                    <w:t>уч-реждениям</w:t>
                  </w:r>
                  <w:proofErr w:type="spellEnd"/>
                  <w:proofErr w:type="gramEnd"/>
                  <w:r w:rsidRPr="009978AC">
                    <w:rPr>
                      <w:sz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E36441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393,3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89E9E1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385,8</w:t>
                  </w:r>
                </w:p>
              </w:tc>
            </w:tr>
            <w:tr w:rsidR="009978AC" w:rsidRPr="009978AC" w14:paraId="3554B2B9" w14:textId="77777777" w:rsidTr="009978AC">
              <w:trPr>
                <w:trHeight w:val="56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B85F3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2AE09D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F789B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6B823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00000L5190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700439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610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F5EE30A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38B26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393,3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21D77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385,8</w:t>
                  </w:r>
                </w:p>
              </w:tc>
            </w:tr>
            <w:tr w:rsidR="009978AC" w:rsidRPr="009978AC" w14:paraId="2333BF9E" w14:textId="77777777" w:rsidTr="009978AC">
              <w:trPr>
                <w:trHeight w:val="56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5934A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45D58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1D038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1DB62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000Я255190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E0C02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F390398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Создание модельных муниципальных библиотек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4BAD1E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23445,5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3D3C01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23000,0</w:t>
                  </w:r>
                </w:p>
              </w:tc>
            </w:tr>
            <w:tr w:rsidR="009978AC" w:rsidRPr="009978AC" w14:paraId="06EF03F6" w14:textId="77777777" w:rsidTr="009978AC">
              <w:trPr>
                <w:trHeight w:val="1185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4ACE4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D8C81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80368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B99B2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000Я255190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8248DC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3321F5F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9978AC">
                    <w:rPr>
                      <w:sz w:val="20"/>
                    </w:rPr>
                    <w:t>уч-реждениям</w:t>
                  </w:r>
                  <w:proofErr w:type="spellEnd"/>
                  <w:proofErr w:type="gramEnd"/>
                  <w:r w:rsidRPr="009978AC">
                    <w:rPr>
                      <w:sz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EA7EAA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23445,5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0A230A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23000,0</w:t>
                  </w:r>
                </w:p>
              </w:tc>
            </w:tr>
            <w:tr w:rsidR="009978AC" w:rsidRPr="009978AC" w14:paraId="67981745" w14:textId="77777777" w:rsidTr="009978AC">
              <w:trPr>
                <w:trHeight w:val="72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77B93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09BD2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A9C41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01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9D4F1E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000Я255190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524B86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610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5280429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346060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23445,5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36227A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23000,0</w:t>
                  </w:r>
                </w:p>
              </w:tc>
            </w:tr>
            <w:tr w:rsidR="009978AC" w:rsidRPr="009978AC" w14:paraId="1A1389CB" w14:textId="77777777" w:rsidTr="009978AC">
              <w:trPr>
                <w:trHeight w:val="529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C1979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E180C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11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1634F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FB16C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A51CA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149A030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Физическая культура и спорт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9349FF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1300,0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8A9F72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3BB01D4E" w14:textId="77777777" w:rsidTr="009978AC">
              <w:trPr>
                <w:trHeight w:val="469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99FF1E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DD21F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11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6C5173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7D916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3F0B0E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98099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>Массовый спорт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B539E7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1300,0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7B2E6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F67F2DB" w14:textId="77777777" w:rsidTr="009978AC">
              <w:trPr>
                <w:trHeight w:val="1095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6104C9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B018FD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F8695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EE5C4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0000015200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575E5E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CC340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b/>
                      <w:bCs/>
                      <w:sz w:val="20"/>
                    </w:rPr>
                  </w:pPr>
                  <w:r w:rsidRPr="009978AC">
                    <w:rPr>
                      <w:b/>
                      <w:bCs/>
                      <w:sz w:val="20"/>
                    </w:rPr>
                    <w:t xml:space="preserve">Развитие физической культуры и спорта в муниципальном </w:t>
                  </w:r>
                  <w:proofErr w:type="spellStart"/>
                  <w:r w:rsidRPr="009978AC">
                    <w:rPr>
                      <w:b/>
                      <w:bCs/>
                      <w:sz w:val="20"/>
                    </w:rPr>
                    <w:t>районе"Красночикойский</w:t>
                  </w:r>
                  <w:proofErr w:type="spellEnd"/>
                  <w:r w:rsidRPr="009978AC">
                    <w:rPr>
                      <w:b/>
                      <w:bCs/>
                      <w:sz w:val="20"/>
                    </w:rPr>
                    <w:t xml:space="preserve"> район" на 2025-2027 годы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F508B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1300,0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5C77A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5B20B77B" w14:textId="77777777" w:rsidTr="009978AC">
              <w:trPr>
                <w:trHeight w:val="56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DC684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99C99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D725C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D13C8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0000015200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0BDCD6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523D6D4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Физкультурно-оздоровительная работа и спортивные мероприятия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F58218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1300,0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8CAEF5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34C13EE4" w14:textId="77777777" w:rsidTr="009978AC">
              <w:trPr>
                <w:trHeight w:val="96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2BD8A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2358E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15A44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4B166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0000015297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A71727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3013C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Мероприятия в области </w:t>
                  </w:r>
                  <w:proofErr w:type="spellStart"/>
                  <w:proofErr w:type="gramStart"/>
                  <w:r w:rsidRPr="009978AC">
                    <w:rPr>
                      <w:sz w:val="20"/>
                    </w:rPr>
                    <w:t>здравоохранения,спорта</w:t>
                  </w:r>
                  <w:proofErr w:type="spellEnd"/>
                  <w:proofErr w:type="gramEnd"/>
                  <w:r w:rsidRPr="009978AC">
                    <w:rPr>
                      <w:sz w:val="20"/>
                    </w:rPr>
                    <w:t xml:space="preserve">  физической культуры, туризма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728BC2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1300,0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68779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0B5516F1" w14:textId="77777777" w:rsidTr="009978AC">
              <w:trPr>
                <w:trHeight w:val="50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96728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lastRenderedPageBreak/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B4FD6F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6B7B5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67A7A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0000015297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976C7D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529C170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EED135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DCD145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188E66BF" w14:textId="77777777" w:rsidTr="009978AC">
              <w:trPr>
                <w:trHeight w:val="1189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5DCAF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40D832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1B2EE46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6BD3C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0000015297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A8B67D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240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6DA58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color w:val="000000"/>
                      <w:sz w:val="20"/>
                    </w:rPr>
                  </w:pPr>
                  <w:r w:rsidRPr="009978AC"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74679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500,0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3B6D823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671188BB" w14:textId="77777777" w:rsidTr="009978AC">
              <w:trPr>
                <w:trHeight w:val="1140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08716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F41361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982D3B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0C04BA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0000015297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1E3AAC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600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1BDAFED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9978AC">
                    <w:rPr>
                      <w:sz w:val="20"/>
                    </w:rPr>
                    <w:t>уч-реждениям</w:t>
                  </w:r>
                  <w:proofErr w:type="spellEnd"/>
                  <w:proofErr w:type="gramEnd"/>
                  <w:r w:rsidRPr="009978AC">
                    <w:rPr>
                      <w:sz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512EFF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800,0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8C9A8B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2776744F" w14:textId="77777777" w:rsidTr="009978AC">
              <w:trPr>
                <w:trHeight w:val="612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B75DA8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902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90B9D7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23655B5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02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82CA1C" w14:textId="77777777" w:rsidR="009978AC" w:rsidRPr="009978AC" w:rsidRDefault="009978AC" w:rsidP="009978AC">
                  <w:pPr>
                    <w:spacing w:line="240" w:lineRule="auto"/>
                    <w:ind w:firstLine="0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0000015297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9906757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610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3D96645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9978AC">
                    <w:rPr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63553F6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800,0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E2D79C" w14:textId="77777777" w:rsidR="009978AC" w:rsidRPr="009978AC" w:rsidRDefault="009978AC" w:rsidP="009978AC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9978AC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978AC" w:rsidRPr="009978AC" w14:paraId="2B3CA78E" w14:textId="77777777" w:rsidTr="009978AC">
              <w:trPr>
                <w:trHeight w:val="443"/>
              </w:trPr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58BF1D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78AC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A868CB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78AC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C9027E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78AC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71984E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78AC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ECBDFA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978AC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411144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color w:val="000000"/>
                      <w:sz w:val="22"/>
                      <w:szCs w:val="22"/>
                    </w:rPr>
                    <w:t>Всего расходов</w:t>
                  </w: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40117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color w:val="000000"/>
                      <w:sz w:val="22"/>
                      <w:szCs w:val="22"/>
                    </w:rPr>
                    <w:t>36861,7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EB62DD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978AC">
                    <w:rPr>
                      <w:b/>
                      <w:bCs/>
                      <w:color w:val="000000"/>
                      <w:sz w:val="22"/>
                      <w:szCs w:val="22"/>
                    </w:rPr>
                    <w:t>31439,1</w:t>
                  </w:r>
                </w:p>
              </w:tc>
            </w:tr>
            <w:tr w:rsidR="009978AC" w:rsidRPr="009978AC" w14:paraId="50631E44" w14:textId="77777777" w:rsidTr="009978AC">
              <w:trPr>
                <w:trHeight w:val="300"/>
              </w:trPr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F4C24F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CF34BA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26B038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43165C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BD7BDF" w14:textId="77777777" w:rsidR="009978AC" w:rsidRPr="009978AC" w:rsidRDefault="009978AC" w:rsidP="009978AC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45F98D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1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833A0A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664BB" w14:textId="77777777" w:rsidR="009978AC" w:rsidRPr="009978AC" w:rsidRDefault="009978AC" w:rsidP="009978AC">
                  <w:pPr>
                    <w:spacing w:line="240" w:lineRule="auto"/>
                    <w:ind w:firstLine="0"/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279C03D3" w14:textId="77777777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F0A95" w:rsidRPr="008F0A95" w14:paraId="08B4B717" w14:textId="77777777" w:rsidTr="002A3D2C">
        <w:trPr>
          <w:gridBefore w:val="1"/>
          <w:gridAfter w:val="1"/>
          <w:wBefore w:w="425" w:type="dxa"/>
          <w:wAfter w:w="396" w:type="dxa"/>
          <w:trHeight w:val="153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07AD3" w14:textId="1B59B002" w:rsidR="008F0A95" w:rsidRPr="008F0A95" w:rsidRDefault="008F0A95" w:rsidP="008F0A9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3F3BAC75" w14:textId="77777777" w:rsidR="008F0A95" w:rsidRPr="00A60B5F" w:rsidRDefault="008F0A95" w:rsidP="00B373CF">
      <w:pPr>
        <w:pStyle w:val="afb"/>
        <w:rPr>
          <w:szCs w:val="24"/>
          <w:highlight w:val="yellow"/>
        </w:rPr>
      </w:pPr>
    </w:p>
    <w:sectPr w:rsidR="008F0A95" w:rsidRPr="00A60B5F" w:rsidSect="00F4192E">
      <w:footerReference w:type="default" r:id="rId8"/>
      <w:pgSz w:w="11907" w:h="16840" w:code="9"/>
      <w:pgMar w:top="284" w:right="851" w:bottom="28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1A2E3" w14:textId="77777777" w:rsidR="00CB39E6" w:rsidRDefault="00CB39E6">
      <w:r>
        <w:separator/>
      </w:r>
    </w:p>
  </w:endnote>
  <w:endnote w:type="continuationSeparator" w:id="0">
    <w:p w14:paraId="2476E7EF" w14:textId="77777777" w:rsidR="00CB39E6" w:rsidRDefault="00CB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5007458"/>
      <w:docPartObj>
        <w:docPartGallery w:val="Page Numbers (Bottom of Page)"/>
        <w:docPartUnique/>
      </w:docPartObj>
    </w:sdtPr>
    <w:sdtContent>
      <w:p w14:paraId="71827F72" w14:textId="22736F78" w:rsidR="006D34CE" w:rsidRDefault="006D34CE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821">
          <w:rPr>
            <w:noProof/>
          </w:rPr>
          <w:t>64</w:t>
        </w:r>
        <w:r>
          <w:fldChar w:fldCharType="end"/>
        </w:r>
      </w:p>
    </w:sdtContent>
  </w:sdt>
  <w:p w14:paraId="14FD7DCD" w14:textId="77777777" w:rsidR="006D34CE" w:rsidRDefault="006D34CE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58F872" w14:textId="77777777" w:rsidR="00CB39E6" w:rsidRDefault="00CB39E6">
      <w:r>
        <w:separator/>
      </w:r>
    </w:p>
  </w:footnote>
  <w:footnote w:type="continuationSeparator" w:id="0">
    <w:p w14:paraId="227EFF72" w14:textId="77777777" w:rsidR="00CB39E6" w:rsidRDefault="00CB39E6">
      <w:r>
        <w:continuationSeparator/>
      </w:r>
    </w:p>
  </w:footnote>
  <w:footnote w:type="continuationNotice" w:id="1">
    <w:p w14:paraId="7A5093FF" w14:textId="77777777" w:rsidR="00CB39E6" w:rsidRDefault="00CB39E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400D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9D2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3D2C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06A86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93C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0F1B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35D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DA4"/>
    <w:rsid w:val="00506E8A"/>
    <w:rsid w:val="00510FA9"/>
    <w:rsid w:val="00511BD1"/>
    <w:rsid w:val="00511FD8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4F36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010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4C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821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C7C53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0A95"/>
    <w:rsid w:val="008F2016"/>
    <w:rsid w:val="008F2201"/>
    <w:rsid w:val="008F2638"/>
    <w:rsid w:val="008F26A8"/>
    <w:rsid w:val="008F34A6"/>
    <w:rsid w:val="008F35CE"/>
    <w:rsid w:val="008F35EC"/>
    <w:rsid w:val="008F432D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12F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978AC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0B5F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63B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9E6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17D0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  <w15:docId w15:val="{948EBF20-FD09-40C7-BBE8-B32DBDAA1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23">
    <w:name w:val="xl123"/>
    <w:basedOn w:val="a2"/>
    <w:rsid w:val="008F0A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</w:rPr>
  </w:style>
  <w:style w:type="paragraph" w:customStyle="1" w:styleId="xl124">
    <w:name w:val="xl12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6">
    <w:name w:val="xl12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27">
    <w:name w:val="xl12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8">
    <w:name w:val="xl12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9">
    <w:name w:val="xl12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1">
    <w:name w:val="xl13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32">
    <w:name w:val="xl13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4">
    <w:name w:val="xl13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5">
    <w:name w:val="xl13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6">
    <w:name w:val="xl13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7">
    <w:name w:val="xl13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8">
    <w:name w:val="xl13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9">
    <w:name w:val="xl13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40">
    <w:name w:val="xl14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1">
    <w:name w:val="xl14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42">
    <w:name w:val="xl14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3">
    <w:name w:val="xl14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4">
    <w:name w:val="xl144"/>
    <w:basedOn w:val="a2"/>
    <w:rsid w:val="008F0A95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5">
    <w:name w:val="xl145"/>
    <w:basedOn w:val="a2"/>
    <w:rsid w:val="008F0A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6">
    <w:name w:val="xl14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7">
    <w:name w:val="xl147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8">
    <w:name w:val="xl14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9">
    <w:name w:val="xl149"/>
    <w:basedOn w:val="a2"/>
    <w:rsid w:val="008F0A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2"/>
    <w:rsid w:val="008F0A95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51">
    <w:name w:val="xl151"/>
    <w:basedOn w:val="a2"/>
    <w:rsid w:val="008F0A95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52">
    <w:name w:val="xl15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3">
    <w:name w:val="xl15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4">
    <w:name w:val="xl15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5">
    <w:name w:val="xl15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6">
    <w:name w:val="xl15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7">
    <w:name w:val="xl15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58">
    <w:name w:val="xl15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9">
    <w:name w:val="xl15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1">
    <w:name w:val="xl16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2">
    <w:name w:val="xl16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63">
    <w:name w:val="xl16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4">
    <w:name w:val="xl16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5">
    <w:name w:val="xl16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66">
    <w:name w:val="xl16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67">
    <w:name w:val="xl16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8">
    <w:name w:val="xl16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9">
    <w:name w:val="xl16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70">
    <w:name w:val="xl17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2">
    <w:name w:val="xl17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74">
    <w:name w:val="xl174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75">
    <w:name w:val="xl175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76">
    <w:name w:val="xl176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7">
    <w:name w:val="xl17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8">
    <w:name w:val="xl17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79">
    <w:name w:val="xl179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1">
    <w:name w:val="xl18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2">
    <w:name w:val="xl182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3">
    <w:name w:val="xl183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84">
    <w:name w:val="xl184"/>
    <w:basedOn w:val="a2"/>
    <w:rsid w:val="008F0A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5">
    <w:name w:val="xl185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6">
    <w:name w:val="xl186"/>
    <w:basedOn w:val="a2"/>
    <w:rsid w:val="008F0A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89">
    <w:name w:val="xl189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90">
    <w:name w:val="xl190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91">
    <w:name w:val="xl191"/>
    <w:basedOn w:val="a2"/>
    <w:rsid w:val="008F0A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92">
    <w:name w:val="xl192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93">
    <w:name w:val="xl193"/>
    <w:basedOn w:val="a2"/>
    <w:rsid w:val="008F0A95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94">
    <w:name w:val="xl194"/>
    <w:basedOn w:val="a2"/>
    <w:rsid w:val="008F0A95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95">
    <w:name w:val="xl195"/>
    <w:basedOn w:val="a2"/>
    <w:rsid w:val="008F0A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96">
    <w:name w:val="xl196"/>
    <w:basedOn w:val="a2"/>
    <w:rsid w:val="008F0A9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97">
    <w:name w:val="xl197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98">
    <w:name w:val="xl198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99">
    <w:name w:val="xl199"/>
    <w:basedOn w:val="a2"/>
    <w:rsid w:val="008F0A9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200">
    <w:name w:val="xl200"/>
    <w:basedOn w:val="a2"/>
    <w:rsid w:val="008F0A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201">
    <w:name w:val="xl201"/>
    <w:basedOn w:val="a2"/>
    <w:rsid w:val="008F0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8D851C59-FA84-4EDD-9768-A813C9BF8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1</Pages>
  <Words>18483</Words>
  <Characters>105356</Characters>
  <Application>Microsoft Office Word</Application>
  <DocSecurity>0</DocSecurity>
  <Lines>877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123592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Илья Соколов</dc:creator>
  <cp:keywords/>
  <dc:description/>
  <cp:lastModifiedBy>User Windows</cp:lastModifiedBy>
  <cp:revision>4</cp:revision>
  <cp:lastPrinted>2025-05-13T06:51:00Z</cp:lastPrinted>
  <dcterms:created xsi:type="dcterms:W3CDTF">2023-07-26T16:25:00Z</dcterms:created>
  <dcterms:modified xsi:type="dcterms:W3CDTF">2025-09-22T05:23:00Z</dcterms:modified>
</cp:coreProperties>
</file>