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95CBDC" w14:textId="77777777" w:rsidR="00510FA9" w:rsidRDefault="00510FA9" w:rsidP="00A27A91">
      <w:pPr>
        <w:pStyle w:val="afb"/>
        <w:jc w:val="right"/>
        <w:rPr>
          <w:sz w:val="28"/>
          <w:szCs w:val="28"/>
        </w:rPr>
      </w:pPr>
      <w:bookmarkStart w:id="0" w:name="_Toc525549721"/>
    </w:p>
    <w:p w14:paraId="3EBAB0AE" w14:textId="77777777" w:rsidR="00510FA9" w:rsidRDefault="00510FA9" w:rsidP="00A27A91">
      <w:pPr>
        <w:pStyle w:val="afb"/>
        <w:jc w:val="right"/>
        <w:rPr>
          <w:sz w:val="28"/>
          <w:szCs w:val="28"/>
        </w:rPr>
      </w:pPr>
    </w:p>
    <w:p w14:paraId="1B18E36C" w14:textId="77777777" w:rsidR="00510FA9" w:rsidRDefault="00510FA9" w:rsidP="00A27A91">
      <w:pPr>
        <w:pStyle w:val="afb"/>
        <w:jc w:val="right"/>
        <w:rPr>
          <w:sz w:val="28"/>
          <w:szCs w:val="28"/>
        </w:rPr>
      </w:pPr>
    </w:p>
    <w:p w14:paraId="4A1D7D22" w14:textId="68564AC7" w:rsidR="00FF3B71" w:rsidRDefault="00FF3B71" w:rsidP="00A27A91">
      <w:pPr>
        <w:pStyle w:val="afb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4E5DA631" w14:textId="02404A66" w:rsidR="000474B6" w:rsidRPr="00FF3B71" w:rsidRDefault="00FF3B71" w:rsidP="00FF3B71">
      <w:pPr>
        <w:pStyle w:val="afb"/>
        <w:jc w:val="center"/>
        <w:rPr>
          <w:sz w:val="28"/>
          <w:szCs w:val="28"/>
        </w:rPr>
      </w:pPr>
      <w:r w:rsidRPr="00FF3B71">
        <w:rPr>
          <w:sz w:val="28"/>
          <w:szCs w:val="28"/>
        </w:rPr>
        <w:t>Муниципальный район «Красночикойский район»</w:t>
      </w:r>
    </w:p>
    <w:p w14:paraId="7772CA39" w14:textId="4C8BD3F5" w:rsidR="00FF3B71" w:rsidRPr="00FF3B71" w:rsidRDefault="00FF3B71" w:rsidP="00FF3B71">
      <w:pPr>
        <w:pStyle w:val="afb"/>
        <w:jc w:val="center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МУНИЦИПАЛЬНОГО РАЙОНА </w:t>
      </w:r>
    </w:p>
    <w:p w14:paraId="0209C9B5" w14:textId="2B15937D" w:rsidR="00FF3B71" w:rsidRPr="00FF3B71" w:rsidRDefault="00FF3B71" w:rsidP="00FF3B71">
      <w:pPr>
        <w:pStyle w:val="afb"/>
        <w:jc w:val="center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>«КРАСНОЧИКОЙСКИЙ РАЙОН»</w:t>
      </w:r>
    </w:p>
    <w:p w14:paraId="69A22135" w14:textId="77777777" w:rsidR="00FB3ECE" w:rsidRDefault="00FB3ECE" w:rsidP="00FF3B71">
      <w:pPr>
        <w:pStyle w:val="afb"/>
        <w:rPr>
          <w:b/>
        </w:rPr>
      </w:pPr>
    </w:p>
    <w:p w14:paraId="15053B0B" w14:textId="77777777" w:rsidR="00A27A91" w:rsidRPr="00FF3B71" w:rsidRDefault="00A27A91" w:rsidP="00FF3B71">
      <w:pPr>
        <w:pStyle w:val="afb"/>
        <w:rPr>
          <w:b/>
        </w:rPr>
      </w:pPr>
    </w:p>
    <w:p w14:paraId="518C995C" w14:textId="68B8D419" w:rsidR="007409CF" w:rsidRPr="00F917D0" w:rsidRDefault="007409CF" w:rsidP="00FF3B71">
      <w:pPr>
        <w:pStyle w:val="afb"/>
        <w:jc w:val="center"/>
        <w:rPr>
          <w:rFonts w:cs="Arial"/>
          <w:b/>
          <w:sz w:val="32"/>
          <w:szCs w:val="32"/>
          <w:lang w:eastAsia="en-US"/>
        </w:rPr>
      </w:pPr>
      <w:r w:rsidRPr="00F917D0">
        <w:rPr>
          <w:rFonts w:cs="Arial"/>
          <w:b/>
          <w:sz w:val="32"/>
          <w:szCs w:val="32"/>
          <w:lang w:eastAsia="en-US"/>
        </w:rPr>
        <w:t>РЕШЕНИЕ</w:t>
      </w:r>
    </w:p>
    <w:p w14:paraId="61FEE324" w14:textId="60F957C8" w:rsidR="007409CF" w:rsidRPr="00AD1F41" w:rsidRDefault="00FF3B71" w:rsidP="00FF3B71">
      <w:pPr>
        <w:pStyle w:val="afb"/>
        <w:rPr>
          <w:rFonts w:cs="Arial"/>
          <w:sz w:val="28"/>
          <w:szCs w:val="28"/>
          <w:lang w:eastAsia="en-US"/>
        </w:rPr>
      </w:pPr>
      <w:r w:rsidRPr="00AD1F41">
        <w:rPr>
          <w:rFonts w:cs="Arial"/>
          <w:sz w:val="28"/>
          <w:szCs w:val="28"/>
          <w:lang w:eastAsia="en-US"/>
        </w:rPr>
        <w:t xml:space="preserve">                             </w:t>
      </w:r>
      <w:r w:rsidR="00FB3ECE" w:rsidRPr="00AD1F41">
        <w:rPr>
          <w:rFonts w:cs="Arial"/>
          <w:sz w:val="28"/>
          <w:szCs w:val="28"/>
          <w:lang w:eastAsia="en-US"/>
        </w:rPr>
        <w:t xml:space="preserve"> 202</w:t>
      </w:r>
      <w:r w:rsidR="00F4176B">
        <w:rPr>
          <w:rFonts w:cs="Arial"/>
          <w:sz w:val="28"/>
          <w:szCs w:val="28"/>
          <w:lang w:eastAsia="en-US"/>
        </w:rPr>
        <w:t>5</w:t>
      </w:r>
      <w:r w:rsidR="00FB3ECE" w:rsidRPr="00AD1F41">
        <w:rPr>
          <w:rFonts w:cs="Arial"/>
          <w:sz w:val="28"/>
          <w:szCs w:val="28"/>
          <w:lang w:eastAsia="en-US"/>
        </w:rPr>
        <w:t xml:space="preserve"> года                                                            </w:t>
      </w:r>
      <w:r w:rsidR="007409CF" w:rsidRPr="00AD1F41">
        <w:rPr>
          <w:rFonts w:cs="Arial"/>
          <w:sz w:val="28"/>
          <w:szCs w:val="28"/>
          <w:lang w:eastAsia="en-US"/>
        </w:rPr>
        <w:t xml:space="preserve"> №</w:t>
      </w:r>
    </w:p>
    <w:p w14:paraId="4B6D582A" w14:textId="09F7473A" w:rsidR="00FF3B71" w:rsidRPr="00AD1F41" w:rsidRDefault="00CD2C2E" w:rsidP="00FF3B71">
      <w:pPr>
        <w:pStyle w:val="afb"/>
        <w:jc w:val="center"/>
        <w:rPr>
          <w:rFonts w:cs="Arial"/>
          <w:sz w:val="28"/>
          <w:szCs w:val="28"/>
          <w:lang w:eastAsia="en-US"/>
        </w:rPr>
      </w:pPr>
      <w:r>
        <w:rPr>
          <w:rFonts w:cs="Arial"/>
          <w:sz w:val="28"/>
          <w:szCs w:val="28"/>
          <w:lang w:eastAsia="en-US"/>
        </w:rPr>
        <w:t>с</w:t>
      </w:r>
      <w:r w:rsidR="00FF3B71" w:rsidRPr="00AD1F41">
        <w:rPr>
          <w:rFonts w:cs="Arial"/>
          <w:sz w:val="28"/>
          <w:szCs w:val="28"/>
          <w:lang w:eastAsia="en-US"/>
        </w:rPr>
        <w:t>. Красный Чикой</w:t>
      </w:r>
    </w:p>
    <w:p w14:paraId="0A5CCB46" w14:textId="77777777" w:rsidR="007409CF" w:rsidRDefault="007409CF" w:rsidP="00FF3B71">
      <w:pPr>
        <w:pStyle w:val="afb"/>
        <w:rPr>
          <w:sz w:val="28"/>
          <w:szCs w:val="28"/>
        </w:rPr>
      </w:pPr>
    </w:p>
    <w:p w14:paraId="04B6C421" w14:textId="77777777" w:rsidR="00A27A91" w:rsidRPr="00AD1F41" w:rsidRDefault="00A27A91" w:rsidP="00FF3B71">
      <w:pPr>
        <w:pStyle w:val="afb"/>
        <w:rPr>
          <w:sz w:val="28"/>
          <w:szCs w:val="28"/>
        </w:rPr>
      </w:pPr>
    </w:p>
    <w:p w14:paraId="7B0DE61B" w14:textId="77777777" w:rsidR="00F4176B" w:rsidRPr="00F917D0" w:rsidRDefault="00FF3B71" w:rsidP="00FF3B71">
      <w:pPr>
        <w:pStyle w:val="afb"/>
        <w:jc w:val="center"/>
        <w:rPr>
          <w:b/>
          <w:sz w:val="28"/>
          <w:szCs w:val="28"/>
        </w:rPr>
      </w:pPr>
      <w:r w:rsidRPr="00F917D0">
        <w:rPr>
          <w:b/>
          <w:sz w:val="28"/>
          <w:szCs w:val="28"/>
        </w:rPr>
        <w:t xml:space="preserve">О </w:t>
      </w:r>
      <w:r w:rsidR="00F4176B" w:rsidRPr="00F917D0">
        <w:rPr>
          <w:b/>
          <w:sz w:val="28"/>
          <w:szCs w:val="28"/>
        </w:rPr>
        <w:t xml:space="preserve">внесении изменений в решение Совета муниципального </w:t>
      </w:r>
    </w:p>
    <w:p w14:paraId="724B3C02" w14:textId="77777777" w:rsidR="00F4176B" w:rsidRPr="00F917D0" w:rsidRDefault="00F4176B" w:rsidP="00FF3B71">
      <w:pPr>
        <w:pStyle w:val="afb"/>
        <w:jc w:val="center"/>
        <w:rPr>
          <w:b/>
          <w:sz w:val="28"/>
          <w:szCs w:val="28"/>
        </w:rPr>
      </w:pPr>
      <w:r w:rsidRPr="00F917D0">
        <w:rPr>
          <w:b/>
          <w:sz w:val="28"/>
          <w:szCs w:val="28"/>
        </w:rPr>
        <w:t xml:space="preserve">района «Красночикойский район» «О </w:t>
      </w:r>
      <w:r w:rsidR="00FF3B71" w:rsidRPr="00F917D0">
        <w:rPr>
          <w:b/>
          <w:sz w:val="28"/>
          <w:szCs w:val="28"/>
        </w:rPr>
        <w:t>бюджете муниципального</w:t>
      </w:r>
    </w:p>
    <w:p w14:paraId="1F2F097A" w14:textId="4B4A0479" w:rsidR="00F4176B" w:rsidRPr="00F917D0" w:rsidRDefault="00FF3B71" w:rsidP="00FF3B71">
      <w:pPr>
        <w:pStyle w:val="afb"/>
        <w:jc w:val="center"/>
        <w:rPr>
          <w:b/>
          <w:sz w:val="28"/>
          <w:szCs w:val="28"/>
        </w:rPr>
      </w:pPr>
      <w:r w:rsidRPr="00F917D0">
        <w:rPr>
          <w:b/>
          <w:sz w:val="28"/>
          <w:szCs w:val="28"/>
        </w:rPr>
        <w:t xml:space="preserve"> района «Красночикойский район»</w:t>
      </w:r>
      <w:r w:rsidR="00F4176B" w:rsidRPr="00F917D0">
        <w:rPr>
          <w:b/>
          <w:sz w:val="28"/>
          <w:szCs w:val="28"/>
        </w:rPr>
        <w:t xml:space="preserve"> </w:t>
      </w:r>
      <w:r w:rsidRPr="00F917D0">
        <w:rPr>
          <w:b/>
          <w:sz w:val="28"/>
          <w:szCs w:val="28"/>
        </w:rPr>
        <w:t xml:space="preserve">на 2025 год </w:t>
      </w:r>
    </w:p>
    <w:p w14:paraId="66FD5268" w14:textId="6A8B3F72" w:rsidR="00FB3ECE" w:rsidRPr="00FF3B71" w:rsidRDefault="00FF3B71" w:rsidP="00FF3B71">
      <w:pPr>
        <w:pStyle w:val="afb"/>
        <w:jc w:val="center"/>
        <w:rPr>
          <w:sz w:val="28"/>
          <w:szCs w:val="28"/>
        </w:rPr>
      </w:pPr>
      <w:r w:rsidRPr="00F917D0">
        <w:rPr>
          <w:b/>
          <w:sz w:val="28"/>
          <w:szCs w:val="28"/>
        </w:rPr>
        <w:t>и плановый период 2026 и 2027 годов</w:t>
      </w:r>
    </w:p>
    <w:p w14:paraId="00A6C43B" w14:textId="77777777" w:rsidR="007409CF" w:rsidRPr="00280872" w:rsidRDefault="007409CF" w:rsidP="00FF3B71">
      <w:pPr>
        <w:pStyle w:val="afb"/>
      </w:pPr>
    </w:p>
    <w:p w14:paraId="5E2DBFDA" w14:textId="287347E5" w:rsidR="00295051" w:rsidRDefault="00295051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95051">
        <w:rPr>
          <w:sz w:val="28"/>
          <w:szCs w:val="28"/>
        </w:rPr>
        <w:t>В соответствии с Бюджетным кодексом РФ, Положением «О бюджетном процессе муниципального района «Красночикойский район»»,  п.1 ч.1 ст.8 и ст. 23 Устава муниципального района «Красночикойский район» Совет решил:</w:t>
      </w:r>
    </w:p>
    <w:p w14:paraId="728EE321" w14:textId="77777777" w:rsidR="00A27A91" w:rsidRDefault="00A27A91" w:rsidP="00FF3B71">
      <w:pPr>
        <w:pStyle w:val="afb"/>
        <w:rPr>
          <w:sz w:val="28"/>
          <w:szCs w:val="28"/>
        </w:rPr>
      </w:pPr>
    </w:p>
    <w:p w14:paraId="61DCDBA6" w14:textId="0093354A" w:rsidR="007B73DE" w:rsidRPr="00295051" w:rsidRDefault="007B73DE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Внести в </w:t>
      </w:r>
      <w:r w:rsidRPr="007B73DE">
        <w:rPr>
          <w:sz w:val="28"/>
          <w:szCs w:val="28"/>
        </w:rPr>
        <w:t>решение Совета муниципального рай</w:t>
      </w:r>
      <w:r>
        <w:rPr>
          <w:sz w:val="28"/>
          <w:szCs w:val="28"/>
        </w:rPr>
        <w:t>она «Красночикойский район» от 16</w:t>
      </w:r>
      <w:r w:rsidRPr="007B73DE">
        <w:rPr>
          <w:sz w:val="28"/>
          <w:szCs w:val="28"/>
        </w:rPr>
        <w:t>.12.202</w:t>
      </w:r>
      <w:r>
        <w:rPr>
          <w:sz w:val="28"/>
          <w:szCs w:val="28"/>
        </w:rPr>
        <w:t>4</w:t>
      </w:r>
      <w:r w:rsidRPr="007B73DE">
        <w:rPr>
          <w:sz w:val="28"/>
          <w:szCs w:val="28"/>
        </w:rPr>
        <w:t xml:space="preserve"> г. № </w:t>
      </w:r>
      <w:r>
        <w:rPr>
          <w:sz w:val="28"/>
          <w:szCs w:val="28"/>
        </w:rPr>
        <w:t>113</w:t>
      </w:r>
      <w:r w:rsidRPr="007B73DE">
        <w:rPr>
          <w:sz w:val="28"/>
          <w:szCs w:val="28"/>
        </w:rPr>
        <w:t xml:space="preserve"> «О бюджете муниципального района «Красночикойский район» на 202</w:t>
      </w:r>
      <w:r>
        <w:rPr>
          <w:sz w:val="28"/>
          <w:szCs w:val="28"/>
        </w:rPr>
        <w:t>5</w:t>
      </w:r>
      <w:r w:rsidRPr="007B73DE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6</w:t>
      </w:r>
      <w:r w:rsidRPr="007B73DE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7B73DE">
        <w:rPr>
          <w:sz w:val="28"/>
          <w:szCs w:val="28"/>
        </w:rPr>
        <w:t xml:space="preserve"> годов» </w:t>
      </w:r>
      <w:r w:rsidR="001E09D2" w:rsidRPr="001E09D2">
        <w:rPr>
          <w:sz w:val="28"/>
          <w:szCs w:val="28"/>
        </w:rPr>
        <w:t>(с изменениями принятыми решениями Совета муниципального района «Красночикойский район» от  2</w:t>
      </w:r>
      <w:r w:rsidR="001E09D2">
        <w:rPr>
          <w:sz w:val="28"/>
          <w:szCs w:val="28"/>
        </w:rPr>
        <w:t>1</w:t>
      </w:r>
      <w:r w:rsidR="001E09D2" w:rsidRPr="001E09D2">
        <w:rPr>
          <w:sz w:val="28"/>
          <w:szCs w:val="28"/>
        </w:rPr>
        <w:t>.03.202</w:t>
      </w:r>
      <w:r w:rsidR="001E09D2">
        <w:rPr>
          <w:sz w:val="28"/>
          <w:szCs w:val="28"/>
        </w:rPr>
        <w:t>5 г. № 140</w:t>
      </w:r>
      <w:r w:rsidR="001E09D2" w:rsidRPr="001E09D2">
        <w:rPr>
          <w:sz w:val="28"/>
          <w:szCs w:val="28"/>
        </w:rPr>
        <w:t xml:space="preserve">) </w:t>
      </w:r>
      <w:r w:rsidRPr="007B73DE">
        <w:rPr>
          <w:sz w:val="28"/>
          <w:szCs w:val="28"/>
        </w:rPr>
        <w:t>следующие изменения:</w:t>
      </w:r>
    </w:p>
    <w:p w14:paraId="14FA6D02" w14:textId="4C129B56" w:rsidR="007B73DE" w:rsidRPr="007B73DE" w:rsidRDefault="00295051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B73DE" w:rsidRPr="007B73DE">
        <w:rPr>
          <w:sz w:val="28"/>
          <w:szCs w:val="28"/>
        </w:rPr>
        <w:t xml:space="preserve"> 1.В </w:t>
      </w:r>
      <w:r w:rsidR="007B73DE">
        <w:rPr>
          <w:sz w:val="28"/>
          <w:szCs w:val="28"/>
        </w:rPr>
        <w:t>пункте</w:t>
      </w:r>
      <w:r w:rsidR="007B73DE" w:rsidRPr="007B73DE">
        <w:rPr>
          <w:sz w:val="28"/>
          <w:szCs w:val="28"/>
        </w:rPr>
        <w:t xml:space="preserve"> 1:</w:t>
      </w:r>
    </w:p>
    <w:p w14:paraId="66349694" w14:textId="73FD9541" w:rsidR="007B73DE" w:rsidRPr="007B73DE" w:rsidRDefault="007B73DE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B73DE">
        <w:rPr>
          <w:sz w:val="28"/>
          <w:szCs w:val="28"/>
        </w:rPr>
        <w:t>1) цифры «</w:t>
      </w:r>
      <w:r>
        <w:rPr>
          <w:sz w:val="28"/>
          <w:szCs w:val="28"/>
        </w:rPr>
        <w:t>1</w:t>
      </w:r>
      <w:r w:rsidR="001E09D2">
        <w:rPr>
          <w:sz w:val="28"/>
          <w:szCs w:val="28"/>
        </w:rPr>
        <w:t> </w:t>
      </w:r>
      <w:r>
        <w:rPr>
          <w:sz w:val="28"/>
          <w:szCs w:val="28"/>
        </w:rPr>
        <w:t>3</w:t>
      </w:r>
      <w:r w:rsidR="001E09D2">
        <w:rPr>
          <w:sz w:val="28"/>
          <w:szCs w:val="28"/>
        </w:rPr>
        <w:t>11 058,7</w:t>
      </w:r>
      <w:r w:rsidRPr="007B73DE">
        <w:rPr>
          <w:sz w:val="28"/>
          <w:szCs w:val="28"/>
        </w:rPr>
        <w:t>» заменить цифрами «1</w:t>
      </w:r>
      <w:r w:rsidR="001E09D2">
        <w:rPr>
          <w:sz w:val="28"/>
          <w:szCs w:val="28"/>
        </w:rPr>
        <w:t> </w:t>
      </w:r>
      <w:r w:rsidRPr="007B73DE">
        <w:rPr>
          <w:sz w:val="28"/>
          <w:szCs w:val="28"/>
        </w:rPr>
        <w:t>3</w:t>
      </w:r>
      <w:r w:rsidR="0099312F">
        <w:rPr>
          <w:sz w:val="28"/>
          <w:szCs w:val="28"/>
        </w:rPr>
        <w:t>29 953,2</w:t>
      </w:r>
      <w:r w:rsidRPr="007B73DE">
        <w:rPr>
          <w:sz w:val="28"/>
          <w:szCs w:val="28"/>
        </w:rPr>
        <w:t>;</w:t>
      </w:r>
    </w:p>
    <w:p w14:paraId="0A819618" w14:textId="1B5B2D76" w:rsidR="007B73DE" w:rsidRDefault="007B73DE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B73DE">
        <w:rPr>
          <w:sz w:val="28"/>
          <w:szCs w:val="28"/>
        </w:rPr>
        <w:t>2) цифры «</w:t>
      </w:r>
      <w:r>
        <w:rPr>
          <w:sz w:val="28"/>
          <w:szCs w:val="28"/>
        </w:rPr>
        <w:t>1</w:t>
      </w:r>
      <w:r w:rsidR="001E09D2">
        <w:rPr>
          <w:sz w:val="28"/>
          <w:szCs w:val="28"/>
        </w:rPr>
        <w:t> </w:t>
      </w:r>
      <w:r>
        <w:rPr>
          <w:sz w:val="28"/>
          <w:szCs w:val="28"/>
        </w:rPr>
        <w:t>3</w:t>
      </w:r>
      <w:r w:rsidR="001E09D2">
        <w:rPr>
          <w:sz w:val="28"/>
          <w:szCs w:val="28"/>
        </w:rPr>
        <w:t>36 109,8</w:t>
      </w:r>
      <w:r w:rsidRPr="007B73DE">
        <w:rPr>
          <w:sz w:val="28"/>
          <w:szCs w:val="28"/>
        </w:rPr>
        <w:t>» заменить цифрами «1</w:t>
      </w:r>
      <w:r w:rsidR="001E09D2">
        <w:rPr>
          <w:sz w:val="28"/>
          <w:szCs w:val="28"/>
        </w:rPr>
        <w:t> </w:t>
      </w:r>
      <w:r>
        <w:rPr>
          <w:sz w:val="28"/>
          <w:szCs w:val="28"/>
        </w:rPr>
        <w:t>3</w:t>
      </w:r>
      <w:r w:rsidR="0099312F">
        <w:rPr>
          <w:sz w:val="28"/>
          <w:szCs w:val="28"/>
        </w:rPr>
        <w:t>55</w:t>
      </w:r>
      <w:r w:rsidR="001E09D2">
        <w:rPr>
          <w:sz w:val="28"/>
          <w:szCs w:val="28"/>
        </w:rPr>
        <w:t xml:space="preserve"> </w:t>
      </w:r>
      <w:r w:rsidR="0099312F">
        <w:rPr>
          <w:sz w:val="28"/>
          <w:szCs w:val="28"/>
        </w:rPr>
        <w:t>004</w:t>
      </w:r>
      <w:r w:rsidR="001E09D2">
        <w:rPr>
          <w:sz w:val="28"/>
          <w:szCs w:val="28"/>
        </w:rPr>
        <w:t>,</w:t>
      </w:r>
      <w:r w:rsidR="0099312F">
        <w:rPr>
          <w:sz w:val="28"/>
          <w:szCs w:val="28"/>
        </w:rPr>
        <w:t>3</w:t>
      </w:r>
      <w:r w:rsidRPr="007B73DE">
        <w:rPr>
          <w:sz w:val="28"/>
          <w:szCs w:val="28"/>
        </w:rPr>
        <w:t>»;</w:t>
      </w:r>
    </w:p>
    <w:p w14:paraId="2F51E285" w14:textId="5EAB0F3E" w:rsidR="007B73DE" w:rsidRPr="007B73DE" w:rsidRDefault="007B73DE" w:rsidP="007B73DE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       2.  В пункте </w:t>
      </w:r>
      <w:r w:rsidR="000D07D7">
        <w:rPr>
          <w:sz w:val="28"/>
          <w:szCs w:val="28"/>
        </w:rPr>
        <w:t xml:space="preserve">5 </w:t>
      </w:r>
      <w:r w:rsidR="000D07D7" w:rsidRPr="000D07D7">
        <w:rPr>
          <w:sz w:val="28"/>
          <w:szCs w:val="28"/>
        </w:rPr>
        <w:t>цифры «</w:t>
      </w:r>
      <w:r w:rsidR="001E09D2">
        <w:rPr>
          <w:sz w:val="28"/>
          <w:szCs w:val="28"/>
        </w:rPr>
        <w:t>850069,7</w:t>
      </w:r>
      <w:r w:rsidR="000D07D7" w:rsidRPr="000D07D7">
        <w:rPr>
          <w:sz w:val="28"/>
          <w:szCs w:val="28"/>
        </w:rPr>
        <w:t>» заменить цифрами «</w:t>
      </w:r>
      <w:r w:rsidR="000D07D7">
        <w:rPr>
          <w:sz w:val="28"/>
          <w:szCs w:val="28"/>
        </w:rPr>
        <w:t>8</w:t>
      </w:r>
      <w:r w:rsidR="001E09D2">
        <w:rPr>
          <w:sz w:val="28"/>
          <w:szCs w:val="28"/>
        </w:rPr>
        <w:t>68964,2</w:t>
      </w:r>
      <w:r w:rsidR="000D07D7">
        <w:rPr>
          <w:sz w:val="28"/>
          <w:szCs w:val="28"/>
        </w:rPr>
        <w:t>»</w:t>
      </w:r>
      <w:r w:rsidR="000D07D7" w:rsidRPr="000D07D7">
        <w:rPr>
          <w:sz w:val="28"/>
          <w:szCs w:val="28"/>
        </w:rPr>
        <w:t>;</w:t>
      </w:r>
    </w:p>
    <w:p w14:paraId="0BECD46C" w14:textId="7A96EA49" w:rsidR="007B73DE" w:rsidRPr="007B73DE" w:rsidRDefault="007B73DE" w:rsidP="007B73DE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       3. </w:t>
      </w:r>
      <w:r w:rsidR="00594F36">
        <w:rPr>
          <w:sz w:val="28"/>
          <w:szCs w:val="28"/>
        </w:rPr>
        <w:t>Приложение № 1 изложить в новой редакции (прилагается)</w:t>
      </w:r>
      <w:r w:rsidR="001946FC" w:rsidRPr="001946FC">
        <w:rPr>
          <w:sz w:val="28"/>
          <w:szCs w:val="28"/>
        </w:rPr>
        <w:t>;</w:t>
      </w:r>
    </w:p>
    <w:p w14:paraId="280282FA" w14:textId="3D90073E" w:rsidR="007B73DE" w:rsidRPr="007B73DE" w:rsidRDefault="007B73DE" w:rsidP="007B73DE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       </w:t>
      </w:r>
      <w:r w:rsidR="0050547C">
        <w:rPr>
          <w:sz w:val="28"/>
          <w:szCs w:val="28"/>
        </w:rPr>
        <w:t>4</w:t>
      </w:r>
      <w:r w:rsidRPr="007B73DE">
        <w:rPr>
          <w:sz w:val="28"/>
          <w:szCs w:val="28"/>
        </w:rPr>
        <w:t xml:space="preserve">. Приложение № </w:t>
      </w:r>
      <w:r w:rsidR="0050547C">
        <w:rPr>
          <w:sz w:val="28"/>
          <w:szCs w:val="28"/>
        </w:rPr>
        <w:t>3</w:t>
      </w:r>
      <w:r w:rsidRPr="007B73DE">
        <w:rPr>
          <w:sz w:val="28"/>
          <w:szCs w:val="28"/>
        </w:rPr>
        <w:t xml:space="preserve"> изложить в новой редакции (прилагается).</w:t>
      </w:r>
    </w:p>
    <w:p w14:paraId="03678C29" w14:textId="5CFAB385" w:rsidR="007B73DE" w:rsidRPr="007B73DE" w:rsidRDefault="007B73DE" w:rsidP="007B73DE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       </w:t>
      </w:r>
      <w:r w:rsidR="0050547C">
        <w:rPr>
          <w:sz w:val="28"/>
          <w:szCs w:val="28"/>
        </w:rPr>
        <w:t>5</w:t>
      </w:r>
      <w:r w:rsidRPr="007B73DE">
        <w:rPr>
          <w:sz w:val="28"/>
          <w:szCs w:val="28"/>
        </w:rPr>
        <w:t xml:space="preserve">. Приложение № </w:t>
      </w:r>
      <w:r w:rsidR="0050547C">
        <w:rPr>
          <w:sz w:val="28"/>
          <w:szCs w:val="28"/>
        </w:rPr>
        <w:t>6</w:t>
      </w:r>
      <w:r w:rsidRPr="007B73DE">
        <w:rPr>
          <w:sz w:val="28"/>
          <w:szCs w:val="28"/>
        </w:rPr>
        <w:t xml:space="preserve"> изложить в новой редакции (прилагается).</w:t>
      </w:r>
    </w:p>
    <w:p w14:paraId="52167661" w14:textId="6E19A9AF" w:rsidR="007B73DE" w:rsidRPr="007B73DE" w:rsidRDefault="0050547C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4035D">
        <w:rPr>
          <w:sz w:val="28"/>
          <w:szCs w:val="28"/>
        </w:rPr>
        <w:t>6</w:t>
      </w:r>
      <w:r w:rsidR="007B73DE" w:rsidRPr="007B73DE">
        <w:rPr>
          <w:sz w:val="28"/>
          <w:szCs w:val="28"/>
        </w:rPr>
        <w:t xml:space="preserve">. Приложение № </w:t>
      </w:r>
      <w:r>
        <w:rPr>
          <w:sz w:val="28"/>
          <w:szCs w:val="28"/>
        </w:rPr>
        <w:t>11</w:t>
      </w:r>
      <w:r w:rsidR="007B73DE" w:rsidRPr="007B73DE">
        <w:rPr>
          <w:sz w:val="28"/>
          <w:szCs w:val="28"/>
        </w:rPr>
        <w:t xml:space="preserve"> изложить в новой редакции (прилагается).</w:t>
      </w:r>
    </w:p>
    <w:p w14:paraId="42C83CF5" w14:textId="34E663BE" w:rsidR="007B73DE" w:rsidRPr="007B73DE" w:rsidRDefault="0044035D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7</w:t>
      </w:r>
      <w:r w:rsidR="007B73DE" w:rsidRPr="007B73DE">
        <w:rPr>
          <w:sz w:val="28"/>
          <w:szCs w:val="28"/>
        </w:rPr>
        <w:t>. Приложение № 1</w:t>
      </w:r>
      <w:r w:rsidR="0050547C">
        <w:rPr>
          <w:sz w:val="28"/>
          <w:szCs w:val="28"/>
        </w:rPr>
        <w:t>3</w:t>
      </w:r>
      <w:r w:rsidR="007B73DE" w:rsidRPr="007B73DE">
        <w:rPr>
          <w:sz w:val="28"/>
          <w:szCs w:val="28"/>
        </w:rPr>
        <w:t xml:space="preserve"> изложить в новой редакции (прилагается). </w:t>
      </w:r>
    </w:p>
    <w:p w14:paraId="16D7550E" w14:textId="1515DA77" w:rsidR="007B73DE" w:rsidRPr="007B73DE" w:rsidRDefault="007B73DE" w:rsidP="007B73DE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       </w:t>
      </w:r>
      <w:r w:rsidR="0044035D">
        <w:rPr>
          <w:sz w:val="28"/>
          <w:szCs w:val="28"/>
        </w:rPr>
        <w:t>8</w:t>
      </w:r>
      <w:r w:rsidRPr="007B73DE">
        <w:rPr>
          <w:sz w:val="28"/>
          <w:szCs w:val="28"/>
        </w:rPr>
        <w:t>. Приложение № 1</w:t>
      </w:r>
      <w:r w:rsidR="0050547C">
        <w:rPr>
          <w:sz w:val="28"/>
          <w:szCs w:val="28"/>
        </w:rPr>
        <w:t>5</w:t>
      </w:r>
      <w:r w:rsidRPr="007B73DE">
        <w:rPr>
          <w:sz w:val="28"/>
          <w:szCs w:val="28"/>
        </w:rPr>
        <w:t xml:space="preserve"> изложить в новой редакции (прилагается). </w:t>
      </w:r>
    </w:p>
    <w:p w14:paraId="5936D9F6" w14:textId="10C5EEBE" w:rsidR="00510FA9" w:rsidRDefault="0044035D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9</w:t>
      </w:r>
      <w:r w:rsidR="007B73DE" w:rsidRPr="007B73DE">
        <w:rPr>
          <w:sz w:val="28"/>
          <w:szCs w:val="28"/>
        </w:rPr>
        <w:t>. Приложение №</w:t>
      </w:r>
      <w:r w:rsidR="00510FA9">
        <w:rPr>
          <w:sz w:val="28"/>
          <w:szCs w:val="28"/>
        </w:rPr>
        <w:t xml:space="preserve"> </w:t>
      </w:r>
      <w:r w:rsidR="007B73DE" w:rsidRPr="007B73DE">
        <w:rPr>
          <w:sz w:val="28"/>
          <w:szCs w:val="28"/>
        </w:rPr>
        <w:t>1</w:t>
      </w:r>
      <w:r w:rsidR="0050547C">
        <w:rPr>
          <w:sz w:val="28"/>
          <w:szCs w:val="28"/>
        </w:rPr>
        <w:t>8</w:t>
      </w:r>
      <w:r w:rsidR="007B73DE" w:rsidRPr="007B73DE">
        <w:rPr>
          <w:sz w:val="28"/>
          <w:szCs w:val="28"/>
        </w:rPr>
        <w:t xml:space="preserve"> изложить в новой редакции (прилагается).</w:t>
      </w:r>
    </w:p>
    <w:p w14:paraId="6B480D11" w14:textId="77777777" w:rsidR="007F167F" w:rsidRDefault="007F167F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14:paraId="5B675201" w14:textId="77777777" w:rsidR="007F167F" w:rsidRDefault="007F167F" w:rsidP="007B73DE">
      <w:pPr>
        <w:pStyle w:val="afb"/>
        <w:rPr>
          <w:sz w:val="28"/>
          <w:szCs w:val="28"/>
        </w:rPr>
      </w:pPr>
    </w:p>
    <w:p w14:paraId="25C1E70D" w14:textId="77777777" w:rsidR="007F167F" w:rsidRDefault="007F167F" w:rsidP="007B73DE">
      <w:pPr>
        <w:pStyle w:val="afb"/>
        <w:rPr>
          <w:sz w:val="28"/>
          <w:szCs w:val="28"/>
        </w:rPr>
      </w:pPr>
    </w:p>
    <w:p w14:paraId="1AC9ACC6" w14:textId="77777777" w:rsidR="007F167F" w:rsidRDefault="007F167F" w:rsidP="007B73DE">
      <w:pPr>
        <w:pStyle w:val="afb"/>
        <w:rPr>
          <w:sz w:val="28"/>
          <w:szCs w:val="28"/>
        </w:rPr>
      </w:pPr>
    </w:p>
    <w:p w14:paraId="4D4ADC1A" w14:textId="77777777" w:rsidR="00F917D0" w:rsidRDefault="007F167F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0546BADC" w14:textId="77777777" w:rsidR="00F917D0" w:rsidRDefault="00F917D0" w:rsidP="007B73DE">
      <w:pPr>
        <w:pStyle w:val="afb"/>
        <w:rPr>
          <w:sz w:val="28"/>
          <w:szCs w:val="28"/>
        </w:rPr>
      </w:pPr>
    </w:p>
    <w:p w14:paraId="057B32D6" w14:textId="77777777" w:rsidR="00F917D0" w:rsidRDefault="00F917D0" w:rsidP="007B73DE">
      <w:pPr>
        <w:pStyle w:val="afb"/>
        <w:rPr>
          <w:sz w:val="28"/>
          <w:szCs w:val="28"/>
        </w:rPr>
      </w:pPr>
    </w:p>
    <w:p w14:paraId="6259F5F6" w14:textId="77777777" w:rsidR="00F917D0" w:rsidRDefault="00F917D0" w:rsidP="007B73DE">
      <w:pPr>
        <w:pStyle w:val="afb"/>
        <w:rPr>
          <w:sz w:val="28"/>
          <w:szCs w:val="28"/>
        </w:rPr>
      </w:pPr>
    </w:p>
    <w:p w14:paraId="0E9F8598" w14:textId="11EC49F9" w:rsidR="007B73DE" w:rsidRPr="00F917D0" w:rsidRDefault="00F917D0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F167F">
        <w:rPr>
          <w:sz w:val="28"/>
          <w:szCs w:val="28"/>
        </w:rPr>
        <w:t>1</w:t>
      </w:r>
      <w:r w:rsidR="008C7C53">
        <w:rPr>
          <w:sz w:val="28"/>
          <w:szCs w:val="28"/>
        </w:rPr>
        <w:t>0</w:t>
      </w:r>
      <w:r w:rsidR="007B73DE" w:rsidRPr="007B73DE">
        <w:rPr>
          <w:sz w:val="28"/>
          <w:szCs w:val="28"/>
        </w:rPr>
        <w:t xml:space="preserve">. Настоящее решение опубликовать </w:t>
      </w:r>
      <w:r w:rsidR="00F4192E">
        <w:rPr>
          <w:sz w:val="28"/>
          <w:szCs w:val="28"/>
        </w:rPr>
        <w:t xml:space="preserve">(обнародовать) на официальном сайте администрации </w:t>
      </w:r>
      <w:r w:rsidR="00F4192E" w:rsidRPr="00F4192E">
        <w:rPr>
          <w:sz w:val="28"/>
          <w:szCs w:val="28"/>
        </w:rPr>
        <w:t>муниципального района «Красночикойский район»</w:t>
      </w:r>
      <w:r w:rsidR="00F4192E">
        <w:rPr>
          <w:sz w:val="28"/>
          <w:szCs w:val="28"/>
        </w:rPr>
        <w:t xml:space="preserve"> в информационно-телекоммуникационной сети «</w:t>
      </w:r>
      <w:r>
        <w:rPr>
          <w:sz w:val="28"/>
          <w:szCs w:val="28"/>
        </w:rPr>
        <w:t>И</w:t>
      </w:r>
      <w:r w:rsidR="00F4192E">
        <w:rPr>
          <w:sz w:val="28"/>
          <w:szCs w:val="28"/>
        </w:rPr>
        <w:t xml:space="preserve">нтернет» </w:t>
      </w:r>
      <w:r w:rsidR="00F4192E">
        <w:rPr>
          <w:sz w:val="28"/>
          <w:szCs w:val="28"/>
          <w:lang w:val="en-US"/>
        </w:rPr>
        <w:t>https</w:t>
      </w:r>
      <w:r w:rsidR="00F4192E" w:rsidRPr="00F4192E">
        <w:rPr>
          <w:sz w:val="28"/>
          <w:szCs w:val="28"/>
        </w:rPr>
        <w:t>://</w:t>
      </w:r>
      <w:proofErr w:type="spellStart"/>
      <w:r w:rsidR="00F4192E">
        <w:rPr>
          <w:sz w:val="28"/>
          <w:szCs w:val="28"/>
          <w:lang w:val="en-US"/>
        </w:rPr>
        <w:t>chikoy</w:t>
      </w:r>
      <w:proofErr w:type="spellEnd"/>
      <w:r w:rsidR="00F4192E" w:rsidRPr="00F4192E">
        <w:rPr>
          <w:sz w:val="28"/>
          <w:szCs w:val="28"/>
        </w:rPr>
        <w:t>75</w:t>
      </w:r>
      <w:r>
        <w:rPr>
          <w:sz w:val="28"/>
          <w:szCs w:val="28"/>
        </w:rPr>
        <w:t>.</w:t>
      </w:r>
      <w:proofErr w:type="spellStart"/>
      <w:r w:rsidR="00F4192E"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14:paraId="7E8B4144" w14:textId="77777777" w:rsidR="00F4192E" w:rsidRDefault="00F4192E" w:rsidP="00B373CF">
      <w:pPr>
        <w:pStyle w:val="afb"/>
        <w:rPr>
          <w:sz w:val="28"/>
          <w:szCs w:val="28"/>
        </w:rPr>
      </w:pPr>
    </w:p>
    <w:p w14:paraId="24D96267" w14:textId="77777777" w:rsidR="00510FA9" w:rsidRDefault="00510FA9" w:rsidP="00B373CF">
      <w:pPr>
        <w:pStyle w:val="afb"/>
        <w:rPr>
          <w:sz w:val="28"/>
          <w:szCs w:val="28"/>
        </w:rPr>
      </w:pPr>
    </w:p>
    <w:p w14:paraId="42A0DDCA" w14:textId="77777777" w:rsidR="00510FA9" w:rsidRDefault="00510FA9" w:rsidP="00B373CF">
      <w:pPr>
        <w:pStyle w:val="afb"/>
        <w:rPr>
          <w:sz w:val="28"/>
          <w:szCs w:val="28"/>
        </w:rPr>
      </w:pPr>
    </w:p>
    <w:p w14:paraId="30B96EA1" w14:textId="259D7803" w:rsidR="00B373CF" w:rsidRPr="00B373CF" w:rsidRDefault="00F4192E" w:rsidP="00B373CF">
      <w:pPr>
        <w:pStyle w:val="afb"/>
        <w:rPr>
          <w:sz w:val="28"/>
          <w:szCs w:val="28"/>
        </w:rPr>
      </w:pPr>
      <w:r>
        <w:rPr>
          <w:sz w:val="28"/>
          <w:szCs w:val="28"/>
        </w:rPr>
        <w:t>Г</w:t>
      </w:r>
      <w:r w:rsidR="00B373CF" w:rsidRPr="00B373CF">
        <w:rPr>
          <w:sz w:val="28"/>
          <w:szCs w:val="28"/>
        </w:rPr>
        <w:t>лава муниципального района</w:t>
      </w:r>
    </w:p>
    <w:p w14:paraId="39F61CB2" w14:textId="502E91AD" w:rsidR="00B373CF" w:rsidRDefault="00B373CF" w:rsidP="00B373CF">
      <w:pPr>
        <w:pStyle w:val="afb"/>
        <w:rPr>
          <w:sz w:val="28"/>
          <w:szCs w:val="28"/>
        </w:rPr>
      </w:pPr>
      <w:r w:rsidRPr="00B373CF">
        <w:rPr>
          <w:sz w:val="28"/>
          <w:szCs w:val="28"/>
        </w:rPr>
        <w:t>«Красночикойский район»                                                          Е.А.</w:t>
      </w:r>
      <w:r w:rsidR="00085EB8">
        <w:rPr>
          <w:sz w:val="28"/>
          <w:szCs w:val="28"/>
        </w:rPr>
        <w:t xml:space="preserve"> </w:t>
      </w:r>
      <w:proofErr w:type="spellStart"/>
      <w:r w:rsidRPr="00B373CF">
        <w:rPr>
          <w:sz w:val="28"/>
          <w:szCs w:val="28"/>
        </w:rPr>
        <w:t>Гостев</w:t>
      </w:r>
      <w:bookmarkEnd w:id="0"/>
      <w:proofErr w:type="spellEnd"/>
    </w:p>
    <w:p w14:paraId="389D2EFB" w14:textId="77777777" w:rsidR="00A60B5F" w:rsidRDefault="00A60B5F" w:rsidP="00B373CF">
      <w:pPr>
        <w:pStyle w:val="afb"/>
        <w:rPr>
          <w:sz w:val="28"/>
          <w:szCs w:val="28"/>
        </w:rPr>
      </w:pPr>
    </w:p>
    <w:tbl>
      <w:tblPr>
        <w:tblW w:w="1072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79"/>
        <w:gridCol w:w="1181"/>
        <w:gridCol w:w="2693"/>
        <w:gridCol w:w="3116"/>
        <w:gridCol w:w="3121"/>
        <w:gridCol w:w="236"/>
      </w:tblGrid>
      <w:tr w:rsidR="00A60B5F" w:rsidRPr="00A60B5F" w14:paraId="764AA3FC" w14:textId="77777777" w:rsidTr="00A60B5F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A945A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A356F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0BD2A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5C5EE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714DA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7BD6C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60B5F" w:rsidRPr="00A60B5F" w14:paraId="3BB16DCD" w14:textId="77777777" w:rsidTr="00A60B5F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1ECE4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9A180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56798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3FF9E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Приложение №1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24296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60B5F" w:rsidRPr="00A60B5F" w14:paraId="5EF46050" w14:textId="77777777" w:rsidTr="00A60B5F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E2E50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36890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F2A50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71C47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481C4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proofErr w:type="gramStart"/>
            <w:r w:rsidRPr="00A60B5F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A60B5F">
              <w:rPr>
                <w:color w:val="000000"/>
                <w:sz w:val="24"/>
                <w:szCs w:val="24"/>
              </w:rPr>
              <w:t xml:space="preserve">  решения Совета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34254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60B5F" w:rsidRPr="00A60B5F" w14:paraId="6085C66F" w14:textId="77777777" w:rsidTr="00A60B5F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FC80F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ACFFA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96C35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9048D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 xml:space="preserve">                                                                             муниципального района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039CA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60B5F" w:rsidRPr="00A60B5F" w14:paraId="0C08D557" w14:textId="77777777" w:rsidTr="00A60B5F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A782E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126C0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84367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EB456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 xml:space="preserve">                                                                           "Красночикойский район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93311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60B5F" w:rsidRPr="00A60B5F" w14:paraId="7EBC3CD3" w14:textId="77777777" w:rsidTr="00A60B5F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D2CFE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3E391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DFC9C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0925C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 xml:space="preserve">                                                     "О внесении изменений в решение Совета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BBB46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60B5F" w:rsidRPr="00A60B5F" w14:paraId="6EF34177" w14:textId="77777777" w:rsidTr="00A60B5F">
        <w:trPr>
          <w:trHeight w:val="345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66709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B8BD3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00966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56F89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 xml:space="preserve">                                     муниципального района "Красночикойский район"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4C0C0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60B5F" w:rsidRPr="00A60B5F" w14:paraId="761F4FE6" w14:textId="77777777" w:rsidTr="00A60B5F">
        <w:trPr>
          <w:trHeight w:val="405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36985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3CD63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B2009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48E7A4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 xml:space="preserve">"О бюджете муниципального района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B4768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60B5F" w:rsidRPr="00A60B5F" w14:paraId="7CF5E6AB" w14:textId="77777777" w:rsidTr="00A60B5F">
        <w:trPr>
          <w:trHeight w:val="405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912C8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24F9B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4DC0D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CACA64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35F35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 xml:space="preserve">"Красночикойский район"  на 2025 год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837EB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60B5F" w:rsidRPr="00A60B5F" w14:paraId="24B192F1" w14:textId="77777777" w:rsidTr="00A60B5F">
        <w:trPr>
          <w:trHeight w:val="405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F2616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3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4C61F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и плановый период 2026 и 2027 годов"</w:t>
            </w:r>
          </w:p>
        </w:tc>
      </w:tr>
      <w:tr w:rsidR="00A60B5F" w:rsidRPr="00A60B5F" w14:paraId="7090DC7D" w14:textId="77777777" w:rsidTr="00A60B5F">
        <w:trPr>
          <w:trHeight w:val="405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FA59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6F729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496AB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Cs w:val="28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4EF7F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Cs w:val="28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498A7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 xml:space="preserve">от__________2025 г. №_____          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11D61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Cs w:val="28"/>
              </w:rPr>
            </w:pPr>
          </w:p>
        </w:tc>
      </w:tr>
      <w:tr w:rsidR="00A60B5F" w:rsidRPr="00A60B5F" w14:paraId="3BFEFC71" w14:textId="77777777" w:rsidTr="00A60B5F">
        <w:trPr>
          <w:trHeight w:val="144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7A7D7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9EA379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A60B5F">
              <w:rPr>
                <w:b/>
                <w:bCs/>
                <w:color w:val="000000"/>
                <w:szCs w:val="28"/>
              </w:rPr>
              <w:t>Объём поступлений доходов в бюджет муниципального района "Красночикойский район" по кодам классификации доходов бюджетов на 2025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20D90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60B5F" w:rsidRPr="00A60B5F" w14:paraId="348C6670" w14:textId="77777777" w:rsidTr="00A60B5F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75E8E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34FD1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9E3CA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46E36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4DF71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CB304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60B5F" w:rsidRPr="00A60B5F" w14:paraId="7BEBD23B" w14:textId="77777777" w:rsidTr="00A60B5F">
        <w:trPr>
          <w:trHeight w:val="615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2A331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B53BC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83156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96225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6FE3B" w14:textId="5788137F" w:rsidR="00A60B5F" w:rsidRPr="00A60B5F" w:rsidRDefault="00A60B5F" w:rsidP="00A60B5F">
            <w:pPr>
              <w:spacing w:line="240" w:lineRule="auto"/>
              <w:ind w:hanging="389"/>
              <w:jc w:val="right"/>
              <w:rPr>
                <w:color w:val="000000"/>
                <w:szCs w:val="28"/>
              </w:rPr>
            </w:pPr>
            <w:r w:rsidRPr="00A60B5F">
              <w:rPr>
                <w:color w:val="000000"/>
                <w:szCs w:val="28"/>
              </w:rPr>
              <w:t>(тыс.</w:t>
            </w:r>
            <w:r>
              <w:rPr>
                <w:color w:val="000000"/>
                <w:szCs w:val="28"/>
              </w:rPr>
              <w:t xml:space="preserve"> </w:t>
            </w:r>
            <w:r w:rsidRPr="00A60B5F">
              <w:rPr>
                <w:color w:val="000000"/>
                <w:szCs w:val="28"/>
              </w:rPr>
              <w:t>рублей)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417A4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60B5F" w:rsidRPr="00A60B5F" w14:paraId="3E86B64C" w14:textId="77777777" w:rsidTr="00A60B5F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D119A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917A3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CA81F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Наименование кода классификации доходов бюджетов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A9A48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DA103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A60B5F" w:rsidRPr="00A60B5F" w14:paraId="56443613" w14:textId="77777777" w:rsidTr="00A60B5F">
        <w:trPr>
          <w:trHeight w:val="915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C6304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6F63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Главный администратор доходов бюджета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10820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Вид и подвид доходов бюджета</w:t>
            </w:r>
          </w:p>
        </w:tc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18154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34DA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77805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A60B5F" w:rsidRPr="00A60B5F" w14:paraId="0177F2A8" w14:textId="77777777" w:rsidTr="00A60B5F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B6413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AF955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BEFD8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D13A0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6B904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4AAC5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A60B5F" w:rsidRPr="00A60B5F" w14:paraId="7446E91D" w14:textId="77777777" w:rsidTr="00A60B5F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4B526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673C2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3AFB9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9024F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Налоговые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A49B8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0B5F">
              <w:rPr>
                <w:b/>
                <w:bCs/>
                <w:color w:val="000000"/>
                <w:sz w:val="24"/>
                <w:szCs w:val="24"/>
              </w:rPr>
              <w:t>443184,9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AFA74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A60B5F" w:rsidRPr="00A60B5F" w14:paraId="56D9980C" w14:textId="77777777" w:rsidTr="00A60B5F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9E77B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253E3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9357C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101 02000 01 0000 110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5A001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 xml:space="preserve">Налог на доходы с </w:t>
            </w:r>
            <w:r w:rsidRPr="00A60B5F">
              <w:rPr>
                <w:color w:val="000000"/>
                <w:sz w:val="24"/>
                <w:szCs w:val="24"/>
              </w:rPr>
              <w:lastRenderedPageBreak/>
              <w:t>физических лиц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8048E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lastRenderedPageBreak/>
              <w:t>326255,1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38C48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A60B5F" w:rsidRPr="00A60B5F" w14:paraId="1AB0E161" w14:textId="77777777" w:rsidTr="00A60B5F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AE1CB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515FE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984D2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103 02000 01 0000 110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93412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Акцизы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F70D3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47707,1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84A22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A60B5F" w:rsidRPr="00A60B5F" w14:paraId="2694A740" w14:textId="77777777" w:rsidTr="00A60B5F">
        <w:trPr>
          <w:trHeight w:val="72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316CA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E00F9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83622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105 01000 01 0000 110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1A2EC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A60B5F">
              <w:rPr>
                <w:color w:val="000000"/>
                <w:sz w:val="24"/>
                <w:szCs w:val="24"/>
              </w:rPr>
              <w:t>Налог</w:t>
            </w:r>
            <w:proofErr w:type="gramStart"/>
            <w:r w:rsidRPr="00A60B5F">
              <w:rPr>
                <w:color w:val="000000"/>
                <w:sz w:val="24"/>
                <w:szCs w:val="24"/>
              </w:rPr>
              <w:t>,в</w:t>
            </w:r>
            <w:proofErr w:type="gramEnd"/>
            <w:r w:rsidRPr="00A60B5F">
              <w:rPr>
                <w:color w:val="000000"/>
                <w:sz w:val="24"/>
                <w:szCs w:val="24"/>
              </w:rPr>
              <w:t>зимаемый</w:t>
            </w:r>
            <w:proofErr w:type="spellEnd"/>
            <w:r w:rsidRPr="00A60B5F">
              <w:rPr>
                <w:color w:val="000000"/>
                <w:sz w:val="24"/>
                <w:szCs w:val="24"/>
              </w:rPr>
              <w:t xml:space="preserve"> в связи с применением упрощенной системы налогообложения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41924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9184,6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55904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A60B5F" w:rsidRPr="00A60B5F" w14:paraId="4872DD78" w14:textId="77777777" w:rsidTr="00A60B5F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10FF4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DC4FA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A93A5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105 03000 01 0000 110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EFF33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134B3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121,2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F8375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A60B5F" w:rsidRPr="00A60B5F" w14:paraId="7E2D3977" w14:textId="77777777" w:rsidTr="00A60B5F">
        <w:trPr>
          <w:trHeight w:val="72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726BF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66BA5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C4EF6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105 04000 01 0000 110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E3224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69C2A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3629,9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1F8A8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A60B5F" w:rsidRPr="00A60B5F" w14:paraId="1BF7159E" w14:textId="77777777" w:rsidTr="00A60B5F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294ED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803F8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CF997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106 06000 01 0000 110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FEE0C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C142E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2,8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F100A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A60B5F" w:rsidRPr="00A60B5F" w14:paraId="46DBA4CD" w14:textId="77777777" w:rsidTr="00A60B5F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51AE6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5D4DA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38D3A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107 01000 01 0000 110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DE8C6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7D3C3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53735,2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3C5E5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A60B5F" w:rsidRPr="00A60B5F" w14:paraId="66A28344" w14:textId="77777777" w:rsidTr="00A60B5F">
        <w:trPr>
          <w:trHeight w:val="72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E38AB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0DD0D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D08F9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108 03000 01 0000 110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E1CB7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Государственная пошлина по делам, рассматриваемым  в судах общей юрисдикции, мировыми судьями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04D4D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2549,0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2855A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A60B5F" w:rsidRPr="00A60B5F" w14:paraId="42D843DD" w14:textId="77777777" w:rsidTr="00A60B5F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2C30A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1095C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0E723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005F3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Неналоговые доходы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12C1F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0B5F">
              <w:rPr>
                <w:b/>
                <w:bCs/>
                <w:color w:val="000000"/>
                <w:sz w:val="24"/>
                <w:szCs w:val="24"/>
              </w:rPr>
              <w:t>17804,1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669DE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A60B5F" w:rsidRPr="00A60B5F" w14:paraId="5DDDA94A" w14:textId="77777777" w:rsidTr="00A60B5F">
        <w:trPr>
          <w:trHeight w:val="144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0436F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7E478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4C635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111 01050 05 0000 110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4A769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 xml:space="preserve">Доходы в виде прибыли, приходящейся на доли в уставных (складочных) капиталах хозяйственных товариществ и </w:t>
            </w:r>
            <w:proofErr w:type="spellStart"/>
            <w:r w:rsidRPr="00A60B5F">
              <w:rPr>
                <w:color w:val="000000"/>
                <w:sz w:val="24"/>
                <w:szCs w:val="24"/>
              </w:rPr>
              <w:t>обществ</w:t>
            </w:r>
            <w:proofErr w:type="gramStart"/>
            <w:r w:rsidRPr="00A60B5F">
              <w:rPr>
                <w:color w:val="000000"/>
                <w:sz w:val="24"/>
                <w:szCs w:val="24"/>
              </w:rPr>
              <w:t>,и</w:t>
            </w:r>
            <w:proofErr w:type="gramEnd"/>
            <w:r w:rsidRPr="00A60B5F">
              <w:rPr>
                <w:color w:val="000000"/>
                <w:sz w:val="24"/>
                <w:szCs w:val="24"/>
              </w:rPr>
              <w:t>ли</w:t>
            </w:r>
            <w:proofErr w:type="spellEnd"/>
            <w:r w:rsidRPr="00A60B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0B5F">
              <w:rPr>
                <w:color w:val="000000"/>
                <w:sz w:val="24"/>
                <w:szCs w:val="24"/>
              </w:rPr>
              <w:t>дивидентов</w:t>
            </w:r>
            <w:proofErr w:type="spellEnd"/>
            <w:r w:rsidRPr="00A60B5F">
              <w:rPr>
                <w:color w:val="000000"/>
                <w:sz w:val="24"/>
                <w:szCs w:val="24"/>
              </w:rPr>
              <w:t xml:space="preserve"> по акциям, принадлежащим муниципальным районам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73DE9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464,2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EFA85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A60B5F" w:rsidRPr="00A60B5F" w14:paraId="246FAD83" w14:textId="77777777" w:rsidTr="00A60B5F">
        <w:trPr>
          <w:trHeight w:val="1905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46828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C8C10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6313B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111 05013 05 0000 120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7B822B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gramStart"/>
            <w:r w:rsidRPr="00A60B5F">
              <w:rPr>
                <w:color w:val="000000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D8E61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1420,0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BE227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A60B5F" w:rsidRPr="00A60B5F" w14:paraId="6166619B" w14:textId="77777777" w:rsidTr="00A60B5F">
        <w:trPr>
          <w:trHeight w:val="144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04F08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4DAF1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04543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111 07015 05 0000 120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E02E5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1BFB8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4B5FB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A60B5F" w:rsidRPr="00A60B5F" w14:paraId="0CC20488" w14:textId="77777777" w:rsidTr="00A60B5F">
        <w:trPr>
          <w:trHeight w:val="21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B683A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A48A5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1B80A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111 09045 05 0000 120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5DFFCB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AF65F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1310,0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A7C5F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A60B5F" w:rsidRPr="00A60B5F" w14:paraId="3317ED65" w14:textId="77777777" w:rsidTr="00A60B5F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49BD8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B570E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048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786A9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112 01000 01 0000 120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5BB50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Плата за негативное воздействие на окружающую среду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FD58F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2614,9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0C58F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A60B5F" w:rsidRPr="00A60B5F" w14:paraId="47A4EDB3" w14:textId="77777777" w:rsidTr="00A60B5F">
        <w:trPr>
          <w:trHeight w:val="72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B0B7E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4A569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A6F4F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113 02995 05 0000 130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CEC15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9DF49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865,0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7BE86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A60B5F" w:rsidRPr="00A60B5F" w14:paraId="02DDAF30" w14:textId="77777777" w:rsidTr="00A60B5F">
        <w:trPr>
          <w:trHeight w:val="2532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FCFC2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21640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C67BF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114 02053 05 0000 410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54E3B3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037A7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AB40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A60B5F" w:rsidRPr="00A60B5F" w14:paraId="478931F9" w14:textId="77777777" w:rsidTr="00A60B5F">
        <w:trPr>
          <w:trHeight w:val="180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67E83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0124D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AF2FC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114 06013 05 0000 430</w:t>
            </w:r>
          </w:p>
        </w:tc>
        <w:tc>
          <w:tcPr>
            <w:tcW w:w="31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86D50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65FA5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FFEA8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A60B5F" w:rsidRPr="00A60B5F" w14:paraId="0B048BFE" w14:textId="77777777" w:rsidTr="00A60B5F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EE71C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50C37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001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27B50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116 00000 00 0000 000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1841A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5C3B2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14D05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A60B5F" w:rsidRPr="00A60B5F" w14:paraId="4E1EEF08" w14:textId="77777777" w:rsidTr="00A60B5F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B3437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EEA83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776D6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6C204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Итого доходы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DD7DE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0B5F">
              <w:rPr>
                <w:b/>
                <w:bCs/>
                <w:color w:val="000000"/>
                <w:sz w:val="24"/>
                <w:szCs w:val="24"/>
              </w:rPr>
              <w:t>460989,0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F0CE8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</w:tbl>
    <w:p w14:paraId="01202E3A" w14:textId="77777777" w:rsidR="00A60B5F" w:rsidRDefault="00A60B5F" w:rsidP="00B373CF">
      <w:pPr>
        <w:pStyle w:val="afb"/>
        <w:rPr>
          <w:szCs w:val="24"/>
          <w:highlight w:val="yellow"/>
        </w:rPr>
      </w:pPr>
    </w:p>
    <w:tbl>
      <w:tblPr>
        <w:tblW w:w="10406" w:type="dxa"/>
        <w:tblInd w:w="-601" w:type="dxa"/>
        <w:tblLook w:val="04A0" w:firstRow="1" w:lastRow="0" w:firstColumn="1" w:lastColumn="0" w:noHBand="0" w:noVBand="1"/>
      </w:tblPr>
      <w:tblGrid>
        <w:gridCol w:w="2836"/>
        <w:gridCol w:w="5670"/>
        <w:gridCol w:w="1900"/>
      </w:tblGrid>
      <w:tr w:rsidR="00A60B5F" w:rsidRPr="00A60B5F" w14:paraId="1EF99A47" w14:textId="77777777" w:rsidTr="008F0A95">
        <w:trPr>
          <w:trHeight w:val="360"/>
        </w:trPr>
        <w:tc>
          <w:tcPr>
            <w:tcW w:w="10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ABEE1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Приложение № 3</w:t>
            </w:r>
          </w:p>
        </w:tc>
      </w:tr>
      <w:tr w:rsidR="00A60B5F" w:rsidRPr="00A60B5F" w14:paraId="6A07B823" w14:textId="77777777" w:rsidTr="008F0A95">
        <w:trPr>
          <w:trHeight w:val="360"/>
        </w:trPr>
        <w:tc>
          <w:tcPr>
            <w:tcW w:w="10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055C8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к решению Совета муниципального</w:t>
            </w:r>
          </w:p>
        </w:tc>
      </w:tr>
      <w:tr w:rsidR="00A60B5F" w:rsidRPr="00A60B5F" w14:paraId="6133E3CF" w14:textId="77777777" w:rsidTr="008F0A95">
        <w:trPr>
          <w:trHeight w:val="339"/>
        </w:trPr>
        <w:tc>
          <w:tcPr>
            <w:tcW w:w="10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018CA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района "Красночикойский район"</w:t>
            </w:r>
          </w:p>
        </w:tc>
      </w:tr>
      <w:tr w:rsidR="00A60B5F" w:rsidRPr="00A60B5F" w14:paraId="7C2A1B41" w14:textId="77777777" w:rsidTr="008F0A95">
        <w:trPr>
          <w:trHeight w:val="360"/>
        </w:trPr>
        <w:tc>
          <w:tcPr>
            <w:tcW w:w="10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761A8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"О внесении изменений в решение Совета</w:t>
            </w:r>
          </w:p>
        </w:tc>
      </w:tr>
      <w:tr w:rsidR="00A60B5F" w:rsidRPr="00A60B5F" w14:paraId="0C6C493A" w14:textId="77777777" w:rsidTr="008F0A95">
        <w:trPr>
          <w:trHeight w:val="360"/>
        </w:trPr>
        <w:tc>
          <w:tcPr>
            <w:tcW w:w="10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499C6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lastRenderedPageBreak/>
              <w:t>муниципального района "Красночикойский район"</w:t>
            </w:r>
          </w:p>
        </w:tc>
      </w:tr>
      <w:tr w:rsidR="00A60B5F" w:rsidRPr="00A60B5F" w14:paraId="4AFF56A2" w14:textId="77777777" w:rsidTr="008F0A95">
        <w:trPr>
          <w:trHeight w:val="360"/>
        </w:trPr>
        <w:tc>
          <w:tcPr>
            <w:tcW w:w="10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1F922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"О бюджете муниципального района</w:t>
            </w:r>
          </w:p>
        </w:tc>
      </w:tr>
      <w:tr w:rsidR="00A60B5F" w:rsidRPr="00A60B5F" w14:paraId="07515584" w14:textId="77777777" w:rsidTr="008F0A95">
        <w:trPr>
          <w:trHeight w:val="360"/>
        </w:trPr>
        <w:tc>
          <w:tcPr>
            <w:tcW w:w="10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B510E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 xml:space="preserve"> "Красночикойский район на 2025 год</w:t>
            </w:r>
          </w:p>
        </w:tc>
      </w:tr>
      <w:tr w:rsidR="00A60B5F" w:rsidRPr="00A60B5F" w14:paraId="7B225827" w14:textId="77777777" w:rsidTr="008F0A95">
        <w:trPr>
          <w:trHeight w:val="360"/>
        </w:trPr>
        <w:tc>
          <w:tcPr>
            <w:tcW w:w="10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A4ABF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и плановый период 2026 и 2027 годов"</w:t>
            </w:r>
          </w:p>
        </w:tc>
      </w:tr>
      <w:tr w:rsidR="00A60B5F" w:rsidRPr="00A60B5F" w14:paraId="6A2709F8" w14:textId="77777777" w:rsidTr="008F0A95">
        <w:trPr>
          <w:trHeight w:val="360"/>
        </w:trPr>
        <w:tc>
          <w:tcPr>
            <w:tcW w:w="10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CB70B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от _________.2025 г. № ______</w:t>
            </w:r>
          </w:p>
        </w:tc>
      </w:tr>
      <w:tr w:rsidR="00A60B5F" w:rsidRPr="00A60B5F" w14:paraId="0D097227" w14:textId="77777777" w:rsidTr="008F0A95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65B5D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BEAAE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704A2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A60B5F" w:rsidRPr="00A60B5F" w14:paraId="7563493F" w14:textId="77777777" w:rsidTr="008F0A95">
        <w:trPr>
          <w:trHeight w:val="699"/>
        </w:trPr>
        <w:tc>
          <w:tcPr>
            <w:tcW w:w="10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CF798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A60B5F">
              <w:rPr>
                <w:b/>
                <w:bCs/>
                <w:sz w:val="24"/>
                <w:szCs w:val="24"/>
              </w:rPr>
              <w:t>Объем межбюджетных трансфертов, предоставляемых из бюджета Забайкальского края                      на 2025 год</w:t>
            </w:r>
          </w:p>
        </w:tc>
      </w:tr>
      <w:tr w:rsidR="00A60B5F" w:rsidRPr="00A60B5F" w14:paraId="5072A016" w14:textId="77777777" w:rsidTr="008F0A95">
        <w:trPr>
          <w:trHeight w:val="36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DFD94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6152C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6FCF2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A60B5F" w:rsidRPr="00A60B5F" w14:paraId="49D105AA" w14:textId="77777777" w:rsidTr="008F0A95">
        <w:trPr>
          <w:trHeight w:val="322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45378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КБК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2F684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Наименование доходов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7EA36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Сумма (тыс. рублей)</w:t>
            </w:r>
          </w:p>
        </w:tc>
      </w:tr>
      <w:tr w:rsidR="00A60B5F" w:rsidRPr="00A60B5F" w14:paraId="5632A101" w14:textId="77777777" w:rsidTr="008F0A95">
        <w:trPr>
          <w:trHeight w:val="322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338C0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51077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582AB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60B5F" w:rsidRPr="00A60B5F" w14:paraId="62EC5C2D" w14:textId="77777777" w:rsidTr="008F0A95">
        <w:trPr>
          <w:trHeight w:val="322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776C2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3D0B0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9AC1B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60B5F" w:rsidRPr="00A60B5F" w14:paraId="327C6749" w14:textId="77777777" w:rsidTr="008F0A95">
        <w:trPr>
          <w:trHeight w:val="3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9186B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A9431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3F50A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3</w:t>
            </w:r>
          </w:p>
        </w:tc>
      </w:tr>
      <w:tr w:rsidR="00A60B5F" w:rsidRPr="00A60B5F" w14:paraId="3150B695" w14:textId="77777777" w:rsidTr="008F0A95">
        <w:trPr>
          <w:trHeight w:val="45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32F83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A60B5F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2A62E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A60B5F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E1AA2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A60B5F">
              <w:rPr>
                <w:b/>
                <w:bCs/>
                <w:sz w:val="24"/>
                <w:szCs w:val="24"/>
              </w:rPr>
              <w:t>868964,2</w:t>
            </w:r>
          </w:p>
        </w:tc>
      </w:tr>
      <w:tr w:rsidR="00A60B5F" w:rsidRPr="00A60B5F" w14:paraId="024CEDD3" w14:textId="77777777" w:rsidTr="008F0A95">
        <w:trPr>
          <w:trHeight w:val="15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9442E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A60B5F">
              <w:rPr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94837" w14:textId="77777777" w:rsidR="00A60B5F" w:rsidRPr="00A60B5F" w:rsidRDefault="00A60B5F" w:rsidP="00A60B5F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A60B5F">
              <w:rPr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445F6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A60B5F">
              <w:rPr>
                <w:b/>
                <w:bCs/>
                <w:sz w:val="24"/>
                <w:szCs w:val="24"/>
              </w:rPr>
              <w:t>869109,7</w:t>
            </w:r>
          </w:p>
        </w:tc>
      </w:tr>
      <w:tr w:rsidR="00A60B5F" w:rsidRPr="00A60B5F" w14:paraId="04D630DB" w14:textId="77777777" w:rsidTr="008F0A95">
        <w:trPr>
          <w:trHeight w:val="7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C6A14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A60B5F">
              <w:rPr>
                <w:b/>
                <w:bCs/>
                <w:sz w:val="24"/>
                <w:szCs w:val="24"/>
              </w:rPr>
              <w:t>2 02 10000 00 0000 150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E6478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A60B5F">
              <w:rPr>
                <w:b/>
                <w:bCs/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15351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A60B5F">
              <w:rPr>
                <w:b/>
                <w:bCs/>
                <w:sz w:val="24"/>
                <w:szCs w:val="24"/>
              </w:rPr>
              <w:t>176009,0</w:t>
            </w:r>
          </w:p>
        </w:tc>
      </w:tr>
      <w:tr w:rsidR="00A60B5F" w:rsidRPr="00A60B5F" w14:paraId="1FCC9C35" w14:textId="77777777" w:rsidTr="008F0A95">
        <w:trPr>
          <w:trHeight w:val="85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D00A6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2 02 15001 05 0000 150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EB7E4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1B2FD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171674,0</w:t>
            </w:r>
          </w:p>
        </w:tc>
      </w:tr>
      <w:tr w:rsidR="00A60B5F" w:rsidRPr="00A60B5F" w14:paraId="7F381180" w14:textId="77777777" w:rsidTr="008F0A95">
        <w:trPr>
          <w:trHeight w:val="10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16052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2 02 15002 05 0000 150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8CCB4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207F6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4335,0</w:t>
            </w:r>
          </w:p>
        </w:tc>
      </w:tr>
      <w:tr w:rsidR="00A60B5F" w:rsidRPr="00A60B5F" w14:paraId="24A2D91F" w14:textId="77777777" w:rsidTr="008F0A95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450FD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0B5F">
              <w:rPr>
                <w:b/>
                <w:bCs/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3CC8F" w14:textId="77777777" w:rsidR="00A60B5F" w:rsidRPr="00A60B5F" w:rsidRDefault="00A60B5F" w:rsidP="00A60B5F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A60B5F">
              <w:rPr>
                <w:b/>
                <w:bCs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B4AD6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A60B5F">
              <w:rPr>
                <w:b/>
                <w:bCs/>
                <w:sz w:val="24"/>
                <w:szCs w:val="24"/>
              </w:rPr>
              <w:t>82777,4</w:t>
            </w:r>
          </w:p>
        </w:tc>
      </w:tr>
      <w:tr w:rsidR="00A60B5F" w:rsidRPr="00A60B5F" w14:paraId="7F22F771" w14:textId="77777777" w:rsidTr="008F0A95">
        <w:trPr>
          <w:trHeight w:val="18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04AF6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2 02 25179 05 0000 150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88AE4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550A1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4252,3</w:t>
            </w:r>
          </w:p>
        </w:tc>
      </w:tr>
      <w:tr w:rsidR="00A60B5F" w:rsidRPr="00A60B5F" w14:paraId="2FD33BF1" w14:textId="77777777" w:rsidTr="008F0A95">
        <w:trPr>
          <w:trHeight w:val="182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BAAC6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2 02 25304 05 0000 150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37087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0DBF5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17766,3</w:t>
            </w:r>
          </w:p>
        </w:tc>
      </w:tr>
      <w:tr w:rsidR="00A60B5F" w:rsidRPr="00A60B5F" w14:paraId="7A1CB169" w14:textId="77777777" w:rsidTr="008F0A95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F62A4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2 02 25454 05 0000 150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82277" w14:textId="77777777" w:rsidR="00A60B5F" w:rsidRPr="00A60B5F" w:rsidRDefault="00A60B5F" w:rsidP="00A60B5F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Субсидии бюджетам муниципальных районов на создание модельных муниципальных библиотек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F16DB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23000,0</w:t>
            </w:r>
          </w:p>
        </w:tc>
      </w:tr>
      <w:tr w:rsidR="00A60B5F" w:rsidRPr="00A60B5F" w14:paraId="7D231357" w14:textId="77777777" w:rsidTr="008F0A95">
        <w:trPr>
          <w:trHeight w:val="140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F11E4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lastRenderedPageBreak/>
              <w:t>2 02 25467 05 0000 150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EE1E56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Субсидии бюджетам муниципальных районов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EA028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1514,6</w:t>
            </w:r>
          </w:p>
        </w:tc>
      </w:tr>
      <w:tr w:rsidR="00A60B5F" w:rsidRPr="00A60B5F" w14:paraId="2DEAFDE1" w14:textId="77777777" w:rsidTr="008F0A95">
        <w:trPr>
          <w:trHeight w:val="69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9F7A0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2 02 25519 05 0000 150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D9B41" w14:textId="77777777" w:rsidR="00A60B5F" w:rsidRPr="00A60B5F" w:rsidRDefault="00A60B5F" w:rsidP="00A60B5F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9D631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385,8</w:t>
            </w:r>
          </w:p>
        </w:tc>
      </w:tr>
      <w:tr w:rsidR="00A60B5F" w:rsidRPr="00A60B5F" w14:paraId="356CC7B3" w14:textId="77777777" w:rsidTr="008F0A95">
        <w:trPr>
          <w:trHeight w:val="69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A5FAE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2 02 25576 05 0000 150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55FDE" w14:textId="77777777" w:rsidR="00A60B5F" w:rsidRPr="00A60B5F" w:rsidRDefault="00A60B5F" w:rsidP="00A60B5F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Субсидии бюджетам  муниципальных районов на обеспечение комплексного развития сельских территорий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B9054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1213,9</w:t>
            </w:r>
          </w:p>
        </w:tc>
      </w:tr>
      <w:tr w:rsidR="00A60B5F" w:rsidRPr="00A60B5F" w14:paraId="4D40B85B" w14:textId="77777777" w:rsidTr="008F0A95">
        <w:trPr>
          <w:trHeight w:val="50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5E822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2 02 29999 05 0000 150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72C7B" w14:textId="77777777" w:rsidR="00A60B5F" w:rsidRPr="00A60B5F" w:rsidRDefault="00A60B5F" w:rsidP="00A60B5F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Прочие субсидии бюджетам муниципальных районов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23323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34644,5</w:t>
            </w:r>
          </w:p>
        </w:tc>
      </w:tr>
      <w:tr w:rsidR="00A60B5F" w:rsidRPr="00A60B5F" w14:paraId="4CFF2AC4" w14:textId="77777777" w:rsidTr="008F0A95">
        <w:trPr>
          <w:trHeight w:val="7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D5173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0B5F">
              <w:rPr>
                <w:b/>
                <w:bCs/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A932E" w14:textId="77777777" w:rsidR="00A60B5F" w:rsidRPr="00A60B5F" w:rsidRDefault="00A60B5F" w:rsidP="00A60B5F">
            <w:pPr>
              <w:spacing w:line="240" w:lineRule="auto"/>
              <w:ind w:firstLine="0"/>
              <w:rPr>
                <w:b/>
                <w:bCs/>
                <w:color w:val="000000"/>
                <w:sz w:val="24"/>
                <w:szCs w:val="24"/>
              </w:rPr>
            </w:pPr>
            <w:r w:rsidRPr="00A60B5F">
              <w:rPr>
                <w:b/>
                <w:bCs/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CFC7D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A60B5F">
              <w:rPr>
                <w:b/>
                <w:bCs/>
                <w:sz w:val="24"/>
                <w:szCs w:val="24"/>
              </w:rPr>
              <w:t>530484,5</w:t>
            </w:r>
          </w:p>
        </w:tc>
      </w:tr>
      <w:tr w:rsidR="00A60B5F" w:rsidRPr="00A60B5F" w14:paraId="34CA0BD0" w14:textId="77777777" w:rsidTr="008F0A95">
        <w:trPr>
          <w:trHeight w:val="111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8757F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2 02 30024 05 0000 150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0703C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EAB9A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517580,7</w:t>
            </w:r>
          </w:p>
        </w:tc>
      </w:tr>
      <w:tr w:rsidR="00A60B5F" w:rsidRPr="00A60B5F" w14:paraId="03E2AE01" w14:textId="77777777" w:rsidTr="008F0A95">
        <w:trPr>
          <w:trHeight w:val="12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3EE5F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2 02 30027 05 0000 150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C9B1C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770E5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12897,4</w:t>
            </w:r>
          </w:p>
        </w:tc>
      </w:tr>
      <w:tr w:rsidR="00A60B5F" w:rsidRPr="00A60B5F" w14:paraId="58B846A4" w14:textId="77777777" w:rsidTr="008F0A95">
        <w:trPr>
          <w:trHeight w:val="152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A014F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2 02 35120 05 0000 150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0ECDD" w14:textId="77777777" w:rsidR="00A60B5F" w:rsidRPr="00A60B5F" w:rsidRDefault="00A60B5F" w:rsidP="00A60B5F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B9537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6,4</w:t>
            </w:r>
          </w:p>
        </w:tc>
      </w:tr>
      <w:tr w:rsidR="00A60B5F" w:rsidRPr="00A60B5F" w14:paraId="661C3FC5" w14:textId="77777777" w:rsidTr="008F0A95">
        <w:trPr>
          <w:trHeight w:val="51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AFA10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0B5F">
              <w:rPr>
                <w:b/>
                <w:bCs/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814A5" w14:textId="77777777" w:rsidR="00A60B5F" w:rsidRPr="00A60B5F" w:rsidRDefault="00A60B5F" w:rsidP="00A60B5F">
            <w:pPr>
              <w:spacing w:line="240" w:lineRule="auto"/>
              <w:ind w:firstLine="0"/>
              <w:rPr>
                <w:b/>
                <w:bCs/>
                <w:color w:val="000000"/>
                <w:sz w:val="24"/>
                <w:szCs w:val="24"/>
              </w:rPr>
            </w:pPr>
            <w:r w:rsidRPr="00A60B5F">
              <w:rPr>
                <w:b/>
                <w:bCs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D002B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A60B5F">
              <w:rPr>
                <w:b/>
                <w:bCs/>
                <w:sz w:val="24"/>
                <w:szCs w:val="24"/>
              </w:rPr>
              <w:t>79838,8</w:t>
            </w:r>
          </w:p>
        </w:tc>
      </w:tr>
      <w:tr w:rsidR="00A60B5F" w:rsidRPr="00A60B5F" w14:paraId="0F872679" w14:textId="77777777" w:rsidTr="008F0A95">
        <w:trPr>
          <w:trHeight w:val="18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753B6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2 02 40014 05 0000 150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36394" w14:textId="77777777" w:rsidR="00A60B5F" w:rsidRPr="00A60B5F" w:rsidRDefault="00A60B5F" w:rsidP="00A60B5F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00546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78,8</w:t>
            </w:r>
          </w:p>
        </w:tc>
      </w:tr>
      <w:tr w:rsidR="00A60B5F" w:rsidRPr="00A60B5F" w14:paraId="32EBC12D" w14:textId="77777777" w:rsidTr="008F0A95">
        <w:trPr>
          <w:trHeight w:val="18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BB3D7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2 02 45050 05 0000 150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F2EAC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A60B5F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E6815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1523,4</w:t>
            </w:r>
          </w:p>
        </w:tc>
      </w:tr>
      <w:tr w:rsidR="00A60B5F" w:rsidRPr="00A60B5F" w14:paraId="4E4CC4AC" w14:textId="77777777" w:rsidTr="008F0A95">
        <w:trPr>
          <w:trHeight w:val="18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EA322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lastRenderedPageBreak/>
              <w:t>2 02 45303 05 0000 150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50346" w14:textId="77777777" w:rsidR="00A60B5F" w:rsidRPr="00A60B5F" w:rsidRDefault="00A60B5F" w:rsidP="00A60B5F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B8FE9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45465,8</w:t>
            </w:r>
          </w:p>
        </w:tc>
      </w:tr>
      <w:tr w:rsidR="00A60B5F" w:rsidRPr="00A60B5F" w14:paraId="4A2F1FD2" w14:textId="77777777" w:rsidTr="008F0A95">
        <w:trPr>
          <w:trHeight w:val="79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1CB08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2 02 49999 05 0000 150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6D5DD" w14:textId="77777777" w:rsidR="00A60B5F" w:rsidRPr="00A60B5F" w:rsidRDefault="00A60B5F" w:rsidP="00A60B5F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73EC1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A60B5F">
              <w:rPr>
                <w:sz w:val="24"/>
                <w:szCs w:val="24"/>
              </w:rPr>
              <w:t>32770,8</w:t>
            </w:r>
          </w:p>
        </w:tc>
      </w:tr>
      <w:tr w:rsidR="00A60B5F" w:rsidRPr="00A60B5F" w14:paraId="50F0F890" w14:textId="77777777" w:rsidTr="008F0A95">
        <w:trPr>
          <w:trHeight w:val="136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48D7D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A60B5F">
              <w:rPr>
                <w:b/>
                <w:bCs/>
                <w:sz w:val="24"/>
                <w:szCs w:val="24"/>
              </w:rPr>
              <w:t>2 18 00000 00 0000 000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4B1DA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A60B5F">
              <w:rPr>
                <w:b/>
                <w:bCs/>
                <w:color w:val="000000"/>
                <w:sz w:val="24"/>
                <w:szCs w:val="24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значение, прошлых лет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7CFF0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A60B5F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87,0</w:t>
            </w:r>
          </w:p>
        </w:tc>
      </w:tr>
      <w:tr w:rsidR="00A60B5F" w:rsidRPr="00A60B5F" w14:paraId="63F6B1F4" w14:textId="77777777" w:rsidTr="008F0A95">
        <w:trPr>
          <w:trHeight w:val="100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C8600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2 18 05010 05 0000 150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D981A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0D8B6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rFonts w:ascii="Calibri" w:hAnsi="Calibri"/>
                <w:color w:val="000000"/>
                <w:sz w:val="24"/>
                <w:szCs w:val="24"/>
              </w:rPr>
            </w:pPr>
            <w:r w:rsidRPr="00A60B5F">
              <w:rPr>
                <w:rFonts w:ascii="Calibri" w:hAnsi="Calibri"/>
                <w:color w:val="000000"/>
                <w:sz w:val="24"/>
                <w:szCs w:val="24"/>
              </w:rPr>
              <w:t>81,2</w:t>
            </w:r>
          </w:p>
        </w:tc>
      </w:tr>
      <w:tr w:rsidR="00A60B5F" w:rsidRPr="00A60B5F" w14:paraId="60EDDDC2" w14:textId="77777777" w:rsidTr="008F0A95">
        <w:trPr>
          <w:trHeight w:val="147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5D6CE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2 18 60010 05 0000 150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E454D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551BF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rFonts w:ascii="Calibri" w:hAnsi="Calibri"/>
                <w:color w:val="000000"/>
                <w:sz w:val="24"/>
                <w:szCs w:val="24"/>
              </w:rPr>
            </w:pPr>
            <w:r w:rsidRPr="00A60B5F">
              <w:rPr>
                <w:rFonts w:ascii="Calibri" w:hAnsi="Calibri"/>
                <w:color w:val="000000"/>
                <w:sz w:val="24"/>
                <w:szCs w:val="24"/>
              </w:rPr>
              <w:t>5,8</w:t>
            </w:r>
          </w:p>
        </w:tc>
      </w:tr>
      <w:tr w:rsidR="00A60B5F" w:rsidRPr="00A60B5F" w14:paraId="55F3B79A" w14:textId="77777777" w:rsidTr="008F0A95">
        <w:trPr>
          <w:trHeight w:val="10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1565C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A60B5F">
              <w:rPr>
                <w:b/>
                <w:bCs/>
                <w:color w:val="000000"/>
                <w:sz w:val="24"/>
                <w:szCs w:val="24"/>
              </w:rPr>
              <w:t>2 19 00000 00 0000 000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ADD10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A60B5F">
              <w:rPr>
                <w:b/>
                <w:bCs/>
                <w:color w:val="000000"/>
                <w:sz w:val="24"/>
                <w:szCs w:val="24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FA041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60B5F">
              <w:rPr>
                <w:b/>
                <w:bCs/>
                <w:color w:val="000000"/>
                <w:sz w:val="24"/>
                <w:szCs w:val="24"/>
              </w:rPr>
              <w:t>-232,5</w:t>
            </w:r>
          </w:p>
        </w:tc>
      </w:tr>
      <w:tr w:rsidR="00A60B5F" w:rsidRPr="00A60B5F" w14:paraId="70DE8624" w14:textId="77777777" w:rsidTr="008F0A95">
        <w:trPr>
          <w:trHeight w:val="2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76E8F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2 19 25567 05 0000 150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90EBC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Возврат остатков субсидий на реализацию мероприятий по устойчивому развитию сельских территорий из бюджетов муниципальных районов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71147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60B5F" w:rsidRPr="00A60B5F" w14:paraId="04518026" w14:textId="77777777" w:rsidTr="008F0A95">
        <w:trPr>
          <w:trHeight w:val="147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CF982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2 19 60010 05 0000 150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CAF65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16DE2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-232,5</w:t>
            </w:r>
          </w:p>
        </w:tc>
      </w:tr>
    </w:tbl>
    <w:p w14:paraId="19A41577" w14:textId="77777777" w:rsidR="00A60B5F" w:rsidRDefault="00A60B5F" w:rsidP="00B373CF">
      <w:pPr>
        <w:pStyle w:val="afb"/>
        <w:rPr>
          <w:szCs w:val="24"/>
          <w:highlight w:val="yellow"/>
        </w:rPr>
      </w:pPr>
    </w:p>
    <w:tbl>
      <w:tblPr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10"/>
        <w:gridCol w:w="3969"/>
        <w:gridCol w:w="2410"/>
        <w:gridCol w:w="1276"/>
      </w:tblGrid>
      <w:tr w:rsidR="008F0A95" w:rsidRPr="008F0A95" w14:paraId="37D99272" w14:textId="77777777" w:rsidTr="008F0A95">
        <w:trPr>
          <w:trHeight w:val="330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8344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 xml:space="preserve">                                                                                                Приложение № 6</w:t>
            </w:r>
          </w:p>
        </w:tc>
      </w:tr>
      <w:tr w:rsidR="008F0A95" w:rsidRPr="008F0A95" w14:paraId="4FEFAA18" w14:textId="77777777" w:rsidTr="008F0A95">
        <w:trPr>
          <w:trHeight w:val="330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3FF2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к решению Совета  муниципального района</w:t>
            </w:r>
          </w:p>
        </w:tc>
      </w:tr>
      <w:tr w:rsidR="008F0A95" w:rsidRPr="008F0A95" w14:paraId="6D6244D7" w14:textId="77777777" w:rsidTr="008F0A95">
        <w:trPr>
          <w:trHeight w:val="360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D466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"Красночикойский район"</w:t>
            </w:r>
          </w:p>
        </w:tc>
      </w:tr>
      <w:tr w:rsidR="008F0A95" w:rsidRPr="008F0A95" w14:paraId="57DE8ABA" w14:textId="77777777" w:rsidTr="008F0A95">
        <w:trPr>
          <w:trHeight w:val="360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7D62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"О внесении изменений в решение Совета</w:t>
            </w:r>
          </w:p>
        </w:tc>
      </w:tr>
      <w:tr w:rsidR="008F0A95" w:rsidRPr="008F0A95" w14:paraId="43CC1EE3" w14:textId="77777777" w:rsidTr="008F0A95">
        <w:trPr>
          <w:trHeight w:val="360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CDA3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муниципального района "Красночикойский район"</w:t>
            </w:r>
          </w:p>
        </w:tc>
      </w:tr>
      <w:tr w:rsidR="008F0A95" w:rsidRPr="008F0A95" w14:paraId="3DCD8968" w14:textId="77777777" w:rsidTr="008F0A95">
        <w:trPr>
          <w:trHeight w:val="390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9B91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"О бюджете муниципального района</w:t>
            </w:r>
          </w:p>
        </w:tc>
      </w:tr>
      <w:tr w:rsidR="008F0A95" w:rsidRPr="008F0A95" w14:paraId="290E02B6" w14:textId="77777777" w:rsidTr="008F0A95">
        <w:trPr>
          <w:trHeight w:val="390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D388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"Красночикойский район" на 2025 год</w:t>
            </w:r>
          </w:p>
        </w:tc>
      </w:tr>
      <w:tr w:rsidR="008F0A95" w:rsidRPr="008F0A95" w14:paraId="7B68C53F" w14:textId="77777777" w:rsidTr="008F0A95">
        <w:trPr>
          <w:trHeight w:val="390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AC30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и плановый период 2026 и 2027 годов"</w:t>
            </w:r>
          </w:p>
        </w:tc>
      </w:tr>
      <w:tr w:rsidR="008F0A95" w:rsidRPr="008F0A95" w14:paraId="7FE20769" w14:textId="77777777" w:rsidTr="008F0A95">
        <w:trPr>
          <w:trHeight w:val="360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3FCB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от ____________.2025 г.  № ______</w:t>
            </w:r>
          </w:p>
        </w:tc>
      </w:tr>
      <w:tr w:rsidR="008F0A95" w:rsidRPr="008F0A95" w14:paraId="388AF94A" w14:textId="77777777" w:rsidTr="008F0A95">
        <w:trPr>
          <w:trHeight w:val="312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343C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F0A95" w:rsidRPr="008F0A95" w14:paraId="428D887F" w14:textId="77777777" w:rsidTr="008F0A95">
        <w:trPr>
          <w:trHeight w:val="879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8A4BD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Объем и распределение межбюджетных трансфертов, предоставляемых  из бюджета муниципального района "Красночикойский район" бюджетам сельских поселений на 2025 год</w:t>
            </w:r>
          </w:p>
        </w:tc>
      </w:tr>
      <w:tr w:rsidR="008F0A95" w:rsidRPr="008F0A95" w14:paraId="67FCAA42" w14:textId="77777777" w:rsidTr="008F0A95">
        <w:trPr>
          <w:trHeight w:val="312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A4BD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8F0A95" w:rsidRPr="008F0A95" w14:paraId="00082586" w14:textId="77777777" w:rsidTr="008F0A95">
        <w:trPr>
          <w:trHeight w:val="31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C8B6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D28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3520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E921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8F0A95">
              <w:rPr>
                <w:sz w:val="16"/>
                <w:szCs w:val="16"/>
              </w:rPr>
              <w:t>(тыс. рублей)</w:t>
            </w:r>
          </w:p>
        </w:tc>
      </w:tr>
      <w:tr w:rsidR="008F0A95" w:rsidRPr="008F0A95" w14:paraId="7ECECB62" w14:textId="77777777" w:rsidTr="008F0A95">
        <w:trPr>
          <w:trHeight w:val="104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447F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8F0A95">
              <w:rPr>
                <w:b/>
                <w:bCs/>
                <w:color w:val="000000"/>
                <w:sz w:val="24"/>
                <w:szCs w:val="24"/>
              </w:rPr>
              <w:t>Код классификации расходов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AAB9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8F0A95">
              <w:rPr>
                <w:b/>
                <w:bCs/>
                <w:color w:val="000000"/>
                <w:sz w:val="24"/>
                <w:szCs w:val="24"/>
              </w:rPr>
              <w:t xml:space="preserve">Наименование межбюджетного трансферта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5E94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8F0A95">
              <w:rPr>
                <w:b/>
                <w:bCs/>
                <w:color w:val="000000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2CA1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8F0A95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</w:tr>
      <w:tr w:rsidR="008F0A95" w:rsidRPr="008F0A95" w14:paraId="51AC23C6" w14:textId="77777777" w:rsidTr="008F0A95">
        <w:trPr>
          <w:trHeight w:val="105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D6D4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 xml:space="preserve">0310 0000021801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7292B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33CA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8F0A95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B7B7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1804,4</w:t>
            </w:r>
          </w:p>
        </w:tc>
      </w:tr>
      <w:tr w:rsidR="008F0A95" w:rsidRPr="008F0A95" w14:paraId="0A78EE89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54ED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DE41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3643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Альбитуйское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7D45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4,9</w:t>
            </w:r>
          </w:p>
        </w:tc>
      </w:tr>
      <w:tr w:rsidR="008F0A95" w:rsidRPr="008F0A95" w14:paraId="5F4E7196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3BFC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1367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3792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Байхорское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AB13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567,3</w:t>
            </w:r>
          </w:p>
        </w:tc>
      </w:tr>
      <w:tr w:rsidR="008F0A95" w:rsidRPr="008F0A95" w14:paraId="37A3FCD3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86E1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3759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20B0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Жиндойское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DCCB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267,6</w:t>
            </w:r>
          </w:p>
        </w:tc>
      </w:tr>
      <w:tr w:rsidR="008F0A95" w:rsidRPr="008F0A95" w14:paraId="293D1C00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6EAC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A33C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2394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Коротковское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D4C8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122,3</w:t>
            </w:r>
          </w:p>
        </w:tc>
      </w:tr>
      <w:tr w:rsidR="008F0A95" w:rsidRPr="008F0A95" w14:paraId="03415F23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800B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1639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5BD1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Красночикойское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5030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207,9</w:t>
            </w:r>
          </w:p>
        </w:tc>
      </w:tr>
      <w:tr w:rsidR="008F0A95" w:rsidRPr="008F0A95" w14:paraId="64EC82C3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B7B6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A3FB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C294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Урлукское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846A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366,5</w:t>
            </w:r>
          </w:p>
        </w:tc>
      </w:tr>
      <w:tr w:rsidR="008F0A95" w:rsidRPr="008F0A95" w14:paraId="72965087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14ED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ADD2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2365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AC0E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267,9</w:t>
            </w:r>
          </w:p>
        </w:tc>
      </w:tr>
      <w:tr w:rsidR="008F0A95" w:rsidRPr="008F0A95" w14:paraId="715BB583" w14:textId="77777777" w:rsidTr="008F0A95">
        <w:trPr>
          <w:trHeight w:val="13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C2E5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 xml:space="preserve">0310 00000S9118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9F38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15A6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6677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5428,0</w:t>
            </w:r>
          </w:p>
        </w:tc>
      </w:tr>
      <w:tr w:rsidR="008F0A95" w:rsidRPr="008F0A95" w14:paraId="34EE933A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F63C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0310 00000S9118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335B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15DD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Альбитуйское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9D43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2714,0</w:t>
            </w:r>
          </w:p>
        </w:tc>
      </w:tr>
      <w:tr w:rsidR="008F0A95" w:rsidRPr="008F0A95" w14:paraId="21AC8785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2E4B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0310 00000S9118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D601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BB50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Верхнешергольджинское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DD97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2714,0</w:t>
            </w:r>
          </w:p>
        </w:tc>
      </w:tr>
      <w:tr w:rsidR="008F0A95" w:rsidRPr="008F0A95" w14:paraId="1A4C4EE3" w14:textId="77777777" w:rsidTr="008F0A95">
        <w:trPr>
          <w:trHeight w:val="81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7B25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 xml:space="preserve">0314 0000095107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16FD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CB32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8F0A95">
              <w:rPr>
                <w:color w:val="000000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2629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139,0</w:t>
            </w:r>
          </w:p>
        </w:tc>
      </w:tr>
      <w:tr w:rsidR="008F0A95" w:rsidRPr="008F0A95" w14:paraId="598287F0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B17D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0314 0000095107 540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E172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B05D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Альбитуйское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AE3D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20,0</w:t>
            </w:r>
          </w:p>
        </w:tc>
      </w:tr>
      <w:tr w:rsidR="008F0A95" w:rsidRPr="008F0A95" w14:paraId="3F516DD8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5F92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0314 0000095107 540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4F7E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760E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Верхнешергольджинское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DBE7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25,0</w:t>
            </w:r>
          </w:p>
        </w:tc>
      </w:tr>
      <w:tr w:rsidR="008F0A95" w:rsidRPr="008F0A95" w14:paraId="4D594E07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FC64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0314 0000095107 540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7086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968F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Жиндойское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CFC5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63,0</w:t>
            </w:r>
          </w:p>
        </w:tc>
      </w:tr>
      <w:tr w:rsidR="008F0A95" w:rsidRPr="008F0A95" w14:paraId="3CF420A4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333D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0314 0000095107 540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89C0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6284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Урлукское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4426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31,0</w:t>
            </w:r>
          </w:p>
        </w:tc>
      </w:tr>
      <w:tr w:rsidR="008F0A95" w:rsidRPr="008F0A95" w14:paraId="6B7B3C2A" w14:textId="77777777" w:rsidTr="008F0A95">
        <w:trPr>
          <w:trHeight w:val="190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5086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 xml:space="preserve">0409 0000049315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FFC3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B5E4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CF90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32097,3</w:t>
            </w:r>
          </w:p>
        </w:tc>
      </w:tr>
      <w:tr w:rsidR="008F0A95" w:rsidRPr="008F0A95" w14:paraId="1DF10764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00C5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76EC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0BEA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Альбитуйское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ECCB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690,1</w:t>
            </w:r>
          </w:p>
        </w:tc>
      </w:tr>
      <w:tr w:rsidR="008F0A95" w:rsidRPr="008F0A95" w14:paraId="4AD8F5F5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5388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7866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B65E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Архангельское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0EB8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1480,2</w:t>
            </w:r>
          </w:p>
        </w:tc>
      </w:tr>
      <w:tr w:rsidR="008F0A95" w:rsidRPr="008F0A95" w14:paraId="40B2F167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0965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4556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C58E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Байхорское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BAF5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922,6</w:t>
            </w:r>
          </w:p>
        </w:tc>
      </w:tr>
      <w:tr w:rsidR="008F0A95" w:rsidRPr="008F0A95" w14:paraId="5C8E3603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3D0D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07CF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6B89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Большереченское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36C4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4093,2</w:t>
            </w:r>
          </w:p>
        </w:tc>
      </w:tr>
      <w:tr w:rsidR="008F0A95" w:rsidRPr="008F0A95" w14:paraId="6CBA780A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AF6E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F697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CE63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Верхнешергольджинское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9E2B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592,6</w:t>
            </w:r>
          </w:p>
        </w:tc>
      </w:tr>
      <w:tr w:rsidR="008F0A95" w:rsidRPr="008F0A95" w14:paraId="3B92C75C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C0C5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3725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6B85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Жиндойское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BC78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1267,7</w:t>
            </w:r>
          </w:p>
        </w:tc>
      </w:tr>
      <w:tr w:rsidR="008F0A95" w:rsidRPr="008F0A95" w14:paraId="1F8BB608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6E02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2EA5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4530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Захаровское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254C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1492,7</w:t>
            </w:r>
          </w:p>
        </w:tc>
      </w:tr>
      <w:tr w:rsidR="008F0A95" w:rsidRPr="008F0A95" w14:paraId="03818672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312E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99C2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9969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Красночикойское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3A8D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12346,8</w:t>
            </w:r>
          </w:p>
        </w:tc>
      </w:tr>
      <w:tr w:rsidR="008F0A95" w:rsidRPr="008F0A95" w14:paraId="0875F9F1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F6F6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1676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9DCD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Коротковское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959C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1732,8</w:t>
            </w:r>
          </w:p>
        </w:tc>
      </w:tr>
      <w:tr w:rsidR="008F0A95" w:rsidRPr="008F0A95" w14:paraId="1C32E28A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2537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7D51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5BDC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Конкинское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F260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382,5</w:t>
            </w:r>
          </w:p>
        </w:tc>
      </w:tr>
      <w:tr w:rsidR="008F0A95" w:rsidRPr="008F0A95" w14:paraId="6E12C177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995A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0345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4B85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Малоархангельское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F8C3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1462,7</w:t>
            </w:r>
          </w:p>
        </w:tc>
      </w:tr>
      <w:tr w:rsidR="008F0A95" w:rsidRPr="008F0A95" w14:paraId="382F6CDD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4E7F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2F02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4D03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Мензенское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43D4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645,1</w:t>
            </w:r>
          </w:p>
        </w:tc>
      </w:tr>
      <w:tr w:rsidR="008F0A95" w:rsidRPr="008F0A95" w14:paraId="37F8BDC1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02A3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1125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A806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Урлукское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DE57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3158,0</w:t>
            </w:r>
          </w:p>
        </w:tc>
      </w:tr>
      <w:tr w:rsidR="008F0A95" w:rsidRPr="008F0A95" w14:paraId="4A98EA98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45F7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lastRenderedPageBreak/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E531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62F1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92C6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1372,7</w:t>
            </w:r>
          </w:p>
        </w:tc>
      </w:tr>
      <w:tr w:rsidR="008F0A95" w:rsidRPr="008F0A95" w14:paraId="1DA14E51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CA32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B27F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A108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Шимбилинское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9731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457,6</w:t>
            </w:r>
          </w:p>
        </w:tc>
      </w:tr>
      <w:tr w:rsidR="008F0A95" w:rsidRPr="008F0A95" w14:paraId="76BBA779" w14:textId="77777777" w:rsidTr="008F0A95">
        <w:trPr>
          <w:trHeight w:val="184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630CC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 xml:space="preserve">0409 00000SД017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AE4D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ADB9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5DEA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29319,7</w:t>
            </w:r>
          </w:p>
        </w:tc>
      </w:tr>
      <w:tr w:rsidR="008F0A95" w:rsidRPr="008F0A95" w14:paraId="647C5256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4C1F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0409 00000SД017 520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322F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2051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Альбитуйское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A6B2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189,5</w:t>
            </w:r>
          </w:p>
        </w:tc>
      </w:tr>
      <w:tr w:rsidR="008F0A95" w:rsidRPr="008F0A95" w14:paraId="628F22C3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F916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0409 00000SД017 520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AB07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0324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 xml:space="preserve">Архангельское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582F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1359,9</w:t>
            </w:r>
          </w:p>
        </w:tc>
      </w:tr>
      <w:tr w:rsidR="008F0A95" w:rsidRPr="008F0A95" w14:paraId="0BEAFB9D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5808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0409 00000SД017 520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0DE9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8F48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Байхорское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950B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309,4</w:t>
            </w:r>
          </w:p>
        </w:tc>
      </w:tr>
      <w:tr w:rsidR="008F0A95" w:rsidRPr="008F0A95" w14:paraId="4D0DAE56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37C2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0409 00000SД017 520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F638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B56B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Большереченское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993F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1640,0</w:t>
            </w:r>
          </w:p>
        </w:tc>
      </w:tr>
      <w:tr w:rsidR="008F0A95" w:rsidRPr="008F0A95" w14:paraId="523EA4C1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60A0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0409 00000SД017 520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AD6B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C7BE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Верхнешергольджинское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A410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966,7</w:t>
            </w:r>
          </w:p>
        </w:tc>
      </w:tr>
      <w:tr w:rsidR="008F0A95" w:rsidRPr="008F0A95" w14:paraId="121BE769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364D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0409 00000SД017 520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F848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D4B9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Захаровское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A0AC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1691,8</w:t>
            </w:r>
          </w:p>
        </w:tc>
      </w:tr>
      <w:tr w:rsidR="008F0A95" w:rsidRPr="008F0A95" w14:paraId="6C64F1C0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9515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0409 00000SД017 520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1E77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9CC4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Коротковское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E5F9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328,7</w:t>
            </w:r>
          </w:p>
        </w:tc>
      </w:tr>
      <w:tr w:rsidR="008F0A95" w:rsidRPr="008F0A95" w14:paraId="5F7AFBA9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B35C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0409 00000SД017 520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BFEC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9AAC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Конкинское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4F2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1160,1</w:t>
            </w:r>
          </w:p>
        </w:tc>
      </w:tr>
      <w:tr w:rsidR="008F0A95" w:rsidRPr="008F0A95" w14:paraId="5B60BFAE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55C3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0409 00000SД017 520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03B7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643F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Красночикойское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AE8C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16634,4</w:t>
            </w:r>
          </w:p>
        </w:tc>
      </w:tr>
      <w:tr w:rsidR="008F0A95" w:rsidRPr="008F0A95" w14:paraId="42E3FDF9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6688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0409 00000SД017 520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5CA1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7425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Малоархангельское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8662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2418,7</w:t>
            </w:r>
          </w:p>
        </w:tc>
      </w:tr>
      <w:tr w:rsidR="008F0A95" w:rsidRPr="008F0A95" w14:paraId="70EC527B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3137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0409 00000SД017 520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DDC0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EA35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Мензенское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C9C7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942,1</w:t>
            </w:r>
          </w:p>
        </w:tc>
      </w:tr>
      <w:tr w:rsidR="008F0A95" w:rsidRPr="008F0A95" w14:paraId="174CA150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5284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0409 00000SД017 520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60AE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DDA3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A8CE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1356,2</w:t>
            </w:r>
          </w:p>
        </w:tc>
      </w:tr>
      <w:tr w:rsidR="008F0A95" w:rsidRPr="008F0A95" w14:paraId="61D477C5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5254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0409 00000SД017 520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4A70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8B04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Шимбилинское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E78F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322,2</w:t>
            </w:r>
          </w:p>
        </w:tc>
      </w:tr>
      <w:tr w:rsidR="008F0A95" w:rsidRPr="008F0A95" w14:paraId="443BA4C3" w14:textId="77777777" w:rsidTr="008F0A95">
        <w:trPr>
          <w:trHeight w:val="82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3B60E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 xml:space="preserve">0503 0000060015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C09BB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Содержание объектов и общественных пространств, благоустроенных в рамках реализации федеральных программ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E323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81A7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2718,0</w:t>
            </w:r>
          </w:p>
        </w:tc>
      </w:tr>
      <w:tr w:rsidR="008F0A95" w:rsidRPr="008F0A95" w14:paraId="0ED834E3" w14:textId="77777777" w:rsidTr="008F0A95">
        <w:trPr>
          <w:trHeight w:val="34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CB7C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 xml:space="preserve">0503 0000060015 540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2956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A309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Красночикойское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5DB3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2718,0</w:t>
            </w:r>
          </w:p>
        </w:tc>
      </w:tr>
      <w:tr w:rsidR="008F0A95" w:rsidRPr="008F0A95" w14:paraId="6A42DB45" w14:textId="77777777" w:rsidTr="008F0A95">
        <w:trPr>
          <w:trHeight w:val="96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1A2D6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0503 00000lL5763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0B252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5F80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9620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1248,6</w:t>
            </w:r>
          </w:p>
        </w:tc>
      </w:tr>
      <w:tr w:rsidR="008F0A95" w:rsidRPr="008F0A95" w14:paraId="445BCD3E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2C46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0503 00000lL5763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5713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4537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Малоархангельское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3074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1248,6</w:t>
            </w:r>
          </w:p>
        </w:tc>
      </w:tr>
      <w:tr w:rsidR="008F0A95" w:rsidRPr="008F0A95" w14:paraId="1EE48CDA" w14:textId="77777777" w:rsidTr="008F0A95">
        <w:trPr>
          <w:trHeight w:val="78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DAD40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1401 0000060130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C2F0B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Дотация на 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574B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B616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60212,90</w:t>
            </w:r>
          </w:p>
        </w:tc>
      </w:tr>
      <w:tr w:rsidR="008F0A95" w:rsidRPr="008F0A95" w14:paraId="2F87B7E0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C584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3171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8FCB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Альбитуйское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4810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4400,0</w:t>
            </w:r>
          </w:p>
        </w:tc>
      </w:tr>
      <w:tr w:rsidR="008F0A95" w:rsidRPr="008F0A95" w14:paraId="52A59A72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5D24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1000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BE22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Архангельское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F5CB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5604,9</w:t>
            </w:r>
          </w:p>
        </w:tc>
      </w:tr>
      <w:tr w:rsidR="008F0A95" w:rsidRPr="008F0A95" w14:paraId="04AEA651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2F4E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96A6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3C54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Байхорское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37F1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4400,0</w:t>
            </w:r>
          </w:p>
        </w:tc>
      </w:tr>
      <w:tr w:rsidR="008F0A95" w:rsidRPr="008F0A95" w14:paraId="1877EE47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F1D8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DD04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B87F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Большереченское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BB83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4183,0</w:t>
            </w:r>
          </w:p>
        </w:tc>
      </w:tr>
      <w:tr w:rsidR="008F0A95" w:rsidRPr="008F0A95" w14:paraId="1AE1C0C5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CE5C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7977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9EB4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Верхнешергольджинское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4984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3900,0</w:t>
            </w:r>
          </w:p>
        </w:tc>
      </w:tr>
      <w:tr w:rsidR="008F0A95" w:rsidRPr="008F0A95" w14:paraId="21EFD11B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D003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EE04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DEB0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Жиндойское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DC44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4200,0</w:t>
            </w:r>
          </w:p>
        </w:tc>
      </w:tr>
      <w:tr w:rsidR="008F0A95" w:rsidRPr="008F0A95" w14:paraId="749824AF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5AF3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F592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BD8E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Захаровское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DD8E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5634,0</w:t>
            </w:r>
          </w:p>
        </w:tc>
      </w:tr>
      <w:tr w:rsidR="008F0A95" w:rsidRPr="008F0A95" w14:paraId="674A5A11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441F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2717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80E4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Красночикойское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8225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0,0</w:t>
            </w:r>
          </w:p>
        </w:tc>
      </w:tr>
      <w:tr w:rsidR="008F0A95" w:rsidRPr="008F0A95" w14:paraId="404A65CE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E1EA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BF79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72C4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Коротковское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AB5B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3670,0</w:t>
            </w:r>
          </w:p>
        </w:tc>
      </w:tr>
      <w:tr w:rsidR="008F0A95" w:rsidRPr="008F0A95" w14:paraId="2C705128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0636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16E6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47FE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Конкинское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B2E6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2521,0</w:t>
            </w:r>
          </w:p>
        </w:tc>
      </w:tr>
      <w:tr w:rsidR="008F0A95" w:rsidRPr="008F0A95" w14:paraId="7A87197F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62B4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7CC3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135A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Малоархангельское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487B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4500,0</w:t>
            </w:r>
          </w:p>
        </w:tc>
      </w:tr>
      <w:tr w:rsidR="008F0A95" w:rsidRPr="008F0A95" w14:paraId="230BBF90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A08F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6878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A2EC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Мензенское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1F90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3400,0</w:t>
            </w:r>
          </w:p>
        </w:tc>
      </w:tr>
      <w:tr w:rsidR="008F0A95" w:rsidRPr="008F0A95" w14:paraId="42AAF4A5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0C35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3AEA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F739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Урлукское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3240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5500,0</w:t>
            </w:r>
          </w:p>
        </w:tc>
      </w:tr>
      <w:tr w:rsidR="008F0A95" w:rsidRPr="008F0A95" w14:paraId="0F65A552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8235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008A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814C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10B2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5200,0</w:t>
            </w:r>
          </w:p>
        </w:tc>
      </w:tr>
      <w:tr w:rsidR="008F0A95" w:rsidRPr="008F0A95" w14:paraId="7F898673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3FF9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07A8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8610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Шимбилинское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E61C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3100,0</w:t>
            </w:r>
          </w:p>
        </w:tc>
      </w:tr>
      <w:tr w:rsidR="008F0A95" w:rsidRPr="008F0A95" w14:paraId="5B8FDDE6" w14:textId="77777777" w:rsidTr="008F0A95">
        <w:trPr>
          <w:trHeight w:val="199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7D958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lastRenderedPageBreak/>
              <w:t>1401 0000078060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9F0A5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8F0A95">
              <w:rPr>
                <w:b/>
                <w:bCs/>
                <w:sz w:val="20"/>
              </w:rPr>
              <w:t>предост</w:t>
            </w:r>
            <w:proofErr w:type="spellEnd"/>
            <w:r w:rsidRPr="008F0A95">
              <w:rPr>
                <w:b/>
                <w:bCs/>
                <w:sz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19E1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AC26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2323,3</w:t>
            </w:r>
          </w:p>
        </w:tc>
      </w:tr>
      <w:tr w:rsidR="008F0A95" w:rsidRPr="008F0A95" w14:paraId="4924F63B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0B8A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9321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4730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Альбитуйское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CB97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58,1</w:t>
            </w:r>
          </w:p>
        </w:tc>
      </w:tr>
      <w:tr w:rsidR="008F0A95" w:rsidRPr="008F0A95" w14:paraId="52F07C35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71F0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D66F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315E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Архангельское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B02A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86,2</w:t>
            </w:r>
          </w:p>
        </w:tc>
      </w:tr>
      <w:tr w:rsidR="008F0A95" w:rsidRPr="008F0A95" w14:paraId="7C86D5FE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9CD0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C56B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7B95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Байхорское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F33E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73,4</w:t>
            </w:r>
          </w:p>
        </w:tc>
      </w:tr>
      <w:tr w:rsidR="008F0A95" w:rsidRPr="008F0A95" w14:paraId="6092B9E8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C708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4C8D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916D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Большереченское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D842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70,4</w:t>
            </w:r>
          </w:p>
        </w:tc>
      </w:tr>
      <w:tr w:rsidR="008F0A95" w:rsidRPr="008F0A95" w14:paraId="452D6A71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2E3E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E00F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7DAD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Верхнешергольджинское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4805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66,0</w:t>
            </w:r>
          </w:p>
        </w:tc>
      </w:tr>
      <w:tr w:rsidR="008F0A95" w:rsidRPr="008F0A95" w14:paraId="2257810B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9582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7A79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5E49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Жиндойское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025D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93,6</w:t>
            </w:r>
          </w:p>
        </w:tc>
      </w:tr>
      <w:tr w:rsidR="008F0A95" w:rsidRPr="008F0A95" w14:paraId="2D035313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E4CB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24B3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C806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Захаровское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6E03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169,2</w:t>
            </w:r>
          </w:p>
        </w:tc>
      </w:tr>
      <w:tr w:rsidR="008F0A95" w:rsidRPr="008F0A95" w14:paraId="0119B2B0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6DE3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897E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99AA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Красночикойское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E784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927,1</w:t>
            </w:r>
          </w:p>
        </w:tc>
      </w:tr>
      <w:tr w:rsidR="008F0A95" w:rsidRPr="008F0A95" w14:paraId="50ED0927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8AA7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01DE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7EC3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Коротковское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E479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175,5</w:t>
            </w:r>
          </w:p>
        </w:tc>
      </w:tr>
      <w:tr w:rsidR="008F0A95" w:rsidRPr="008F0A95" w14:paraId="166D0664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4F7D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477F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B843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Конкинское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D10D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31,9</w:t>
            </w:r>
          </w:p>
        </w:tc>
      </w:tr>
      <w:tr w:rsidR="008F0A95" w:rsidRPr="008F0A95" w14:paraId="168A6C67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AF9F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4C8E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B50A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Малоархангельское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20C9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144,1</w:t>
            </w:r>
          </w:p>
        </w:tc>
      </w:tr>
      <w:tr w:rsidR="008F0A95" w:rsidRPr="008F0A95" w14:paraId="21BC9EDE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D79F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BFA2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9723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Мензенское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F174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66,5</w:t>
            </w:r>
          </w:p>
        </w:tc>
      </w:tr>
      <w:tr w:rsidR="008F0A95" w:rsidRPr="008F0A95" w14:paraId="5EBBA80D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75FB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0908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4F89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Урлукское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25EC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149,1</w:t>
            </w:r>
          </w:p>
        </w:tc>
      </w:tr>
      <w:tr w:rsidR="008F0A95" w:rsidRPr="008F0A95" w14:paraId="31734F1C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AE2F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1512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32CF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0095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143,2</w:t>
            </w:r>
          </w:p>
        </w:tc>
      </w:tr>
      <w:tr w:rsidR="008F0A95" w:rsidRPr="008F0A95" w14:paraId="1446FA45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EAC5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6E7F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DBE7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Шимбилинское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04C2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69,0</w:t>
            </w:r>
          </w:p>
        </w:tc>
      </w:tr>
      <w:tr w:rsidR="008F0A95" w:rsidRPr="008F0A95" w14:paraId="7CE4F70F" w14:textId="77777777" w:rsidTr="008F0A95">
        <w:trPr>
          <w:trHeight w:val="13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BEB15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1403 0000025201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6391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 xml:space="preserve">Межбюджетные трансферты бюджетам поселений </w:t>
            </w:r>
            <w:proofErr w:type="gramStart"/>
            <w:r w:rsidRPr="008F0A95">
              <w:rPr>
                <w:b/>
                <w:bCs/>
                <w:sz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893C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00A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4953,6</w:t>
            </w:r>
          </w:p>
        </w:tc>
      </w:tr>
      <w:tr w:rsidR="008F0A95" w:rsidRPr="008F0A95" w14:paraId="3E4AAA4A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6E5F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14E1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E5B1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Альбитуйское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A6AA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122,8</w:t>
            </w:r>
          </w:p>
        </w:tc>
      </w:tr>
      <w:tr w:rsidR="008F0A95" w:rsidRPr="008F0A95" w14:paraId="0D9AFFBB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3AB0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4223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0DA6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Архангельское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6FC5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184,0</w:t>
            </w:r>
          </w:p>
        </w:tc>
      </w:tr>
      <w:tr w:rsidR="008F0A95" w:rsidRPr="008F0A95" w14:paraId="21FE2C0B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15AE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97C6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65A8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Байхорское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CD9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156,7</w:t>
            </w:r>
          </w:p>
        </w:tc>
      </w:tr>
      <w:tr w:rsidR="008F0A95" w:rsidRPr="008F0A95" w14:paraId="4A5200B0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C641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8726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A1ED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Большереченское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E82F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150,2</w:t>
            </w:r>
          </w:p>
        </w:tc>
      </w:tr>
      <w:tr w:rsidR="008F0A95" w:rsidRPr="008F0A95" w14:paraId="2A0B3D66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12F1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74B7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6AEC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Верхнешергольджинское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B077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140,8</w:t>
            </w:r>
          </w:p>
        </w:tc>
      </w:tr>
      <w:tr w:rsidR="008F0A95" w:rsidRPr="008F0A95" w14:paraId="243E5ACF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F369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F069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CBBB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Жиндойское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AA59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199,7</w:t>
            </w:r>
          </w:p>
        </w:tc>
      </w:tr>
      <w:tr w:rsidR="008F0A95" w:rsidRPr="008F0A95" w14:paraId="65518789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E745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20FD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6639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Захаровское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7E32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361,1</w:t>
            </w:r>
          </w:p>
        </w:tc>
      </w:tr>
      <w:tr w:rsidR="008F0A95" w:rsidRPr="008F0A95" w14:paraId="6D102C79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97A1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D71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073A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Красночикойское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29F2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1978,7</w:t>
            </w:r>
          </w:p>
        </w:tc>
      </w:tr>
      <w:tr w:rsidR="008F0A95" w:rsidRPr="008F0A95" w14:paraId="3C27A9BC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71CA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35F3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91A1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Коротковское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C006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374,6</w:t>
            </w:r>
          </w:p>
        </w:tc>
      </w:tr>
      <w:tr w:rsidR="008F0A95" w:rsidRPr="008F0A95" w14:paraId="241F8209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76E2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8EA3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E0DF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Конкинское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B336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68,0</w:t>
            </w:r>
          </w:p>
        </w:tc>
      </w:tr>
      <w:tr w:rsidR="008F0A95" w:rsidRPr="008F0A95" w14:paraId="39935FC8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C4CA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5F4D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EC93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Малоархангельское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9955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307,5</w:t>
            </w:r>
          </w:p>
        </w:tc>
      </w:tr>
      <w:tr w:rsidR="008F0A95" w:rsidRPr="008F0A95" w14:paraId="5827617E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E5D7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36D1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D490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Мензенское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6549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142,0</w:t>
            </w:r>
          </w:p>
        </w:tc>
      </w:tr>
      <w:tr w:rsidR="008F0A95" w:rsidRPr="008F0A95" w14:paraId="409F8FF9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413A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3220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CFBC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Урлукское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2B7B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318,2</w:t>
            </w:r>
          </w:p>
        </w:tc>
      </w:tr>
      <w:tr w:rsidR="008F0A95" w:rsidRPr="008F0A95" w14:paraId="7BBDF5E1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313C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AEB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D216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8645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301,9</w:t>
            </w:r>
          </w:p>
        </w:tc>
      </w:tr>
      <w:tr w:rsidR="008F0A95" w:rsidRPr="008F0A95" w14:paraId="4C6EA29C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EB33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F512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81F4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Шимбилинское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4BAC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147,4</w:t>
            </w:r>
          </w:p>
        </w:tc>
      </w:tr>
      <w:tr w:rsidR="008F0A95" w:rsidRPr="008F0A95" w14:paraId="31D4EC05" w14:textId="77777777" w:rsidTr="008F0A95">
        <w:trPr>
          <w:trHeight w:val="93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12299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 xml:space="preserve">1403 0000062201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91EF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5222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CE04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11948,8</w:t>
            </w:r>
          </w:p>
        </w:tc>
      </w:tr>
      <w:tr w:rsidR="008F0A95" w:rsidRPr="008F0A95" w14:paraId="64FE4A04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F48B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4961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E46B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Альбитуйское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AF4C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1202,0</w:t>
            </w:r>
          </w:p>
        </w:tc>
      </w:tr>
      <w:tr w:rsidR="008F0A95" w:rsidRPr="008F0A95" w14:paraId="2805B976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A6AB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D0AE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9307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Архангельское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6180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114,2</w:t>
            </w:r>
          </w:p>
        </w:tc>
      </w:tr>
      <w:tr w:rsidR="008F0A95" w:rsidRPr="008F0A95" w14:paraId="39FC5C28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8BEA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7F8B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E81A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Байхорское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04AA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2017,5</w:t>
            </w:r>
          </w:p>
        </w:tc>
      </w:tr>
      <w:tr w:rsidR="008F0A95" w:rsidRPr="008F0A95" w14:paraId="0FE67D29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8378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8384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4A32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Большереченское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436C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386,9</w:t>
            </w:r>
          </w:p>
        </w:tc>
      </w:tr>
      <w:tr w:rsidR="008F0A95" w:rsidRPr="008F0A95" w14:paraId="512389C4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C53F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D8B1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E985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Верхнешергольджинское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76CB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1196,1</w:t>
            </w:r>
          </w:p>
        </w:tc>
      </w:tr>
      <w:tr w:rsidR="008F0A95" w:rsidRPr="008F0A95" w14:paraId="143DBE0B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90EC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7C0D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D602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Жиндойское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DA70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1349,5</w:t>
            </w:r>
          </w:p>
        </w:tc>
      </w:tr>
      <w:tr w:rsidR="008F0A95" w:rsidRPr="008F0A95" w14:paraId="18702057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0614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0738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CC54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Захаровское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825D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0,0</w:t>
            </w:r>
          </w:p>
        </w:tc>
      </w:tr>
      <w:tr w:rsidR="008F0A95" w:rsidRPr="008F0A95" w14:paraId="691BCD89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579D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08EA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CF96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Красночикойское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7C2D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0,0</w:t>
            </w:r>
          </w:p>
        </w:tc>
      </w:tr>
      <w:tr w:rsidR="008F0A95" w:rsidRPr="008F0A95" w14:paraId="0CAAF67E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8E98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36A9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DAD9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Коротковское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9B8F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0,0</w:t>
            </w:r>
          </w:p>
        </w:tc>
      </w:tr>
      <w:tr w:rsidR="008F0A95" w:rsidRPr="008F0A95" w14:paraId="79EDA573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EE9D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C803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FABE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Конкинское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2824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685,3</w:t>
            </w:r>
          </w:p>
        </w:tc>
      </w:tr>
      <w:tr w:rsidR="008F0A95" w:rsidRPr="008F0A95" w14:paraId="2A5A771A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1390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6360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3C55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Малоархангельское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6A52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0,0</w:t>
            </w:r>
          </w:p>
        </w:tc>
      </w:tr>
      <w:tr w:rsidR="008F0A95" w:rsidRPr="008F0A95" w14:paraId="24879893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7E12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69F8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263E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Мензенское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F12F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1264,6</w:t>
            </w:r>
          </w:p>
        </w:tc>
      </w:tr>
      <w:tr w:rsidR="008F0A95" w:rsidRPr="008F0A95" w14:paraId="0CF8C859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5092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C2D0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7360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Урлукское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1D9A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2606,3</w:t>
            </w:r>
          </w:p>
        </w:tc>
      </w:tr>
      <w:tr w:rsidR="008F0A95" w:rsidRPr="008F0A95" w14:paraId="018D1B2F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AB38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640E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47EE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4A14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0,0</w:t>
            </w:r>
          </w:p>
        </w:tc>
      </w:tr>
      <w:tr w:rsidR="008F0A95" w:rsidRPr="008F0A95" w14:paraId="5AECEA72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898A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498C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50CE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8F0A95">
              <w:rPr>
                <w:color w:val="000000"/>
                <w:sz w:val="20"/>
              </w:rPr>
              <w:t>Шимбилинское</w:t>
            </w:r>
            <w:proofErr w:type="spellEnd"/>
            <w:r w:rsidRPr="008F0A9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CC1A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1126,4</w:t>
            </w:r>
          </w:p>
        </w:tc>
      </w:tr>
      <w:tr w:rsidR="008F0A95" w:rsidRPr="008F0A95" w14:paraId="6FCDB0CF" w14:textId="77777777" w:rsidTr="008F0A95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AF0A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Итого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F1D5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F0A9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4A6C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F0A9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F384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F0A9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152193,6</w:t>
            </w:r>
          </w:p>
        </w:tc>
      </w:tr>
    </w:tbl>
    <w:p w14:paraId="1CAA8042" w14:textId="77777777" w:rsidR="008F0A95" w:rsidRDefault="008F0A95" w:rsidP="00B373CF">
      <w:pPr>
        <w:pStyle w:val="afb"/>
        <w:rPr>
          <w:szCs w:val="24"/>
          <w:highlight w:val="yellow"/>
        </w:rPr>
      </w:pPr>
    </w:p>
    <w:tbl>
      <w:tblPr>
        <w:tblW w:w="1013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820"/>
        <w:gridCol w:w="709"/>
        <w:gridCol w:w="838"/>
        <w:gridCol w:w="1340"/>
        <w:gridCol w:w="990"/>
        <w:gridCol w:w="1437"/>
      </w:tblGrid>
      <w:tr w:rsidR="008F0A95" w:rsidRPr="008F0A95" w14:paraId="34DF1546" w14:textId="77777777" w:rsidTr="008F0A95">
        <w:trPr>
          <w:trHeight w:val="330"/>
        </w:trPr>
        <w:tc>
          <w:tcPr>
            <w:tcW w:w="101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C49F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F0A95">
              <w:rPr>
                <w:szCs w:val="28"/>
              </w:rPr>
              <w:t xml:space="preserve">                                                                                                Приложение № 11</w:t>
            </w:r>
          </w:p>
        </w:tc>
      </w:tr>
      <w:tr w:rsidR="008F0A95" w:rsidRPr="008F0A95" w14:paraId="4A2440BD" w14:textId="77777777" w:rsidTr="008F0A95">
        <w:trPr>
          <w:trHeight w:val="330"/>
        </w:trPr>
        <w:tc>
          <w:tcPr>
            <w:tcW w:w="101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FF84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F0A95">
              <w:rPr>
                <w:szCs w:val="28"/>
              </w:rPr>
              <w:t>к решению Совета  муниципального района</w:t>
            </w:r>
          </w:p>
        </w:tc>
      </w:tr>
      <w:tr w:rsidR="008F0A95" w:rsidRPr="008F0A95" w14:paraId="4F47BCB0" w14:textId="77777777" w:rsidTr="008F0A95">
        <w:trPr>
          <w:trHeight w:val="348"/>
        </w:trPr>
        <w:tc>
          <w:tcPr>
            <w:tcW w:w="101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46C3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F0A95">
              <w:rPr>
                <w:szCs w:val="28"/>
              </w:rPr>
              <w:t>"Красночикойский район"</w:t>
            </w:r>
          </w:p>
        </w:tc>
      </w:tr>
      <w:tr w:rsidR="008F0A95" w:rsidRPr="008F0A95" w14:paraId="466BD908" w14:textId="77777777" w:rsidTr="008F0A95">
        <w:trPr>
          <w:trHeight w:val="324"/>
        </w:trPr>
        <w:tc>
          <w:tcPr>
            <w:tcW w:w="101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E95F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F0A95">
              <w:rPr>
                <w:szCs w:val="28"/>
              </w:rPr>
              <w:t>"О внесении изменений в решение Совета</w:t>
            </w:r>
          </w:p>
        </w:tc>
      </w:tr>
      <w:tr w:rsidR="008F0A95" w:rsidRPr="008F0A95" w14:paraId="54B1FC49" w14:textId="77777777" w:rsidTr="008F0A95">
        <w:trPr>
          <w:trHeight w:val="360"/>
        </w:trPr>
        <w:tc>
          <w:tcPr>
            <w:tcW w:w="101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1D98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F0A95">
              <w:rPr>
                <w:szCs w:val="28"/>
              </w:rPr>
              <w:t>муниципального района "Красночикойский район"</w:t>
            </w:r>
          </w:p>
        </w:tc>
      </w:tr>
      <w:tr w:rsidR="008F0A95" w:rsidRPr="008F0A95" w14:paraId="64666606" w14:textId="77777777" w:rsidTr="008F0A95">
        <w:trPr>
          <w:trHeight w:val="390"/>
        </w:trPr>
        <w:tc>
          <w:tcPr>
            <w:tcW w:w="101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84ED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F0A95">
              <w:rPr>
                <w:szCs w:val="28"/>
              </w:rPr>
              <w:t>"О бюджете муниципального района</w:t>
            </w:r>
          </w:p>
        </w:tc>
      </w:tr>
      <w:tr w:rsidR="008F0A95" w:rsidRPr="008F0A95" w14:paraId="05737720" w14:textId="77777777" w:rsidTr="008F0A95">
        <w:trPr>
          <w:trHeight w:val="390"/>
        </w:trPr>
        <w:tc>
          <w:tcPr>
            <w:tcW w:w="101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4EA0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F0A95">
              <w:rPr>
                <w:szCs w:val="28"/>
              </w:rPr>
              <w:t>"Красночикойский район" на 2025 год</w:t>
            </w:r>
          </w:p>
        </w:tc>
      </w:tr>
      <w:tr w:rsidR="008F0A95" w:rsidRPr="008F0A95" w14:paraId="57B55588" w14:textId="77777777" w:rsidTr="008F0A95">
        <w:trPr>
          <w:trHeight w:val="390"/>
        </w:trPr>
        <w:tc>
          <w:tcPr>
            <w:tcW w:w="101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DB2E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F0A95">
              <w:rPr>
                <w:szCs w:val="28"/>
              </w:rPr>
              <w:t>и плановый период 2026 и 2027 годов"</w:t>
            </w:r>
          </w:p>
        </w:tc>
      </w:tr>
      <w:tr w:rsidR="008F0A95" w:rsidRPr="008F0A95" w14:paraId="0EC61AA5" w14:textId="77777777" w:rsidTr="008F0A95">
        <w:trPr>
          <w:trHeight w:val="360"/>
        </w:trPr>
        <w:tc>
          <w:tcPr>
            <w:tcW w:w="101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F27C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F0A95">
              <w:rPr>
                <w:szCs w:val="28"/>
              </w:rPr>
              <w:t>от ____________.2025 г.  № ______</w:t>
            </w:r>
          </w:p>
        </w:tc>
      </w:tr>
      <w:tr w:rsidR="008F0A95" w:rsidRPr="008F0A95" w14:paraId="492F400E" w14:textId="77777777" w:rsidTr="008F0A95">
        <w:trPr>
          <w:trHeight w:val="312"/>
        </w:trPr>
        <w:tc>
          <w:tcPr>
            <w:tcW w:w="101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8F08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8F0A95" w:rsidRPr="008F0A95" w14:paraId="42BD9EEC" w14:textId="77777777" w:rsidTr="008F0A95">
        <w:trPr>
          <w:trHeight w:val="1245"/>
        </w:trPr>
        <w:tc>
          <w:tcPr>
            <w:tcW w:w="101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B945F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8F0A95">
              <w:rPr>
                <w:szCs w:val="28"/>
              </w:rPr>
              <w:t>Объем и распределение бюджетных ассигнований бюджета муниципального района "Красночикойский район" по  разделам, подразделам, целевым</w:t>
            </w:r>
          </w:p>
        </w:tc>
      </w:tr>
      <w:tr w:rsidR="008F0A95" w:rsidRPr="008F0A95" w14:paraId="68A2F5BB" w14:textId="77777777" w:rsidTr="008F0A95">
        <w:trPr>
          <w:trHeight w:val="660"/>
        </w:trPr>
        <w:tc>
          <w:tcPr>
            <w:tcW w:w="101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86922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8F0A95">
              <w:rPr>
                <w:szCs w:val="28"/>
              </w:rPr>
              <w:t xml:space="preserve"> статьям (муниципальным программам и непрограммным направлениям деятельности)</w:t>
            </w:r>
            <w:proofErr w:type="gramStart"/>
            <w:r w:rsidRPr="008F0A95">
              <w:rPr>
                <w:szCs w:val="28"/>
              </w:rPr>
              <w:t xml:space="preserve"> ,</w:t>
            </w:r>
            <w:proofErr w:type="gramEnd"/>
            <w:r w:rsidRPr="008F0A95">
              <w:rPr>
                <w:szCs w:val="28"/>
              </w:rPr>
              <w:t xml:space="preserve"> группам (группам и подгруппам) видов  расходов и (или)</w:t>
            </w:r>
          </w:p>
        </w:tc>
      </w:tr>
      <w:tr w:rsidR="008F0A95" w:rsidRPr="008F0A95" w14:paraId="4DC84864" w14:textId="77777777" w:rsidTr="008F0A95">
        <w:trPr>
          <w:trHeight w:val="1050"/>
        </w:trPr>
        <w:tc>
          <w:tcPr>
            <w:tcW w:w="101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B9ED0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8F0A95">
              <w:rPr>
                <w:szCs w:val="28"/>
              </w:rPr>
              <w:t>по целевым статьям (муниципальным программам и не программным направлениям деятельности), группам (группам и подгруппам) видов расходов классификации расходов бюджетов на 2025 год</w:t>
            </w:r>
          </w:p>
        </w:tc>
      </w:tr>
      <w:tr w:rsidR="008F0A95" w:rsidRPr="008F0A95" w14:paraId="5D7E3B92" w14:textId="77777777" w:rsidTr="008F0A95">
        <w:trPr>
          <w:trHeight w:val="38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8E0C6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7EB0B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4E72D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9950F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3F51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9D3EC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8F0A95" w:rsidRPr="008F0A95" w14:paraId="6B79FB82" w14:textId="77777777" w:rsidTr="008F0A95">
        <w:trPr>
          <w:trHeight w:val="39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043B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321C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43FD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0EAF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244B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2210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(тыс. рублей)</w:t>
            </w:r>
          </w:p>
        </w:tc>
      </w:tr>
      <w:tr w:rsidR="008F0A95" w:rsidRPr="008F0A95" w14:paraId="1B6B3418" w14:textId="77777777" w:rsidTr="008F0A95">
        <w:trPr>
          <w:trHeight w:val="255"/>
        </w:trPr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1B28EA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A169F9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Код раздела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0F61DC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Код подраздела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CE244A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Код целевой статьи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F71565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Код вида расходов</w:t>
            </w:r>
          </w:p>
        </w:tc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A0A625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 xml:space="preserve">Сумма </w:t>
            </w:r>
          </w:p>
        </w:tc>
      </w:tr>
      <w:tr w:rsidR="008F0A95" w:rsidRPr="008F0A95" w14:paraId="1D53E806" w14:textId="77777777" w:rsidTr="008F0A95">
        <w:trPr>
          <w:trHeight w:val="1140"/>
        </w:trPr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A2EB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E426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7087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CB84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5C61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C715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8F0A95" w:rsidRPr="008F0A95" w14:paraId="38044F20" w14:textId="77777777" w:rsidTr="008F0A95">
        <w:trPr>
          <w:trHeight w:val="3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8FF7A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proofErr w:type="spellStart"/>
            <w:r w:rsidRPr="008F0A95">
              <w:rPr>
                <w:b/>
                <w:bCs/>
                <w:sz w:val="20"/>
              </w:rPr>
              <w:t>Обшегосударственные</w:t>
            </w:r>
            <w:proofErr w:type="spellEnd"/>
            <w:r w:rsidRPr="008F0A95">
              <w:rPr>
                <w:b/>
                <w:bCs/>
                <w:sz w:val="20"/>
              </w:rPr>
              <w:t xml:space="preserve">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DC83C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7624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1949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DF5B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8424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81948,1</w:t>
            </w:r>
          </w:p>
        </w:tc>
      </w:tr>
      <w:tr w:rsidR="008F0A95" w:rsidRPr="008F0A95" w14:paraId="0B3EAA8B" w14:textId="77777777" w:rsidTr="008F0A95">
        <w:trPr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C5F9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BB29E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028EB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EB130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054E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6134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2708,6</w:t>
            </w:r>
          </w:p>
        </w:tc>
      </w:tr>
      <w:tr w:rsidR="008F0A95" w:rsidRPr="008F0A95" w14:paraId="677F54B0" w14:textId="77777777" w:rsidTr="008F0A95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153D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B160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A101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84FF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0C27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16C9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2708,6</w:t>
            </w:r>
          </w:p>
        </w:tc>
      </w:tr>
      <w:tr w:rsidR="008F0A95" w:rsidRPr="008F0A95" w14:paraId="12C850E5" w14:textId="77777777" w:rsidTr="008F0A95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0C59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83F8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97DC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9FD9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0000020300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1CD8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6F88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2708,6</w:t>
            </w:r>
          </w:p>
        </w:tc>
      </w:tr>
      <w:tr w:rsidR="008F0A95" w:rsidRPr="008F0A95" w14:paraId="408363B7" w14:textId="77777777" w:rsidTr="008F0A95">
        <w:trPr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4277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B355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9D8B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ADDD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0000020300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D24E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E44D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2708,6</w:t>
            </w:r>
          </w:p>
        </w:tc>
      </w:tr>
      <w:tr w:rsidR="008F0A95" w:rsidRPr="008F0A95" w14:paraId="27DADA46" w14:textId="77777777" w:rsidTr="008F0A95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5302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45B3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C6F8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E5A9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0000020300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62B9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25C4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2708,6</w:t>
            </w:r>
          </w:p>
        </w:tc>
      </w:tr>
      <w:tr w:rsidR="008F0A95" w:rsidRPr="008F0A95" w14:paraId="5470DC75" w14:textId="77777777" w:rsidTr="008F0A95">
        <w:trPr>
          <w:trHeight w:val="10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4780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DCB7B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42233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0C35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1A42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3996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2599,4</w:t>
            </w:r>
          </w:p>
        </w:tc>
      </w:tr>
      <w:tr w:rsidR="008F0A95" w:rsidRPr="008F0A95" w14:paraId="4556507B" w14:textId="77777777" w:rsidTr="008F0A95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65EC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DDB5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39E0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21FB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7EA5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6592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2599,4</w:t>
            </w:r>
          </w:p>
        </w:tc>
      </w:tr>
      <w:tr w:rsidR="008F0A95" w:rsidRPr="008F0A95" w14:paraId="7713E5E3" w14:textId="77777777" w:rsidTr="008F0A95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A647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BE9C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4C0B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1767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A41C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9DF2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1114,9</w:t>
            </w:r>
          </w:p>
        </w:tc>
      </w:tr>
      <w:tr w:rsidR="008F0A95" w:rsidRPr="008F0A95" w14:paraId="04C459C1" w14:textId="77777777" w:rsidTr="008F0A95">
        <w:trPr>
          <w:trHeight w:val="11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7312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63AA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3FD9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37DD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E822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5150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1098,9</w:t>
            </w:r>
          </w:p>
        </w:tc>
      </w:tr>
      <w:tr w:rsidR="008F0A95" w:rsidRPr="008F0A95" w14:paraId="368C2847" w14:textId="77777777" w:rsidTr="008F0A95">
        <w:trPr>
          <w:trHeight w:val="5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3FB0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24B6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3A50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EEBF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018B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0C2C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1098,9</w:t>
            </w:r>
          </w:p>
        </w:tc>
      </w:tr>
      <w:tr w:rsidR="008F0A95" w:rsidRPr="008F0A95" w14:paraId="7CE90506" w14:textId="77777777" w:rsidTr="008F0A95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1EE4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E11E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0852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2288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89AD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8992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15,0</w:t>
            </w:r>
          </w:p>
        </w:tc>
      </w:tr>
      <w:tr w:rsidR="008F0A95" w:rsidRPr="008F0A95" w14:paraId="5EF21083" w14:textId="77777777" w:rsidTr="008F0A95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72A182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AA21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9FA9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04F3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B1C3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7194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15,0</w:t>
            </w:r>
          </w:p>
        </w:tc>
      </w:tr>
      <w:tr w:rsidR="008F0A95" w:rsidRPr="008F0A95" w14:paraId="09E00183" w14:textId="77777777" w:rsidTr="008F0A95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0494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7306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7FD6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18ED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2BFC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4FD8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1,0</w:t>
            </w:r>
          </w:p>
        </w:tc>
      </w:tr>
      <w:tr w:rsidR="008F0A95" w:rsidRPr="008F0A95" w14:paraId="2103D81C" w14:textId="77777777" w:rsidTr="008F0A95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6B8A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6FC7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04FC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04F8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761D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850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0EAF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1,0</w:t>
            </w:r>
          </w:p>
        </w:tc>
      </w:tr>
      <w:tr w:rsidR="008F0A95" w:rsidRPr="008F0A95" w14:paraId="2CF37157" w14:textId="77777777" w:rsidTr="008F0A95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6743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4B40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C234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30CE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1C75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A1A6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1484,5</w:t>
            </w:r>
          </w:p>
        </w:tc>
      </w:tr>
      <w:tr w:rsidR="008F0A95" w:rsidRPr="008F0A95" w14:paraId="315A6B42" w14:textId="77777777" w:rsidTr="008F0A95">
        <w:trPr>
          <w:trHeight w:val="11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FF44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AB07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198C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FF82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0619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C9AC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1484,5</w:t>
            </w:r>
          </w:p>
        </w:tc>
      </w:tr>
      <w:tr w:rsidR="008F0A95" w:rsidRPr="008F0A95" w14:paraId="56D9AC25" w14:textId="77777777" w:rsidTr="008F0A95">
        <w:trPr>
          <w:trHeight w:val="4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187D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4F3D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A28B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99AA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EB0C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1111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1484,5</w:t>
            </w:r>
          </w:p>
        </w:tc>
      </w:tr>
      <w:tr w:rsidR="008F0A95" w:rsidRPr="008F0A95" w14:paraId="1B274F1D" w14:textId="77777777" w:rsidTr="008F0A95">
        <w:trPr>
          <w:trHeight w:val="10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DECF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8C4A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D1D7F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18162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D43D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FCA7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30474,0</w:t>
            </w:r>
          </w:p>
        </w:tc>
      </w:tr>
      <w:tr w:rsidR="008F0A95" w:rsidRPr="008F0A95" w14:paraId="4262D81A" w14:textId="77777777" w:rsidTr="008F0A95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2C62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7BB7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008D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011E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C614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CB2C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28646,5</w:t>
            </w:r>
          </w:p>
        </w:tc>
      </w:tr>
      <w:tr w:rsidR="008F0A95" w:rsidRPr="008F0A95" w14:paraId="49AC9389" w14:textId="77777777" w:rsidTr="008F0A95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9418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48B7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7853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E43C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C11D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58DC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28646,5</w:t>
            </w:r>
          </w:p>
        </w:tc>
      </w:tr>
      <w:tr w:rsidR="008F0A95" w:rsidRPr="008F0A95" w14:paraId="7525DDEF" w14:textId="77777777" w:rsidTr="008F0A95">
        <w:trPr>
          <w:trHeight w:val="11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4C7D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41BA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5187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7E49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A705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5A05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28646,5</w:t>
            </w:r>
          </w:p>
        </w:tc>
      </w:tr>
      <w:tr w:rsidR="008F0A95" w:rsidRPr="008F0A95" w14:paraId="6C63DD6A" w14:textId="77777777" w:rsidTr="008F0A95">
        <w:trPr>
          <w:trHeight w:val="5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004F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B94B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4ABD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1008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E992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56F8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28646,5</w:t>
            </w:r>
          </w:p>
        </w:tc>
      </w:tr>
      <w:tr w:rsidR="008F0A95" w:rsidRPr="008F0A95" w14:paraId="1B784D45" w14:textId="77777777" w:rsidTr="008F0A95">
        <w:trPr>
          <w:trHeight w:val="32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3209C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Единая субвенция местным бюджетам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D918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49C0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32E3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17E4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6326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919,2</w:t>
            </w:r>
          </w:p>
        </w:tc>
      </w:tr>
      <w:tr w:rsidR="008F0A95" w:rsidRPr="008F0A95" w14:paraId="5E99368B" w14:textId="77777777" w:rsidTr="008F0A95">
        <w:trPr>
          <w:trHeight w:val="1152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91E3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90F2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6353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52D3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5735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5FBC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889,2</w:t>
            </w:r>
          </w:p>
        </w:tc>
      </w:tr>
      <w:tr w:rsidR="008F0A95" w:rsidRPr="008F0A95" w14:paraId="7CE27B88" w14:textId="77777777" w:rsidTr="008F0A95">
        <w:trPr>
          <w:trHeight w:val="5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E5B5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2370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6B48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891D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F7CB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00DE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889,2</w:t>
            </w:r>
          </w:p>
        </w:tc>
      </w:tr>
      <w:tr w:rsidR="008F0A95" w:rsidRPr="008F0A95" w14:paraId="7E3ECCFB" w14:textId="77777777" w:rsidTr="008F0A95">
        <w:trPr>
          <w:trHeight w:val="5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A131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ADE1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669C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3C57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C24F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3591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30,0</w:t>
            </w:r>
          </w:p>
        </w:tc>
      </w:tr>
      <w:tr w:rsidR="008F0A95" w:rsidRPr="008F0A95" w14:paraId="3D20B0C0" w14:textId="77777777" w:rsidTr="008F0A95">
        <w:trPr>
          <w:trHeight w:val="6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4AA767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4FBC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ACCB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C6BC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EE52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A677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30,0</w:t>
            </w:r>
          </w:p>
        </w:tc>
      </w:tr>
      <w:tr w:rsidR="008F0A95" w:rsidRPr="008F0A95" w14:paraId="54C4231D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9922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8212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BD5B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2A87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4E48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FAAB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790,1</w:t>
            </w:r>
          </w:p>
        </w:tc>
      </w:tr>
      <w:tr w:rsidR="008F0A95" w:rsidRPr="008F0A95" w14:paraId="7DA82E8F" w14:textId="77777777" w:rsidTr="008F0A95">
        <w:trPr>
          <w:trHeight w:val="11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3EF1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74FB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A18F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B99F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E45F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FC9A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745,1</w:t>
            </w:r>
          </w:p>
        </w:tc>
      </w:tr>
      <w:tr w:rsidR="008F0A95" w:rsidRPr="008F0A95" w14:paraId="34A2FA01" w14:textId="77777777" w:rsidTr="008F0A95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F1FC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4056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09CB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8A67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8085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4BFE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745,1</w:t>
            </w:r>
          </w:p>
        </w:tc>
      </w:tr>
      <w:tr w:rsidR="008F0A95" w:rsidRPr="008F0A95" w14:paraId="319858FE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DC03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4059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7B61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185B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2C25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7A60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45,0</w:t>
            </w:r>
          </w:p>
        </w:tc>
      </w:tr>
      <w:tr w:rsidR="008F0A95" w:rsidRPr="008F0A95" w14:paraId="1261E89A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ADFF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DE7F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87FD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C384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82DA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D019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45,0</w:t>
            </w:r>
          </w:p>
        </w:tc>
      </w:tr>
      <w:tr w:rsidR="008F0A95" w:rsidRPr="008F0A95" w14:paraId="17375763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5160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A688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8CB0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27A8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4625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D8BC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21,7</w:t>
            </w:r>
          </w:p>
        </w:tc>
      </w:tr>
      <w:tr w:rsidR="008F0A95" w:rsidRPr="008F0A95" w14:paraId="79E50CA8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0369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A756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7B02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D0AE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71D3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9ECF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21,7</w:t>
            </w:r>
          </w:p>
        </w:tc>
      </w:tr>
      <w:tr w:rsidR="008F0A95" w:rsidRPr="008F0A95" w14:paraId="7EEEE427" w14:textId="77777777" w:rsidTr="008F0A95">
        <w:trPr>
          <w:trHeight w:val="4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238111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B42B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B42A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8777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B69D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9437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21,7</w:t>
            </w:r>
          </w:p>
        </w:tc>
      </w:tr>
      <w:tr w:rsidR="008F0A95" w:rsidRPr="008F0A95" w14:paraId="774F5E05" w14:textId="77777777" w:rsidTr="008F0A95">
        <w:trPr>
          <w:trHeight w:val="105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3B2F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r w:rsidRPr="008F0A95">
              <w:rPr>
                <w:sz w:val="20"/>
              </w:rPr>
              <w:t>обеспечению</w:t>
            </w:r>
            <w:proofErr w:type="gramStart"/>
            <w:r w:rsidRPr="008F0A95">
              <w:rPr>
                <w:sz w:val="20"/>
              </w:rPr>
              <w:t>,о</w:t>
            </w:r>
            <w:proofErr w:type="gramEnd"/>
            <w:r w:rsidRPr="008F0A95">
              <w:rPr>
                <w:sz w:val="20"/>
              </w:rPr>
              <w:t>казанию</w:t>
            </w:r>
            <w:proofErr w:type="spellEnd"/>
            <w:r w:rsidRPr="008F0A95">
              <w:rPr>
                <w:sz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57EE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14CB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8CD3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499E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2241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96,5</w:t>
            </w:r>
          </w:p>
        </w:tc>
      </w:tr>
      <w:tr w:rsidR="008F0A95" w:rsidRPr="008F0A95" w14:paraId="730B7567" w14:textId="77777777" w:rsidTr="008F0A95">
        <w:trPr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6D39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FFF6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4F69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3F9B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F774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FFFF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6,5</w:t>
            </w:r>
          </w:p>
        </w:tc>
      </w:tr>
      <w:tr w:rsidR="008F0A95" w:rsidRPr="008F0A95" w14:paraId="69658266" w14:textId="77777777" w:rsidTr="008F0A95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3F45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28F0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66B1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83AB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21A2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264E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6,5</w:t>
            </w:r>
          </w:p>
        </w:tc>
      </w:tr>
      <w:tr w:rsidR="008F0A95" w:rsidRPr="008F0A95" w14:paraId="5C7A2557" w14:textId="77777777" w:rsidTr="008F0A95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881C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6CF3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9100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8D79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305F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9576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90,0</w:t>
            </w:r>
          </w:p>
        </w:tc>
      </w:tr>
      <w:tr w:rsidR="008F0A95" w:rsidRPr="008F0A95" w14:paraId="7287C4C6" w14:textId="77777777" w:rsidTr="008F0A95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F7533F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16D2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5662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BEE9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CA7D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0AC1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90,0</w:t>
            </w:r>
          </w:p>
        </w:tc>
      </w:tr>
      <w:tr w:rsidR="008F0A95" w:rsidRPr="008F0A95" w14:paraId="1B324ECE" w14:textId="77777777" w:rsidTr="008F0A95">
        <w:trPr>
          <w:trHeight w:val="28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94E40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Судебная система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CC360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003C2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CE0B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507D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AF1F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6,4</w:t>
            </w:r>
          </w:p>
        </w:tc>
      </w:tr>
      <w:tr w:rsidR="008F0A95" w:rsidRPr="008F0A95" w14:paraId="23055487" w14:textId="77777777" w:rsidTr="008F0A95">
        <w:trPr>
          <w:trHeight w:val="8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05EAC8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CF27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EAA2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27BB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0000051200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1551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9B72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6,4</w:t>
            </w:r>
          </w:p>
        </w:tc>
      </w:tr>
      <w:tr w:rsidR="008F0A95" w:rsidRPr="008F0A95" w14:paraId="3FAB954A" w14:textId="77777777" w:rsidTr="008F0A95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8795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3BE3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54C5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EE2A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0000051200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9DED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76E9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6,4</w:t>
            </w:r>
          </w:p>
        </w:tc>
      </w:tr>
      <w:tr w:rsidR="008F0A95" w:rsidRPr="008F0A95" w14:paraId="00CF1ABB" w14:textId="77777777" w:rsidTr="008F0A95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8B1552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 xml:space="preserve">Иные закупки товаров, работ и услуг для обеспечения государственных (муниципальных) </w:t>
            </w:r>
            <w:r w:rsidRPr="008F0A95">
              <w:rPr>
                <w:color w:val="000000"/>
                <w:sz w:val="20"/>
              </w:rPr>
              <w:lastRenderedPageBreak/>
              <w:t>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DB1A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5E6E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725F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0000051200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7977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9C4C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6,4</w:t>
            </w:r>
          </w:p>
        </w:tc>
      </w:tr>
      <w:tr w:rsidR="008F0A95" w:rsidRPr="008F0A95" w14:paraId="4A0C934E" w14:textId="77777777" w:rsidTr="008F0A95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124E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11811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5365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21733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0BB7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4D06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11949,9</w:t>
            </w:r>
          </w:p>
        </w:tc>
      </w:tr>
      <w:tr w:rsidR="008F0A95" w:rsidRPr="008F0A95" w14:paraId="50FE95E2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BE98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AEA3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7F15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324C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77FC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E9F3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11494,5</w:t>
            </w:r>
          </w:p>
        </w:tc>
      </w:tr>
      <w:tr w:rsidR="008F0A95" w:rsidRPr="008F0A95" w14:paraId="6F0F3D1E" w14:textId="77777777" w:rsidTr="008F0A95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8F2F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CDA5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1572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976A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A4F7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878C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9312,2</w:t>
            </w:r>
          </w:p>
        </w:tc>
      </w:tr>
      <w:tr w:rsidR="008F0A95" w:rsidRPr="008F0A95" w14:paraId="7D022492" w14:textId="77777777" w:rsidTr="008F0A95">
        <w:trPr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8904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3A85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D11E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59D8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8CAC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8683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9078,8</w:t>
            </w:r>
          </w:p>
        </w:tc>
      </w:tr>
      <w:tr w:rsidR="008F0A95" w:rsidRPr="008F0A95" w14:paraId="179F93C8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1F02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6A61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D9FD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A91E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C936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0992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9078,8</w:t>
            </w:r>
          </w:p>
        </w:tc>
      </w:tr>
      <w:tr w:rsidR="008F0A95" w:rsidRPr="008F0A95" w14:paraId="3887DE82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51EB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95CF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0C99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3BAB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E01A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225F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232,4</w:t>
            </w:r>
          </w:p>
        </w:tc>
      </w:tr>
      <w:tr w:rsidR="008F0A95" w:rsidRPr="008F0A95" w14:paraId="2C112DD6" w14:textId="77777777" w:rsidTr="008F0A95">
        <w:trPr>
          <w:trHeight w:val="4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6FF046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19F7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FA9F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84DB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AF97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04B9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232,4</w:t>
            </w:r>
          </w:p>
        </w:tc>
      </w:tr>
      <w:tr w:rsidR="008F0A95" w:rsidRPr="008F0A95" w14:paraId="7B1EF638" w14:textId="77777777" w:rsidTr="008F0A95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182AE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1E62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7865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A851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16F8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00DD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1,0</w:t>
            </w:r>
          </w:p>
        </w:tc>
      </w:tr>
      <w:tr w:rsidR="008F0A95" w:rsidRPr="008F0A95" w14:paraId="625CEAD7" w14:textId="77777777" w:rsidTr="008F0A95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8C6B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D3F5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4B29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53D7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34DC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850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AAAF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1,0</w:t>
            </w:r>
          </w:p>
        </w:tc>
      </w:tr>
      <w:tr w:rsidR="008F0A95" w:rsidRPr="008F0A95" w14:paraId="432B0FDB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A2DA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5F03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DC06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A24E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0000022400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584D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5C8F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867,8</w:t>
            </w:r>
          </w:p>
        </w:tc>
      </w:tr>
      <w:tr w:rsidR="008F0A95" w:rsidRPr="008F0A95" w14:paraId="57D45264" w14:textId="77777777" w:rsidTr="008F0A95">
        <w:trPr>
          <w:trHeight w:val="12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C2EE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F644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6B8E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0704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0000022400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01F0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2EAB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867,8</w:t>
            </w:r>
          </w:p>
        </w:tc>
      </w:tr>
      <w:tr w:rsidR="008F0A95" w:rsidRPr="008F0A95" w14:paraId="347BDC96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9986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770B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D090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F5F6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0000022400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CC04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A0C7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867,8</w:t>
            </w:r>
          </w:p>
        </w:tc>
      </w:tr>
      <w:tr w:rsidR="008F0A95" w:rsidRPr="008F0A95" w14:paraId="022981D1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A2D4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8AF6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DC06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A51D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0000022500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2373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E0E5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1314,5</w:t>
            </w:r>
          </w:p>
        </w:tc>
      </w:tr>
      <w:tr w:rsidR="008F0A95" w:rsidRPr="008F0A95" w14:paraId="38AF3851" w14:textId="77777777" w:rsidTr="008F0A95">
        <w:trPr>
          <w:trHeight w:val="10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5F0C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3424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1DCC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EBED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0000022500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C191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A8EA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1314,5</w:t>
            </w:r>
          </w:p>
        </w:tc>
      </w:tr>
      <w:tr w:rsidR="008F0A95" w:rsidRPr="008F0A95" w14:paraId="5C145DE5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0563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941B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A13D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8189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0000022500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3370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23AB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1314,5</w:t>
            </w:r>
          </w:p>
        </w:tc>
      </w:tr>
      <w:tr w:rsidR="008F0A95" w:rsidRPr="008F0A95" w14:paraId="418AD4B0" w14:textId="77777777" w:rsidTr="008F0A95">
        <w:trPr>
          <w:trHeight w:val="17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2EFF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D6F9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DB90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154C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0000025100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F534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BA37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78,8</w:t>
            </w:r>
          </w:p>
        </w:tc>
      </w:tr>
      <w:tr w:rsidR="008F0A95" w:rsidRPr="008F0A95" w14:paraId="7C25A476" w14:textId="77777777" w:rsidTr="008F0A95">
        <w:trPr>
          <w:trHeight w:val="6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E303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C845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F1AE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833C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0000025106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7895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DFC5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78,8</w:t>
            </w:r>
          </w:p>
        </w:tc>
      </w:tr>
      <w:tr w:rsidR="008F0A95" w:rsidRPr="008F0A95" w14:paraId="5C00E1FA" w14:textId="77777777" w:rsidTr="008F0A95">
        <w:trPr>
          <w:trHeight w:val="104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3386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8ADA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AA36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B880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0000025106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F283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5FF5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39,4</w:t>
            </w:r>
          </w:p>
        </w:tc>
      </w:tr>
      <w:tr w:rsidR="008F0A95" w:rsidRPr="008F0A95" w14:paraId="4225B48C" w14:textId="77777777" w:rsidTr="008F0A95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A10F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9586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03EC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450D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0000025106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D78E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4365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39,4</w:t>
            </w:r>
          </w:p>
        </w:tc>
      </w:tr>
      <w:tr w:rsidR="008F0A95" w:rsidRPr="008F0A95" w14:paraId="4CB8A763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C2BE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C72D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D7D1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59C6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0000025106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EC1B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B35B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39,4</w:t>
            </w:r>
          </w:p>
        </w:tc>
      </w:tr>
      <w:tr w:rsidR="008F0A95" w:rsidRPr="008F0A95" w14:paraId="600AB038" w14:textId="77777777" w:rsidTr="008F0A95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FA6F1C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55F7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C06F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4D89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0000025106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54FE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6215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39,4</w:t>
            </w:r>
          </w:p>
        </w:tc>
      </w:tr>
      <w:tr w:rsidR="008F0A95" w:rsidRPr="008F0A95" w14:paraId="52CEE086" w14:textId="77777777" w:rsidTr="008F0A95">
        <w:trPr>
          <w:trHeight w:val="28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17407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Единая субвенция местным бюджетам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0F33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E701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F4BF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3321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5FFB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376,6</w:t>
            </w:r>
          </w:p>
        </w:tc>
      </w:tr>
      <w:tr w:rsidR="008F0A95" w:rsidRPr="008F0A95" w14:paraId="68514519" w14:textId="77777777" w:rsidTr="008F0A95">
        <w:trPr>
          <w:trHeight w:val="6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8497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87EA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FADA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4AE9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B8E8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8DAD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376,6</w:t>
            </w:r>
          </w:p>
        </w:tc>
      </w:tr>
      <w:tr w:rsidR="008F0A95" w:rsidRPr="008F0A95" w14:paraId="32A3AE59" w14:textId="77777777" w:rsidTr="008F0A95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D4B0BE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D28A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CD73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96FA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D8AF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85CF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376,6</w:t>
            </w:r>
          </w:p>
        </w:tc>
      </w:tr>
      <w:tr w:rsidR="008F0A95" w:rsidRPr="008F0A95" w14:paraId="6D64C9F4" w14:textId="77777777" w:rsidTr="008F0A95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469C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A7173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F1C2C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8A43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FCE5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B674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4310,3</w:t>
            </w:r>
          </w:p>
        </w:tc>
      </w:tr>
      <w:tr w:rsidR="008F0A95" w:rsidRPr="008F0A95" w14:paraId="53D85C16" w14:textId="77777777" w:rsidTr="008F0A95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48F5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B537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E072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50D8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0000002000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3D96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7AEC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4310,3</w:t>
            </w:r>
          </w:p>
        </w:tc>
      </w:tr>
      <w:tr w:rsidR="008F0A95" w:rsidRPr="008F0A95" w14:paraId="1EF7C8C4" w14:textId="77777777" w:rsidTr="008F0A95">
        <w:trPr>
          <w:trHeight w:val="2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18B6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Проведение выборов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D352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DBB8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F8B5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0000002002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0B6D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3E93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4310,3</w:t>
            </w:r>
          </w:p>
        </w:tc>
      </w:tr>
      <w:tr w:rsidR="008F0A95" w:rsidRPr="008F0A95" w14:paraId="166FBD65" w14:textId="77777777" w:rsidTr="008F0A95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DC77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B00C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950C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D63A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0000002002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594D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C413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4310,3</w:t>
            </w:r>
          </w:p>
        </w:tc>
      </w:tr>
      <w:tr w:rsidR="008F0A95" w:rsidRPr="008F0A95" w14:paraId="3707F01C" w14:textId="77777777" w:rsidTr="008F0A95">
        <w:trPr>
          <w:trHeight w:val="3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C1854F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Специальные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41BB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70FA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1001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0000002002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C6A1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880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DB22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4310,3</w:t>
            </w:r>
          </w:p>
        </w:tc>
      </w:tr>
      <w:tr w:rsidR="008F0A95" w:rsidRPr="008F0A95" w14:paraId="0CD7A64E" w14:textId="77777777" w:rsidTr="008F0A95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344A1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CA1E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B73A8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0C6F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E419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6C60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175,7</w:t>
            </w:r>
          </w:p>
        </w:tc>
      </w:tr>
      <w:tr w:rsidR="008F0A95" w:rsidRPr="008F0A95" w14:paraId="12894B9C" w14:textId="77777777" w:rsidTr="008F0A95">
        <w:trPr>
          <w:trHeight w:val="3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3B4C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C451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244C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6BCC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0000007000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4D04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6C6E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175,7</w:t>
            </w:r>
          </w:p>
        </w:tc>
      </w:tr>
      <w:tr w:rsidR="008F0A95" w:rsidRPr="008F0A95" w14:paraId="67B01E74" w14:textId="77777777" w:rsidTr="008F0A95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6624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Резервные фонды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5505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871A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BD44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0000007005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C6B4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BB94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175,7</w:t>
            </w:r>
          </w:p>
        </w:tc>
      </w:tr>
      <w:tr w:rsidR="008F0A95" w:rsidRPr="008F0A95" w14:paraId="2023AAD3" w14:textId="77777777" w:rsidTr="008F0A95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D286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4A0B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71C8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EEEF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0000007005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1637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2F81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175,7</w:t>
            </w:r>
          </w:p>
        </w:tc>
      </w:tr>
      <w:tr w:rsidR="008F0A95" w:rsidRPr="008F0A95" w14:paraId="6239BA32" w14:textId="77777777" w:rsidTr="008F0A95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D23C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2CCA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12AE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8E2C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0000007005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0989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870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A26A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175,7</w:t>
            </w:r>
          </w:p>
        </w:tc>
      </w:tr>
      <w:tr w:rsidR="008F0A95" w:rsidRPr="008F0A95" w14:paraId="0612FC14" w14:textId="77777777" w:rsidTr="008F0A95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8EEB9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B11E2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A13C5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5526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6C0C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DCB0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29723,8</w:t>
            </w:r>
          </w:p>
        </w:tc>
      </w:tr>
      <w:tr w:rsidR="008F0A95" w:rsidRPr="008F0A95" w14:paraId="3B59847A" w14:textId="77777777" w:rsidTr="008F0A95">
        <w:trPr>
          <w:trHeight w:val="5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D3CA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Резервные фонды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C545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B811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51FA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0000007005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B6B7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7418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104,3</w:t>
            </w:r>
          </w:p>
        </w:tc>
      </w:tr>
      <w:tr w:rsidR="008F0A95" w:rsidRPr="008F0A95" w14:paraId="3D42D6B2" w14:textId="77777777" w:rsidTr="008F0A95">
        <w:trPr>
          <w:trHeight w:val="5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C0B2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4679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66A3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5847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0000007005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7A3F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A39A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84,3</w:t>
            </w:r>
          </w:p>
        </w:tc>
      </w:tr>
      <w:tr w:rsidR="008F0A95" w:rsidRPr="008F0A95" w14:paraId="6CBDC6A6" w14:textId="77777777" w:rsidTr="008F0A95">
        <w:trPr>
          <w:trHeight w:val="5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333D63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6DDD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8BFD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4935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0000007005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6451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4F87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84,3</w:t>
            </w:r>
          </w:p>
        </w:tc>
      </w:tr>
      <w:tr w:rsidR="008F0A95" w:rsidRPr="008F0A95" w14:paraId="5C1E637E" w14:textId="77777777" w:rsidTr="008F0A95">
        <w:trPr>
          <w:trHeight w:val="3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AB61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80D2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CB27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71BE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0000007005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742B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300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83F3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20,0</w:t>
            </w:r>
          </w:p>
        </w:tc>
      </w:tr>
      <w:tr w:rsidR="008F0A95" w:rsidRPr="008F0A95" w14:paraId="50573435" w14:textId="77777777" w:rsidTr="008F0A95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BC74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Премии и гранты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95F0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EDCF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FD8A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0000007005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67DB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350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1BE8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20,0</w:t>
            </w:r>
          </w:p>
        </w:tc>
      </w:tr>
      <w:tr w:rsidR="008F0A95" w:rsidRPr="008F0A95" w14:paraId="10137B92" w14:textId="77777777" w:rsidTr="008F0A95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AB61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7515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9368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DE89E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0000009300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E269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BFC8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24365,1</w:t>
            </w:r>
          </w:p>
        </w:tc>
      </w:tr>
      <w:tr w:rsidR="008F0A95" w:rsidRPr="008F0A95" w14:paraId="58B3BA3D" w14:textId="77777777" w:rsidTr="008F0A95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8502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8BAC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1EB0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29F7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0000009399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BB6D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1916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24365,1</w:t>
            </w:r>
          </w:p>
        </w:tc>
      </w:tr>
      <w:tr w:rsidR="008F0A95" w:rsidRPr="008F0A95" w14:paraId="6B535DF8" w14:textId="77777777" w:rsidTr="008F0A95">
        <w:trPr>
          <w:trHeight w:val="9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C9B6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20E0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07C4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BC16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8371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5FB3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10510,3</w:t>
            </w:r>
          </w:p>
        </w:tc>
      </w:tr>
      <w:tr w:rsidR="008F0A95" w:rsidRPr="008F0A95" w14:paraId="4E929E25" w14:textId="77777777" w:rsidTr="008F0A95">
        <w:trPr>
          <w:trHeight w:val="4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8EFF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C020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75C4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7CDCE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0000009399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4399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2AA0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10510,3</w:t>
            </w:r>
          </w:p>
        </w:tc>
      </w:tr>
      <w:tr w:rsidR="008F0A95" w:rsidRPr="008F0A95" w14:paraId="42C6187F" w14:textId="77777777" w:rsidTr="008F0A95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9E11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CD53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BAE9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059F0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0000009399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2185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BE0A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13178,9</w:t>
            </w:r>
          </w:p>
        </w:tc>
      </w:tr>
      <w:tr w:rsidR="008F0A95" w:rsidRPr="008F0A95" w14:paraId="0268E123" w14:textId="77777777" w:rsidTr="008F0A95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A691F5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A4B5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8C1D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E207C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0000009399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1955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A227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13178,9</w:t>
            </w:r>
          </w:p>
        </w:tc>
      </w:tr>
      <w:tr w:rsidR="008F0A95" w:rsidRPr="008F0A95" w14:paraId="3A88FF3A" w14:textId="77777777" w:rsidTr="008F0A95">
        <w:trPr>
          <w:trHeight w:val="3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1AE2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27E4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393D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CA90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0000009399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C60C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9B53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675,9</w:t>
            </w:r>
          </w:p>
        </w:tc>
      </w:tr>
      <w:tr w:rsidR="008F0A95" w:rsidRPr="008F0A95" w14:paraId="2A6B7537" w14:textId="77777777" w:rsidTr="008F0A95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B43986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FA14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ABAD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FB89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0000009399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8FA9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830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1E06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20,0</w:t>
            </w:r>
          </w:p>
        </w:tc>
      </w:tr>
      <w:tr w:rsidR="008F0A95" w:rsidRPr="008F0A95" w14:paraId="18853E15" w14:textId="77777777" w:rsidTr="008F0A95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C7A9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9161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0E1E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6E5E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0000009399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FD03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850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30E3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655,9</w:t>
            </w:r>
          </w:p>
        </w:tc>
      </w:tr>
      <w:tr w:rsidR="008F0A95" w:rsidRPr="008F0A95" w14:paraId="6AEB1E0B" w14:textId="77777777" w:rsidTr="008F0A95">
        <w:trPr>
          <w:trHeight w:val="18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AB7266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lastRenderedPageBreak/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08F2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1AAE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556B6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0000078186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63D4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AF94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5129,4</w:t>
            </w:r>
          </w:p>
        </w:tc>
      </w:tr>
      <w:tr w:rsidR="008F0A95" w:rsidRPr="008F0A95" w14:paraId="4D7CD13A" w14:textId="77777777" w:rsidTr="008F0A95">
        <w:trPr>
          <w:trHeight w:val="63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C7DB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08B5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D32C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12D3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0000078186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18B8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2720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5129,4</w:t>
            </w:r>
          </w:p>
        </w:tc>
      </w:tr>
      <w:tr w:rsidR="008F0A95" w:rsidRPr="008F0A95" w14:paraId="311CB8F1" w14:textId="77777777" w:rsidTr="008F0A95">
        <w:trPr>
          <w:trHeight w:val="6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38CB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B135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2B56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6B38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0000078186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1D38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BBBB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5129,4</w:t>
            </w:r>
          </w:p>
        </w:tc>
      </w:tr>
      <w:tr w:rsidR="008F0A95" w:rsidRPr="008F0A95" w14:paraId="7624A5C8" w14:textId="77777777" w:rsidTr="008F0A95">
        <w:trPr>
          <w:trHeight w:val="6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FB32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851C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5459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C4C1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0B13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BDCD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125,0</w:t>
            </w:r>
          </w:p>
        </w:tc>
      </w:tr>
      <w:tr w:rsidR="008F0A95" w:rsidRPr="008F0A95" w14:paraId="41D82131" w14:textId="77777777" w:rsidTr="008F0A95">
        <w:trPr>
          <w:trHeight w:val="8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8DCE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F251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FC75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F2D7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03EC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4CDC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75,0</w:t>
            </w:r>
          </w:p>
        </w:tc>
      </w:tr>
      <w:tr w:rsidR="008F0A95" w:rsidRPr="008F0A95" w14:paraId="020DC843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E27F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046C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76F5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862C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17EC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8505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75,0</w:t>
            </w:r>
          </w:p>
        </w:tc>
      </w:tr>
      <w:tr w:rsidR="008F0A95" w:rsidRPr="008F0A95" w14:paraId="48AC6816" w14:textId="77777777" w:rsidTr="008F0A95">
        <w:trPr>
          <w:trHeight w:val="40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8527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135F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02A3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F24A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E749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A73E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75,0</w:t>
            </w:r>
          </w:p>
        </w:tc>
      </w:tr>
      <w:tr w:rsidR="008F0A95" w:rsidRPr="008F0A95" w14:paraId="2F15F0A1" w14:textId="77777777" w:rsidTr="008F0A95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1FCA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Мероприятия по укреплению общественного здоровья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6FC7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F707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A50E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0000095139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EBFA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B4EA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50,0</w:t>
            </w:r>
          </w:p>
        </w:tc>
      </w:tr>
      <w:tr w:rsidR="008F0A95" w:rsidRPr="008F0A95" w14:paraId="303A806E" w14:textId="77777777" w:rsidTr="008F0A95">
        <w:trPr>
          <w:trHeight w:val="5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D29A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3CB5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D13E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0BD4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0000095139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A80D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DCAD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50,0</w:t>
            </w:r>
          </w:p>
        </w:tc>
      </w:tr>
      <w:tr w:rsidR="008F0A95" w:rsidRPr="008F0A95" w14:paraId="75970E2B" w14:textId="77777777" w:rsidTr="008F0A95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DC0E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DEF3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F5C5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6280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0000095139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A9E1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084E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50,0</w:t>
            </w:r>
          </w:p>
        </w:tc>
      </w:tr>
      <w:tr w:rsidR="008F0A95" w:rsidRPr="008F0A95" w14:paraId="3D887845" w14:textId="77777777" w:rsidTr="008F0A95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784AD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9C0D5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77901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9FC19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911A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784A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508,0</w:t>
            </w:r>
          </w:p>
        </w:tc>
      </w:tr>
      <w:tr w:rsidR="008F0A95" w:rsidRPr="008F0A95" w14:paraId="45A985EF" w14:textId="77777777" w:rsidTr="008F0A95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AD019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E3189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F4888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E7BAD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B4F6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1D4B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508,0</w:t>
            </w:r>
          </w:p>
        </w:tc>
      </w:tr>
      <w:tr w:rsidR="008F0A95" w:rsidRPr="008F0A95" w14:paraId="5F83A4FC" w14:textId="77777777" w:rsidTr="008F0A95">
        <w:trPr>
          <w:trHeight w:val="5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3F09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10D9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26F8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D97E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00000П8050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9A7E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A1B3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508,0</w:t>
            </w:r>
          </w:p>
        </w:tc>
      </w:tr>
      <w:tr w:rsidR="008F0A95" w:rsidRPr="008F0A95" w14:paraId="49504978" w14:textId="77777777" w:rsidTr="008F0A95">
        <w:trPr>
          <w:trHeight w:val="10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D4FB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8A04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8F05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86CA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00000П8050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D2DF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93AC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137,9</w:t>
            </w:r>
          </w:p>
        </w:tc>
      </w:tr>
      <w:tr w:rsidR="008F0A95" w:rsidRPr="008F0A95" w14:paraId="44E58AEC" w14:textId="77777777" w:rsidTr="008F0A95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F596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4E7C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DB68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154E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00000П8050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4052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6891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137,9</w:t>
            </w:r>
          </w:p>
        </w:tc>
      </w:tr>
      <w:tr w:rsidR="008F0A95" w:rsidRPr="008F0A95" w14:paraId="2D694E0D" w14:textId="77777777" w:rsidTr="008F0A95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F649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2BB1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F363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FE14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00000П8050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23FF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C417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370,1</w:t>
            </w:r>
          </w:p>
        </w:tc>
      </w:tr>
      <w:tr w:rsidR="008F0A95" w:rsidRPr="008F0A95" w14:paraId="31CAA721" w14:textId="77777777" w:rsidTr="008F0A95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402F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1B69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5721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632D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00000П8050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9708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870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F69C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370,1</w:t>
            </w:r>
          </w:p>
        </w:tc>
      </w:tr>
      <w:tr w:rsidR="008F0A95" w:rsidRPr="008F0A95" w14:paraId="20E8FF95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A65AB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 xml:space="preserve">Национальная </w:t>
            </w:r>
            <w:proofErr w:type="spellStart"/>
            <w:r w:rsidRPr="008F0A95">
              <w:rPr>
                <w:b/>
                <w:bCs/>
                <w:sz w:val="20"/>
              </w:rPr>
              <w:t>безопастность</w:t>
            </w:r>
            <w:proofErr w:type="spellEnd"/>
            <w:r w:rsidRPr="008F0A95">
              <w:rPr>
                <w:b/>
                <w:bCs/>
                <w:sz w:val="20"/>
              </w:rPr>
              <w:t xml:space="preserve">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B324D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5A45E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F6F4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DF64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DCDB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13492,3</w:t>
            </w:r>
          </w:p>
        </w:tc>
      </w:tr>
      <w:tr w:rsidR="008F0A95" w:rsidRPr="008F0A95" w14:paraId="28759EEA" w14:textId="77777777" w:rsidTr="008F0A95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1A968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CD00D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65153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AA56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77E5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68C0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12992,3</w:t>
            </w:r>
          </w:p>
        </w:tc>
      </w:tr>
      <w:tr w:rsidR="008F0A95" w:rsidRPr="008F0A95" w14:paraId="2078BE93" w14:textId="77777777" w:rsidTr="008F0A95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E325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E7B2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6E2C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5D54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0000021800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537A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5CAF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2832,4</w:t>
            </w:r>
          </w:p>
        </w:tc>
      </w:tr>
      <w:tr w:rsidR="008F0A95" w:rsidRPr="008F0A95" w14:paraId="3D5EE380" w14:textId="77777777" w:rsidTr="008F0A95">
        <w:trPr>
          <w:trHeight w:val="8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3DAA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81CE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A64E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E8DB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0000021801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0B45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2A91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2832,4</w:t>
            </w:r>
          </w:p>
        </w:tc>
      </w:tr>
      <w:tr w:rsidR="008F0A95" w:rsidRPr="008F0A95" w14:paraId="10405987" w14:textId="77777777" w:rsidTr="008F0A95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A8C2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F882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77E8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F22D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0000021801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88BB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4BDC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1804,4</w:t>
            </w:r>
          </w:p>
        </w:tc>
      </w:tr>
      <w:tr w:rsidR="008F0A95" w:rsidRPr="008F0A95" w14:paraId="43F3636A" w14:textId="77777777" w:rsidTr="008F0A95">
        <w:trPr>
          <w:trHeight w:val="3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73D4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781B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86C6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2745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0000021801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71DA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971E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1804,4</w:t>
            </w:r>
          </w:p>
        </w:tc>
      </w:tr>
      <w:tr w:rsidR="008F0A95" w:rsidRPr="008F0A95" w14:paraId="0BA2588B" w14:textId="77777777" w:rsidTr="008F0A95">
        <w:trPr>
          <w:trHeight w:val="4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9B1B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2F1D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4F92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75FE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0000021801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6073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09A7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1028,0</w:t>
            </w:r>
          </w:p>
        </w:tc>
      </w:tr>
      <w:tr w:rsidR="008F0A95" w:rsidRPr="008F0A95" w14:paraId="1C56EBB1" w14:textId="77777777" w:rsidTr="008F0A95">
        <w:trPr>
          <w:trHeight w:val="4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B7E6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CE7D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72CC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C8F1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0000021801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9B72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870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31DB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1028,0</w:t>
            </w:r>
          </w:p>
        </w:tc>
      </w:tr>
      <w:tr w:rsidR="008F0A95" w:rsidRPr="008F0A95" w14:paraId="4D1860BE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C975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8F0A95">
              <w:rPr>
                <w:sz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73E6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2903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2BBA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0000024700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51E2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2920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4731,9</w:t>
            </w:r>
          </w:p>
        </w:tc>
      </w:tr>
      <w:tr w:rsidR="008F0A95" w:rsidRPr="008F0A95" w14:paraId="2DC83DDB" w14:textId="77777777" w:rsidTr="008F0A95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4493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8B36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7E8C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B3E5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0000024799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3741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939B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4731,9</w:t>
            </w:r>
          </w:p>
        </w:tc>
      </w:tr>
      <w:tr w:rsidR="008F0A95" w:rsidRPr="008F0A95" w14:paraId="01E6C439" w14:textId="77777777" w:rsidTr="008F0A95">
        <w:trPr>
          <w:trHeight w:val="10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9D79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1B92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9685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46A2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0000024799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A56B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E0C9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4731,9</w:t>
            </w:r>
          </w:p>
        </w:tc>
      </w:tr>
      <w:tr w:rsidR="008F0A95" w:rsidRPr="008F0A95" w14:paraId="216CAFF0" w14:textId="77777777" w:rsidTr="008F0A95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2627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7A1E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B20B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3804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0000024799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C4FC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CC92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4731,9</w:t>
            </w:r>
          </w:p>
        </w:tc>
      </w:tr>
      <w:tr w:rsidR="008F0A95" w:rsidRPr="008F0A95" w14:paraId="526D318E" w14:textId="77777777" w:rsidTr="008F0A95">
        <w:trPr>
          <w:trHeight w:val="9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63F7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D715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166B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EC4C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00000S9118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03D5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E292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5428,0</w:t>
            </w:r>
          </w:p>
        </w:tc>
      </w:tr>
      <w:tr w:rsidR="008F0A95" w:rsidRPr="008F0A95" w14:paraId="409E94B0" w14:textId="77777777" w:rsidTr="008F0A95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2E88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E877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08C1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B4BB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00000S9118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45A8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2164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5428,0</w:t>
            </w:r>
          </w:p>
        </w:tc>
      </w:tr>
      <w:tr w:rsidR="008F0A95" w:rsidRPr="008F0A95" w14:paraId="323DDE0A" w14:textId="77777777" w:rsidTr="008F0A95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B026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Субсидии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8C4F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85E5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8150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00000S9118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CB83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520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2FE2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5428,0</w:t>
            </w:r>
          </w:p>
        </w:tc>
      </w:tr>
      <w:tr w:rsidR="008F0A95" w:rsidRPr="008F0A95" w14:paraId="45E755F2" w14:textId="77777777" w:rsidTr="008F0A95">
        <w:trPr>
          <w:trHeight w:val="6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BE95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49CC8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F7223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A552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161A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B51A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8F0A95" w:rsidRPr="008F0A95" w14:paraId="1699DD37" w14:textId="77777777" w:rsidTr="008F0A95">
        <w:trPr>
          <w:trHeight w:val="5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8F13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9BB3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F313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F48A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3AB7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63B9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500,0</w:t>
            </w:r>
          </w:p>
        </w:tc>
      </w:tr>
      <w:tr w:rsidR="008F0A95" w:rsidRPr="008F0A95" w14:paraId="2C9A9718" w14:textId="77777777" w:rsidTr="008F0A95">
        <w:trPr>
          <w:trHeight w:val="5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C83F07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6C44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50F1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FE44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46CB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BF09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500,0</w:t>
            </w:r>
          </w:p>
        </w:tc>
      </w:tr>
      <w:tr w:rsidR="008F0A95" w:rsidRPr="008F0A95" w14:paraId="5194A094" w14:textId="77777777" w:rsidTr="008F0A95">
        <w:trPr>
          <w:trHeight w:val="5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3487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FC16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BE49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D299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1F45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800D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200,6</w:t>
            </w:r>
          </w:p>
        </w:tc>
      </w:tr>
      <w:tr w:rsidR="008F0A95" w:rsidRPr="008F0A95" w14:paraId="27123379" w14:textId="77777777" w:rsidTr="008F0A95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E12641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5794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BA28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775F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5DC9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CBF4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200,6</w:t>
            </w:r>
          </w:p>
        </w:tc>
      </w:tr>
      <w:tr w:rsidR="008F0A95" w:rsidRPr="008F0A95" w14:paraId="0388B657" w14:textId="77777777" w:rsidTr="008F0A95">
        <w:trPr>
          <w:trHeight w:val="4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D836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69CB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82A2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6B99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ACD5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55E2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139,0</w:t>
            </w:r>
          </w:p>
        </w:tc>
      </w:tr>
      <w:tr w:rsidR="008F0A95" w:rsidRPr="008F0A95" w14:paraId="647484BE" w14:textId="77777777" w:rsidTr="008F0A95">
        <w:trPr>
          <w:trHeight w:val="3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7CA6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B832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2D3B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20DC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802A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9CB2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139,0</w:t>
            </w:r>
          </w:p>
        </w:tc>
      </w:tr>
      <w:tr w:rsidR="008F0A95" w:rsidRPr="008F0A95" w14:paraId="0B9DD598" w14:textId="77777777" w:rsidTr="008F0A95">
        <w:trPr>
          <w:trHeight w:val="5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54F7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6EF1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EEAD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34D3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6D38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EE9D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160,4</w:t>
            </w:r>
          </w:p>
        </w:tc>
      </w:tr>
      <w:tr w:rsidR="008F0A95" w:rsidRPr="008F0A95" w14:paraId="206022CF" w14:textId="77777777" w:rsidTr="008F0A9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7DEB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7082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1014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A1E3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4EFC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F850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160,4</w:t>
            </w:r>
          </w:p>
        </w:tc>
      </w:tr>
      <w:tr w:rsidR="008F0A95" w:rsidRPr="008F0A95" w14:paraId="07C22F47" w14:textId="77777777" w:rsidTr="008F0A95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42602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2E72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AA780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8954C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4362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DD00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84625,4</w:t>
            </w:r>
          </w:p>
        </w:tc>
      </w:tr>
      <w:tr w:rsidR="008F0A95" w:rsidRPr="008F0A95" w14:paraId="1AC5E9EF" w14:textId="77777777" w:rsidTr="008F0A95">
        <w:trPr>
          <w:trHeight w:val="3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C7A2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70F52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39EDF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2A202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E0E2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0D4F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2250,8</w:t>
            </w:r>
          </w:p>
        </w:tc>
      </w:tr>
      <w:tr w:rsidR="008F0A95" w:rsidRPr="008F0A95" w14:paraId="660A194E" w14:textId="77777777" w:rsidTr="008F0A95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C3B2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561D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8454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7C25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0000077265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83B8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0B0C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2110,4</w:t>
            </w:r>
          </w:p>
        </w:tc>
      </w:tr>
      <w:tr w:rsidR="008F0A95" w:rsidRPr="008F0A95" w14:paraId="11141676" w14:textId="77777777" w:rsidTr="008F0A95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9B7D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E087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7D63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2923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0000077265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F25D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B59E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2110,4</w:t>
            </w:r>
          </w:p>
        </w:tc>
      </w:tr>
      <w:tr w:rsidR="008F0A95" w:rsidRPr="008F0A95" w14:paraId="1B673932" w14:textId="77777777" w:rsidTr="008F0A95">
        <w:trPr>
          <w:trHeight w:val="4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AE5ACC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E2B3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C8E0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2AE5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0000077265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61D6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22F2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2110,4</w:t>
            </w:r>
          </w:p>
        </w:tc>
      </w:tr>
      <w:tr w:rsidR="008F0A95" w:rsidRPr="008F0A95" w14:paraId="4D114237" w14:textId="77777777" w:rsidTr="008F0A95">
        <w:trPr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9E0C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1BD5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9742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A6CF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0000079265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B3F7C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6882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140,4</w:t>
            </w:r>
          </w:p>
        </w:tc>
      </w:tr>
      <w:tr w:rsidR="008F0A95" w:rsidRPr="008F0A95" w14:paraId="25198B09" w14:textId="77777777" w:rsidTr="008F0A95">
        <w:trPr>
          <w:trHeight w:val="11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604D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52D5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905A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B71A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0000079265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2CE4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1759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78,1</w:t>
            </w:r>
          </w:p>
        </w:tc>
      </w:tr>
      <w:tr w:rsidR="008F0A95" w:rsidRPr="008F0A95" w14:paraId="5DCED2C6" w14:textId="77777777" w:rsidTr="008F0A95">
        <w:trPr>
          <w:trHeight w:val="5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795E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FDE7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689F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7C9E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0000079265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9A8D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E242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78,1</w:t>
            </w:r>
          </w:p>
        </w:tc>
      </w:tr>
      <w:tr w:rsidR="008F0A95" w:rsidRPr="008F0A95" w14:paraId="11B97D0E" w14:textId="77777777" w:rsidTr="008F0A9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8DCA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5F3F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E44B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0155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0000079265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EE4F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3EE4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62,3</w:t>
            </w:r>
          </w:p>
        </w:tc>
      </w:tr>
      <w:tr w:rsidR="008F0A95" w:rsidRPr="008F0A95" w14:paraId="6297FCBD" w14:textId="77777777" w:rsidTr="008F0A95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FF3258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B0C8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D21A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04EB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0000079265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7CC6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90E5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62,3</w:t>
            </w:r>
          </w:p>
        </w:tc>
      </w:tr>
      <w:tr w:rsidR="008F0A95" w:rsidRPr="008F0A95" w14:paraId="40C26A14" w14:textId="77777777" w:rsidTr="008F0A95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7D66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8C492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9F3D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BB6D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3855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E691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81554,6</w:t>
            </w:r>
          </w:p>
        </w:tc>
      </w:tr>
      <w:tr w:rsidR="008F0A95" w:rsidRPr="008F0A95" w14:paraId="54CF3B55" w14:textId="77777777" w:rsidTr="008F0A95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C491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Дорожное хозяйство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E0B8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CBE7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3AA3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0000049300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5781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DC79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52234,9</w:t>
            </w:r>
          </w:p>
        </w:tc>
      </w:tr>
      <w:tr w:rsidR="008F0A95" w:rsidRPr="008F0A95" w14:paraId="26AF4817" w14:textId="77777777" w:rsidTr="008F0A95">
        <w:trPr>
          <w:trHeight w:val="13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24045F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877D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A704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3748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0000049315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ADD6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D6BD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52234,9</w:t>
            </w:r>
          </w:p>
        </w:tc>
      </w:tr>
      <w:tr w:rsidR="008F0A95" w:rsidRPr="008F0A95" w14:paraId="3DDE14B3" w14:textId="77777777" w:rsidTr="008F0A95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D4F2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373B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B5C2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ACC6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0000049315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0B13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C239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20137,6</w:t>
            </w:r>
          </w:p>
        </w:tc>
      </w:tr>
      <w:tr w:rsidR="008F0A95" w:rsidRPr="008F0A95" w14:paraId="60CDC5C4" w14:textId="77777777" w:rsidTr="008F0A95">
        <w:trPr>
          <w:trHeight w:val="7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CCDD63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5E7F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0059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3EB3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0000049315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38A0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206D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20137,6</w:t>
            </w:r>
          </w:p>
        </w:tc>
      </w:tr>
      <w:tr w:rsidR="008F0A95" w:rsidRPr="008F0A95" w14:paraId="07DE82EC" w14:textId="77777777" w:rsidTr="008F0A95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8D19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E2C9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2157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E6A4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0000049315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0A6F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17AB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32097,3</w:t>
            </w:r>
          </w:p>
        </w:tc>
      </w:tr>
      <w:tr w:rsidR="008F0A95" w:rsidRPr="008F0A95" w14:paraId="34D6E85F" w14:textId="77777777" w:rsidTr="008F0A95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15E8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4C6E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0301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0B7F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0000049315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E7CF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DABD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32097,3</w:t>
            </w:r>
          </w:p>
        </w:tc>
      </w:tr>
      <w:tr w:rsidR="008F0A95" w:rsidRPr="008F0A95" w14:paraId="37C8DCE8" w14:textId="77777777" w:rsidTr="008F0A95">
        <w:trPr>
          <w:trHeight w:val="130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D48F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6393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E30B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F199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00000SД017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4C81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CC9D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29319,7</w:t>
            </w:r>
          </w:p>
        </w:tc>
      </w:tr>
      <w:tr w:rsidR="008F0A95" w:rsidRPr="008F0A95" w14:paraId="0F355C1A" w14:textId="77777777" w:rsidTr="008F0A95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F7DE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E0E0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C760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9152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00000SД017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D69D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2FDF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29319,7</w:t>
            </w:r>
          </w:p>
        </w:tc>
      </w:tr>
      <w:tr w:rsidR="008F0A95" w:rsidRPr="008F0A95" w14:paraId="369DA9A7" w14:textId="77777777" w:rsidTr="008F0A95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AF87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B78D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8FC5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4B28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00000SД017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2A01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520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5710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29319,7</w:t>
            </w:r>
          </w:p>
        </w:tc>
      </w:tr>
      <w:tr w:rsidR="008F0A95" w:rsidRPr="008F0A95" w14:paraId="71BFB62F" w14:textId="77777777" w:rsidTr="008F0A95">
        <w:trPr>
          <w:trHeight w:val="3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2478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EFA6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944FE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89C9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D12C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6D4D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820,0</w:t>
            </w:r>
          </w:p>
        </w:tc>
      </w:tr>
      <w:tr w:rsidR="008F0A95" w:rsidRPr="008F0A95" w14:paraId="78366487" w14:textId="77777777" w:rsidTr="008F0A95">
        <w:trPr>
          <w:trHeight w:val="11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D1BD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8F0A95">
              <w:rPr>
                <w:sz w:val="20"/>
              </w:rPr>
              <w:t>Мензенское</w:t>
            </w:r>
            <w:proofErr w:type="spellEnd"/>
            <w:r w:rsidRPr="008F0A95">
              <w:rPr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2D19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0563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76DB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0000006340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7FB9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C877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720,0</w:t>
            </w:r>
          </w:p>
        </w:tc>
      </w:tr>
      <w:tr w:rsidR="008F0A95" w:rsidRPr="008F0A95" w14:paraId="0A77F9DA" w14:textId="77777777" w:rsidTr="008F0A95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9BB8FF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FF45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D8B1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ECBC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0000006340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B540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34AC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720,0</w:t>
            </w:r>
          </w:p>
        </w:tc>
      </w:tr>
      <w:tr w:rsidR="008F0A95" w:rsidRPr="008F0A95" w14:paraId="2A856D3F" w14:textId="77777777" w:rsidTr="008F0A95">
        <w:trPr>
          <w:trHeight w:val="924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7B8DFF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4A9F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890F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F1F3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0000006340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D4AA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517F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720,0</w:t>
            </w:r>
          </w:p>
        </w:tc>
      </w:tr>
      <w:tr w:rsidR="008F0A95" w:rsidRPr="008F0A95" w14:paraId="41AB0C87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CCFC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C8AA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FA4F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9A86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0000095100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D274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844F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100,0</w:t>
            </w:r>
          </w:p>
        </w:tc>
      </w:tr>
      <w:tr w:rsidR="008F0A95" w:rsidRPr="008F0A95" w14:paraId="3255A332" w14:textId="77777777" w:rsidTr="008F0A95">
        <w:trPr>
          <w:trHeight w:val="6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C6B7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4691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0403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B716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0000095110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AD2A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F9CF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100,0</w:t>
            </w:r>
          </w:p>
        </w:tc>
      </w:tr>
      <w:tr w:rsidR="008F0A95" w:rsidRPr="008F0A95" w14:paraId="52598815" w14:textId="77777777" w:rsidTr="008F0A95">
        <w:trPr>
          <w:trHeight w:val="5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28B7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DD11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C20C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3151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0000095110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CEB2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6CC5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100,0</w:t>
            </w:r>
          </w:p>
        </w:tc>
      </w:tr>
      <w:tr w:rsidR="008F0A95" w:rsidRPr="008F0A95" w14:paraId="479B4541" w14:textId="77777777" w:rsidTr="008F0A95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C6781A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A5B8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735D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88DF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0000095110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AD39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3E45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100,0</w:t>
            </w:r>
          </w:p>
        </w:tc>
      </w:tr>
      <w:tr w:rsidR="008F0A95" w:rsidRPr="008F0A95" w14:paraId="35B326FC" w14:textId="77777777" w:rsidTr="008F0A9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CA72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66C66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952F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13D6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E5B1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82DD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4166,6</w:t>
            </w:r>
          </w:p>
        </w:tc>
      </w:tr>
      <w:tr w:rsidR="008F0A95" w:rsidRPr="008F0A95" w14:paraId="6A1EF826" w14:textId="77777777" w:rsidTr="008F0A95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B6CE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D040D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13A6B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AF09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CA2E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24DC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200,0</w:t>
            </w:r>
          </w:p>
        </w:tc>
      </w:tr>
      <w:tr w:rsidR="008F0A95" w:rsidRPr="008F0A95" w14:paraId="6641A5FE" w14:textId="77777777" w:rsidTr="008F0A95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2CBB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E9D6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A25E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DF24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00000S4905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561D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673B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200,0</w:t>
            </w:r>
          </w:p>
        </w:tc>
      </w:tr>
      <w:tr w:rsidR="008F0A95" w:rsidRPr="008F0A95" w14:paraId="7ED8788F" w14:textId="77777777" w:rsidTr="008F0A9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9E6C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8250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186B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ACA8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00000S4905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8EDD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A407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200,0</w:t>
            </w:r>
          </w:p>
        </w:tc>
      </w:tr>
      <w:tr w:rsidR="008F0A95" w:rsidRPr="008F0A95" w14:paraId="21301CB0" w14:textId="77777777" w:rsidTr="008F0A95">
        <w:trPr>
          <w:trHeight w:val="5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9609E6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6917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6BAE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CE66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00000S4905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F663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033C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200,0</w:t>
            </w:r>
          </w:p>
        </w:tc>
      </w:tr>
      <w:tr w:rsidR="008F0A95" w:rsidRPr="008F0A95" w14:paraId="14735683" w14:textId="77777777" w:rsidTr="008F0A95">
        <w:trPr>
          <w:trHeight w:val="40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93DE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919C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E534A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E049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3E6D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C480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3966,6</w:t>
            </w:r>
          </w:p>
        </w:tc>
      </w:tr>
      <w:tr w:rsidR="008F0A95" w:rsidRPr="008F0A95" w14:paraId="32A1F827" w14:textId="77777777" w:rsidTr="008F0A95">
        <w:trPr>
          <w:trHeight w:val="8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A94A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Содержание объектов и общественных пространств, благоустроенных в рамках реализации федеральных программ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5222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B41E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CF73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0000060015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3E15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814C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2718,0</w:t>
            </w:r>
          </w:p>
        </w:tc>
      </w:tr>
      <w:tr w:rsidR="008F0A95" w:rsidRPr="008F0A95" w14:paraId="5CE0A4F7" w14:textId="77777777" w:rsidTr="008F0A95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9AC3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F73E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D01F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10CF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0000060015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A337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56C1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2718,0</w:t>
            </w:r>
          </w:p>
        </w:tc>
      </w:tr>
      <w:tr w:rsidR="008F0A95" w:rsidRPr="008F0A95" w14:paraId="6FFAEA22" w14:textId="77777777" w:rsidTr="008F0A95">
        <w:trPr>
          <w:trHeight w:val="3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5864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C1C0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BAC5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EFB6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0000060015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FF6B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9735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2718,0</w:t>
            </w:r>
          </w:p>
        </w:tc>
      </w:tr>
      <w:tr w:rsidR="008F0A95" w:rsidRPr="008F0A95" w14:paraId="19257F66" w14:textId="77777777" w:rsidTr="008F0A95">
        <w:trPr>
          <w:trHeight w:val="9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4FB2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4217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3EC2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86B6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00000L5763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D9F0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A50A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1248,60</w:t>
            </w:r>
          </w:p>
        </w:tc>
      </w:tr>
      <w:tr w:rsidR="008F0A95" w:rsidRPr="008F0A95" w14:paraId="08F52A6E" w14:textId="77777777" w:rsidTr="008F0A95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5264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A2A7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AF0D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54B8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00000L5763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E7BF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58B7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1248,60</w:t>
            </w:r>
          </w:p>
        </w:tc>
      </w:tr>
      <w:tr w:rsidR="008F0A95" w:rsidRPr="008F0A95" w14:paraId="4FB0F1C9" w14:textId="77777777" w:rsidTr="008F0A95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986A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Субсидии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F22C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55CD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89C2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00000L5763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C10A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520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7101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1248,60</w:t>
            </w:r>
          </w:p>
        </w:tc>
      </w:tr>
      <w:tr w:rsidR="008F0A95" w:rsidRPr="008F0A95" w14:paraId="76A0ACCB" w14:textId="77777777" w:rsidTr="008F0A95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88509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4877B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E520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D8FF1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7C94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1492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34098,4</w:t>
            </w:r>
          </w:p>
        </w:tc>
      </w:tr>
      <w:tr w:rsidR="008F0A95" w:rsidRPr="008F0A95" w14:paraId="5E6E8C17" w14:textId="77777777" w:rsidTr="008F0A95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1CE1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C73B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01D22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A595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192E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E884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0A95">
              <w:rPr>
                <w:sz w:val="20"/>
              </w:rPr>
              <w:t>34098,4</w:t>
            </w:r>
          </w:p>
        </w:tc>
      </w:tr>
      <w:tr w:rsidR="008F0A95" w:rsidRPr="008F0A95" w14:paraId="32B9CEBD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1441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Состояние окружающей среды и природопользования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D27B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9E57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4A00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0000041000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B32C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81C7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0A95">
              <w:rPr>
                <w:sz w:val="20"/>
              </w:rPr>
              <w:t>22048,7</w:t>
            </w:r>
          </w:p>
        </w:tc>
      </w:tr>
      <w:tr w:rsidR="008F0A95" w:rsidRPr="008F0A95" w14:paraId="7CD55DD0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CEEA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Природоохранные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BFC7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0665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3425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0000041001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5E86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2034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0A95">
              <w:rPr>
                <w:sz w:val="20"/>
              </w:rPr>
              <w:t>22048,7</w:t>
            </w:r>
          </w:p>
        </w:tc>
      </w:tr>
      <w:tr w:rsidR="008F0A95" w:rsidRPr="008F0A95" w14:paraId="06A5EA8B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CE14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B769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0C31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818C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0000041001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A52B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435E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0A95">
              <w:rPr>
                <w:sz w:val="20"/>
              </w:rPr>
              <w:t>22048,7</w:t>
            </w:r>
          </w:p>
        </w:tc>
      </w:tr>
      <w:tr w:rsidR="008F0A95" w:rsidRPr="008F0A95" w14:paraId="425AD6A8" w14:textId="77777777" w:rsidTr="008F0A95">
        <w:trPr>
          <w:trHeight w:val="58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38C5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CE2F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CF2E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E7BF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0000041001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60DC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BE98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0A95">
              <w:rPr>
                <w:sz w:val="20"/>
              </w:rPr>
              <w:t>22048,7</w:t>
            </w:r>
          </w:p>
        </w:tc>
      </w:tr>
      <w:tr w:rsidR="008F0A95" w:rsidRPr="008F0A95" w14:paraId="05418D6C" w14:textId="77777777" w:rsidTr="008F0A95">
        <w:trPr>
          <w:trHeight w:val="7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E9B31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92F5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9BAE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30BE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0000077264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C5F4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10AA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6576,6</w:t>
            </w:r>
          </w:p>
        </w:tc>
      </w:tr>
      <w:tr w:rsidR="008F0A95" w:rsidRPr="008F0A95" w14:paraId="3DF33AB1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B0DE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1FE9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090E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350E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0000077264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43C5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B777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6576,6</w:t>
            </w:r>
          </w:p>
        </w:tc>
      </w:tr>
      <w:tr w:rsidR="008F0A95" w:rsidRPr="008F0A95" w14:paraId="3C422A08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F7B0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0B15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0F82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BDE6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0000077264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1171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F0A1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6576,6</w:t>
            </w:r>
          </w:p>
        </w:tc>
      </w:tr>
      <w:tr w:rsidR="008F0A95" w:rsidRPr="008F0A95" w14:paraId="6FA0BCD2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3586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 Мероприятия по приведению в нормативное состояние объектов размещения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3966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CBFB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4677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0000077275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2F83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9D6C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3350,0</w:t>
            </w:r>
          </w:p>
        </w:tc>
      </w:tr>
      <w:tr w:rsidR="008F0A95" w:rsidRPr="008F0A95" w14:paraId="44805A80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8C29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F0AD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F424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E80C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0000077275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F03B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F8BB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3350,0</w:t>
            </w:r>
          </w:p>
        </w:tc>
      </w:tr>
      <w:tr w:rsidR="008F0A95" w:rsidRPr="008F0A95" w14:paraId="78398D07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CCAF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3909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DE9E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3645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0000077275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C34A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C60C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3350,0</w:t>
            </w:r>
          </w:p>
        </w:tc>
      </w:tr>
      <w:tr w:rsidR="008F0A95" w:rsidRPr="008F0A95" w14:paraId="116FCB17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4447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Мероприятия по текущему содержанию объектов размещения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3A46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70A7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850A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0000077276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B6BC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2082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2123,1</w:t>
            </w:r>
          </w:p>
        </w:tc>
      </w:tr>
      <w:tr w:rsidR="008F0A95" w:rsidRPr="008F0A95" w14:paraId="572ADAA3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EDBB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EE0D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4027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EE30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0000077276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8479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ECFE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2123,1</w:t>
            </w:r>
          </w:p>
        </w:tc>
      </w:tr>
      <w:tr w:rsidR="008F0A95" w:rsidRPr="008F0A95" w14:paraId="56CF831D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2738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6295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C52F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759D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0000077276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F83F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6B7A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2123,1</w:t>
            </w:r>
          </w:p>
        </w:tc>
      </w:tr>
      <w:tr w:rsidR="008F0A95" w:rsidRPr="008F0A95" w14:paraId="1611BA64" w14:textId="77777777" w:rsidTr="008F0A95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5D16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ECBB6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9CBA1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5900A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3C47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42A2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920994,0</w:t>
            </w:r>
          </w:p>
        </w:tc>
      </w:tr>
      <w:tr w:rsidR="008F0A95" w:rsidRPr="008F0A95" w14:paraId="0C9F5DB5" w14:textId="77777777" w:rsidTr="008F0A95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845DA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 xml:space="preserve">Дошкольное образование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C8686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1A3B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25F93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957C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A45A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140241,1</w:t>
            </w:r>
          </w:p>
        </w:tc>
      </w:tr>
      <w:tr w:rsidR="008F0A95" w:rsidRPr="008F0A95" w14:paraId="6A5EF853" w14:textId="77777777" w:rsidTr="008F0A95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A9F2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 xml:space="preserve">Детские дошкольные учреждения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8701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FE7F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198A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A674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833F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22026,4</w:t>
            </w:r>
          </w:p>
        </w:tc>
      </w:tr>
      <w:tr w:rsidR="008F0A95" w:rsidRPr="008F0A95" w14:paraId="147787BF" w14:textId="77777777" w:rsidTr="008F0A95">
        <w:trPr>
          <w:trHeight w:val="40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987A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6FDE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7124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62B8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0000042099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1ABA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3AB1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22026,4</w:t>
            </w:r>
          </w:p>
        </w:tc>
      </w:tr>
      <w:tr w:rsidR="008F0A95" w:rsidRPr="008F0A95" w14:paraId="3327A215" w14:textId="77777777" w:rsidTr="008F0A95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F5D9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5397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AC0D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4781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0000042099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07DA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11B0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22026,4</w:t>
            </w:r>
          </w:p>
        </w:tc>
      </w:tr>
      <w:tr w:rsidR="008F0A95" w:rsidRPr="008F0A95" w14:paraId="1F852488" w14:textId="77777777" w:rsidTr="008F0A95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1C9B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4FD6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B070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A705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0000042099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5762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386B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22026,4</w:t>
            </w:r>
          </w:p>
        </w:tc>
      </w:tr>
      <w:tr w:rsidR="008F0A95" w:rsidRPr="008F0A95" w14:paraId="5FC8B9AC" w14:textId="77777777" w:rsidTr="008F0A95">
        <w:trPr>
          <w:trHeight w:val="19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7326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5475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F087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361C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A751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9F78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117539,8</w:t>
            </w:r>
          </w:p>
        </w:tc>
      </w:tr>
      <w:tr w:rsidR="008F0A95" w:rsidRPr="008F0A95" w14:paraId="4DD6C8B5" w14:textId="77777777" w:rsidTr="008F0A95">
        <w:trPr>
          <w:trHeight w:val="24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7E2F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ACB4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59A2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7432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6F9C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8B78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117539,8</w:t>
            </w:r>
          </w:p>
        </w:tc>
      </w:tr>
      <w:tr w:rsidR="008F0A95" w:rsidRPr="008F0A95" w14:paraId="61AA5B35" w14:textId="77777777" w:rsidTr="008F0A95">
        <w:trPr>
          <w:trHeight w:val="6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EA6F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90C9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46D5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3B22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6F65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5FFF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117539,8</w:t>
            </w:r>
          </w:p>
        </w:tc>
      </w:tr>
      <w:tr w:rsidR="008F0A95" w:rsidRPr="008F0A95" w14:paraId="67FFD156" w14:textId="77777777" w:rsidTr="008F0A95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9F96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2265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5680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432D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EAC8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DC79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117539,8</w:t>
            </w:r>
          </w:p>
        </w:tc>
      </w:tr>
      <w:tr w:rsidR="008F0A95" w:rsidRPr="008F0A95" w14:paraId="32912456" w14:textId="77777777" w:rsidTr="008F0A95">
        <w:trPr>
          <w:trHeight w:val="15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EC16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8F0A95">
              <w:rPr>
                <w:sz w:val="20"/>
              </w:rPr>
              <w:t>невзимания</w:t>
            </w:r>
            <w:proofErr w:type="spellEnd"/>
            <w:r w:rsidRPr="008F0A95">
              <w:rPr>
                <w:sz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DB11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F3C5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B651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1409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81E5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619,9</w:t>
            </w:r>
          </w:p>
        </w:tc>
      </w:tr>
      <w:tr w:rsidR="008F0A95" w:rsidRPr="008F0A95" w14:paraId="6840B584" w14:textId="77777777" w:rsidTr="008F0A95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BBAA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56AF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58A0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E0C8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3A84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AA03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619,9</w:t>
            </w:r>
          </w:p>
        </w:tc>
      </w:tr>
      <w:tr w:rsidR="008F0A95" w:rsidRPr="008F0A95" w14:paraId="3254368F" w14:textId="77777777" w:rsidTr="008F0A95">
        <w:trPr>
          <w:trHeight w:val="3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085D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C1AE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0921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1608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13BF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7390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619,9</w:t>
            </w:r>
          </w:p>
        </w:tc>
      </w:tr>
      <w:tr w:rsidR="008F0A95" w:rsidRPr="008F0A95" w14:paraId="431BE9F9" w14:textId="77777777" w:rsidTr="008F0A95">
        <w:trPr>
          <w:trHeight w:val="8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DE47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18A6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6A87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8E4E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0000078186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20A2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B147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55,0</w:t>
            </w:r>
          </w:p>
        </w:tc>
      </w:tr>
      <w:tr w:rsidR="008F0A95" w:rsidRPr="008F0A95" w14:paraId="56AED204" w14:textId="77777777" w:rsidTr="008F0A95">
        <w:trPr>
          <w:trHeight w:val="5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BD4C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E3ED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D9D9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286E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0000078186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D89A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7C28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55,0</w:t>
            </w:r>
          </w:p>
        </w:tc>
      </w:tr>
      <w:tr w:rsidR="008F0A95" w:rsidRPr="008F0A95" w14:paraId="2E36DF0C" w14:textId="77777777" w:rsidTr="008F0A9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BD1E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0345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54BB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5ADD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0000078186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A606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126B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55,0</w:t>
            </w:r>
          </w:p>
        </w:tc>
      </w:tr>
      <w:tr w:rsidR="008F0A95" w:rsidRPr="008F0A95" w14:paraId="7633C1AC" w14:textId="77777777" w:rsidTr="008F0A95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79B6A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 xml:space="preserve">Общее образование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1F2FF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3F109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2BC4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E2A7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EF68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723781,4</w:t>
            </w:r>
          </w:p>
        </w:tc>
      </w:tr>
      <w:tr w:rsidR="008F0A95" w:rsidRPr="008F0A95" w14:paraId="2D709819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9EBC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 xml:space="preserve">Школы-детские сады, </w:t>
            </w:r>
            <w:proofErr w:type="spellStart"/>
            <w:r w:rsidRPr="008F0A95">
              <w:rPr>
                <w:sz w:val="20"/>
              </w:rPr>
              <w:t>шеолы</w:t>
            </w:r>
            <w:proofErr w:type="spellEnd"/>
            <w:r w:rsidRPr="008F0A95">
              <w:rPr>
                <w:sz w:val="20"/>
              </w:rPr>
              <w:t xml:space="preserve"> начальные, неполные средние и средние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71AB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8CE2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86DD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A2D7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E103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261756,3</w:t>
            </w:r>
          </w:p>
        </w:tc>
      </w:tr>
      <w:tr w:rsidR="008F0A95" w:rsidRPr="008F0A95" w14:paraId="7D964972" w14:textId="77777777" w:rsidTr="008F0A95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7BE9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67F1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67AF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7EE8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0000042199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6B5F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FA76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261756,3</w:t>
            </w:r>
          </w:p>
        </w:tc>
      </w:tr>
      <w:tr w:rsidR="008F0A95" w:rsidRPr="008F0A95" w14:paraId="51F4B9D9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CA69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05C7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7A74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A3B2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0000042199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CC6A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EA8F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261756,3</w:t>
            </w:r>
          </w:p>
        </w:tc>
      </w:tr>
      <w:tr w:rsidR="008F0A95" w:rsidRPr="008F0A95" w14:paraId="3D1A0BAD" w14:textId="77777777" w:rsidTr="008F0A95">
        <w:trPr>
          <w:trHeight w:val="3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A9F2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7CB5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1C43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06CF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0000042199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1C99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EF7E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261756,3</w:t>
            </w:r>
          </w:p>
        </w:tc>
      </w:tr>
      <w:tr w:rsidR="008F0A95" w:rsidRPr="008F0A95" w14:paraId="497C8DA3" w14:textId="77777777" w:rsidTr="008F0A95">
        <w:trPr>
          <w:trHeight w:val="9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EB7C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C1AA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7C46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6525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0000071031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108E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FF5C1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0A95">
              <w:rPr>
                <w:sz w:val="20"/>
              </w:rPr>
              <w:t>2845,0</w:t>
            </w:r>
          </w:p>
        </w:tc>
      </w:tr>
      <w:tr w:rsidR="008F0A95" w:rsidRPr="008F0A95" w14:paraId="6952AB35" w14:textId="77777777" w:rsidTr="008F0A95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2715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4041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E5B4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1442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0000071031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F97C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F906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0A95">
              <w:rPr>
                <w:sz w:val="20"/>
              </w:rPr>
              <w:t>2845,0</w:t>
            </w:r>
          </w:p>
        </w:tc>
      </w:tr>
      <w:tr w:rsidR="008F0A95" w:rsidRPr="008F0A95" w14:paraId="6DBA7D4C" w14:textId="77777777" w:rsidTr="008F0A95">
        <w:trPr>
          <w:trHeight w:val="3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F05A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93CC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E497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5D8A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0000071031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6AC1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147AD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0A95">
              <w:rPr>
                <w:sz w:val="20"/>
              </w:rPr>
              <w:t>2845,0</w:t>
            </w:r>
          </w:p>
        </w:tc>
      </w:tr>
      <w:tr w:rsidR="008F0A95" w:rsidRPr="008F0A95" w14:paraId="1250BF7F" w14:textId="77777777" w:rsidTr="008F0A95">
        <w:trPr>
          <w:trHeight w:val="16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5C6F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EE36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6889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2B5B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2E5E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DBC63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378123,5</w:t>
            </w:r>
          </w:p>
        </w:tc>
      </w:tr>
      <w:tr w:rsidR="008F0A95" w:rsidRPr="008F0A95" w14:paraId="29084D16" w14:textId="77777777" w:rsidTr="008F0A95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F1A7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825D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FBF2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5418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F329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54388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378123,5</w:t>
            </w:r>
          </w:p>
        </w:tc>
      </w:tr>
      <w:tr w:rsidR="008F0A95" w:rsidRPr="008F0A95" w14:paraId="0D1E544F" w14:textId="77777777" w:rsidTr="008F0A95">
        <w:trPr>
          <w:trHeight w:val="40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1FC8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11E4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3913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5C0E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5DE9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49390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378123,5</w:t>
            </w:r>
          </w:p>
        </w:tc>
      </w:tr>
      <w:tr w:rsidR="008F0A95" w:rsidRPr="008F0A95" w14:paraId="16760068" w14:textId="77777777" w:rsidTr="008F0A95">
        <w:trPr>
          <w:trHeight w:val="11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5111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Обеспечение бесплатным питанием в учебное время обучающихся в 5-11 классах в муниципальных общеобразовательных организациях Забайкальского края детей из многодетных семей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DC0F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108F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0E26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9CBD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D522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9526,8</w:t>
            </w:r>
          </w:p>
        </w:tc>
      </w:tr>
      <w:tr w:rsidR="008F0A95" w:rsidRPr="008F0A95" w14:paraId="6256DAF8" w14:textId="77777777" w:rsidTr="008F0A95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A65E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3493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DCDE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1E76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7EA6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987F4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9526,8</w:t>
            </w:r>
          </w:p>
        </w:tc>
      </w:tr>
      <w:tr w:rsidR="008F0A95" w:rsidRPr="008F0A95" w14:paraId="3D2A6D8C" w14:textId="77777777" w:rsidTr="008F0A95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B4DB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01A7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577D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4518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92FC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3B409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9526,8</w:t>
            </w:r>
          </w:p>
        </w:tc>
      </w:tr>
      <w:tr w:rsidR="008F0A95" w:rsidRPr="008F0A95" w14:paraId="7D22CB74" w14:textId="77777777" w:rsidTr="008F0A95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97BA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8E5A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EC51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B7DD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65D7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C945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6898,5</w:t>
            </w:r>
          </w:p>
        </w:tc>
      </w:tr>
      <w:tr w:rsidR="008F0A95" w:rsidRPr="008F0A95" w14:paraId="4E8E6757" w14:textId="77777777" w:rsidTr="008F0A95">
        <w:trPr>
          <w:trHeight w:val="6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40DC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1C08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47D3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5B12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AFCA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DAEBA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6898,5</w:t>
            </w:r>
          </w:p>
        </w:tc>
      </w:tr>
      <w:tr w:rsidR="008F0A95" w:rsidRPr="008F0A95" w14:paraId="2EEE0E1F" w14:textId="77777777" w:rsidTr="008F0A95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F450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70D6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9302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95A5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C172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60C83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6898,5</w:t>
            </w:r>
          </w:p>
        </w:tc>
      </w:tr>
      <w:tr w:rsidR="008F0A95" w:rsidRPr="008F0A95" w14:paraId="10E14705" w14:textId="77777777" w:rsidTr="008F0A95">
        <w:trPr>
          <w:trHeight w:val="13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085D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A728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76EB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04B7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CB36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C659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871,4</w:t>
            </w:r>
          </w:p>
        </w:tc>
      </w:tr>
      <w:tr w:rsidR="008F0A95" w:rsidRPr="008F0A95" w14:paraId="16CB4789" w14:textId="77777777" w:rsidTr="008F0A95">
        <w:trPr>
          <w:trHeight w:val="4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E338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AA78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A448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2EDF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F11A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57BC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871,4</w:t>
            </w:r>
          </w:p>
        </w:tc>
      </w:tr>
      <w:tr w:rsidR="008F0A95" w:rsidRPr="008F0A95" w14:paraId="3602E0F9" w14:textId="77777777" w:rsidTr="008F0A95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4012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CF95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6D6C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A450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78C0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43BB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871,4</w:t>
            </w:r>
          </w:p>
        </w:tc>
      </w:tr>
      <w:tr w:rsidR="008F0A95" w:rsidRPr="008F0A95" w14:paraId="44AA0B0F" w14:textId="77777777" w:rsidTr="008F0A95">
        <w:trPr>
          <w:trHeight w:val="18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D8AF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9361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DF79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F20E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0000078186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E5D1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5278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348,3</w:t>
            </w:r>
          </w:p>
        </w:tc>
      </w:tr>
      <w:tr w:rsidR="008F0A95" w:rsidRPr="008F0A95" w14:paraId="689C729D" w14:textId="77777777" w:rsidTr="008F0A95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70E1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4B22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2FFD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DE97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0000078186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27EE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6C3E3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348,3</w:t>
            </w:r>
          </w:p>
        </w:tc>
      </w:tr>
      <w:tr w:rsidR="008F0A95" w:rsidRPr="008F0A95" w14:paraId="23979502" w14:textId="77777777" w:rsidTr="008F0A95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5E3A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C3A3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3208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4E51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0000078186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586C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0A85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348,3</w:t>
            </w:r>
          </w:p>
        </w:tc>
      </w:tr>
      <w:tr w:rsidR="008F0A95" w:rsidRPr="008F0A95" w14:paraId="37181C86" w14:textId="77777777" w:rsidTr="008F0A95">
        <w:trPr>
          <w:trHeight w:val="10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C416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proofErr w:type="gramStart"/>
            <w:r w:rsidRPr="008F0A95">
              <w:rPr>
                <w:sz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6A1F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FDFA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538C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00000L3040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116F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B03A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17945,8</w:t>
            </w:r>
          </w:p>
        </w:tc>
      </w:tr>
      <w:tr w:rsidR="008F0A95" w:rsidRPr="008F0A95" w14:paraId="2A9FE92F" w14:textId="77777777" w:rsidTr="008F0A9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B081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211C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1CF3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6965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00000L3040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1838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EE33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17945,8</w:t>
            </w:r>
          </w:p>
        </w:tc>
      </w:tr>
      <w:tr w:rsidR="008F0A95" w:rsidRPr="008F0A95" w14:paraId="3807140D" w14:textId="77777777" w:rsidTr="008F0A95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1841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471C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D542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14D5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00000L3040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16DF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417F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17945,8</w:t>
            </w:r>
          </w:p>
        </w:tc>
      </w:tr>
      <w:tr w:rsidR="008F0A95" w:rsidRPr="008F0A95" w14:paraId="6C88F9D5" w14:textId="77777777" w:rsidTr="008F0A95">
        <w:trPr>
          <w:trHeight w:val="8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9039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BEC5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74ED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8F25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000Ю653030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5B1B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FCFF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45465,8</w:t>
            </w:r>
          </w:p>
        </w:tc>
      </w:tr>
      <w:tr w:rsidR="008F0A95" w:rsidRPr="008F0A95" w14:paraId="5C645340" w14:textId="77777777" w:rsidTr="008F0A95">
        <w:trPr>
          <w:trHeight w:val="5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563C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2A06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FEBE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9D30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000Ю653030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0E89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58B6A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45465,8</w:t>
            </w:r>
          </w:p>
        </w:tc>
      </w:tr>
      <w:tr w:rsidR="008F0A95" w:rsidRPr="008F0A95" w14:paraId="7118A468" w14:textId="77777777" w:rsidTr="008F0A95">
        <w:trPr>
          <w:trHeight w:val="3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AA0C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6ED0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FED4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D839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000Ю653030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D514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3F77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45465,8</w:t>
            </w:r>
          </w:p>
        </w:tc>
      </w:tr>
      <w:tr w:rsidR="008F0A95" w:rsidRPr="008F0A95" w14:paraId="683983BC" w14:textId="77777777" w:rsidTr="008F0A95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81B5F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EF371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DE70E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5D5FB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EEC7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02EC8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34445,3</w:t>
            </w:r>
          </w:p>
        </w:tc>
      </w:tr>
      <w:tr w:rsidR="008F0A95" w:rsidRPr="008F0A95" w14:paraId="2BBBB639" w14:textId="77777777" w:rsidTr="008F0A95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FAB1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 xml:space="preserve">Учреждения по внешкольной работе с детьми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2CCC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7803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F3FC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0000042300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E531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7649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26331,0</w:t>
            </w:r>
          </w:p>
        </w:tc>
      </w:tr>
      <w:tr w:rsidR="008F0A95" w:rsidRPr="008F0A95" w14:paraId="74414C65" w14:textId="77777777" w:rsidTr="008F0A95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A84B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262C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467A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83E3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0000042399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79CB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334E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26331,0</w:t>
            </w:r>
          </w:p>
        </w:tc>
      </w:tr>
      <w:tr w:rsidR="008F0A95" w:rsidRPr="008F0A95" w14:paraId="2E7C1BBC" w14:textId="77777777" w:rsidTr="008F0A95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CADA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F06A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03CB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5395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0000042399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51BF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8F960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26331,0</w:t>
            </w:r>
          </w:p>
        </w:tc>
      </w:tr>
      <w:tr w:rsidR="008F0A95" w:rsidRPr="008F0A95" w14:paraId="1E06F6F9" w14:textId="77777777" w:rsidTr="008F0A95">
        <w:trPr>
          <w:trHeight w:val="40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0B8D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EE24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B61B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F50A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0000042399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563C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B23E2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26331,0</w:t>
            </w:r>
          </w:p>
        </w:tc>
      </w:tr>
      <w:tr w:rsidR="008F0A95" w:rsidRPr="008F0A95" w14:paraId="5CAA1251" w14:textId="77777777" w:rsidTr="008F0A95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D66A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7F75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8F3A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79A0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0000042499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D6C1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79A5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1217,5</w:t>
            </w:r>
          </w:p>
        </w:tc>
      </w:tr>
      <w:tr w:rsidR="008F0A95" w:rsidRPr="008F0A95" w14:paraId="029B7991" w14:textId="77777777" w:rsidTr="008F0A95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D852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A90F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9605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13A4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0000042499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48AE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C0CD9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1217,5</w:t>
            </w:r>
          </w:p>
        </w:tc>
      </w:tr>
      <w:tr w:rsidR="008F0A95" w:rsidRPr="008F0A95" w14:paraId="110256A2" w14:textId="77777777" w:rsidTr="008F0A95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3582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913D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B7A9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A0DD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0000042499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243B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D271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1217,5</w:t>
            </w:r>
          </w:p>
        </w:tc>
      </w:tr>
      <w:tr w:rsidR="008F0A95" w:rsidRPr="008F0A95" w14:paraId="266FAB34" w14:textId="77777777" w:rsidTr="008F0A95">
        <w:trPr>
          <w:trHeight w:val="888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21C2493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 xml:space="preserve">Обеспечение </w:t>
            </w:r>
            <w:proofErr w:type="gramStart"/>
            <w:r w:rsidRPr="008F0A95">
              <w:rPr>
                <w:color w:val="000000"/>
                <w:sz w:val="20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E831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7DC3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872D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B614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098B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6870,1</w:t>
            </w:r>
          </w:p>
        </w:tc>
      </w:tr>
      <w:tr w:rsidR="008F0A95" w:rsidRPr="008F0A95" w14:paraId="4BE7F588" w14:textId="77777777" w:rsidTr="008F0A95">
        <w:trPr>
          <w:trHeight w:val="6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7B42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6C98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D407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DFC1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C5A9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D209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6870,1</w:t>
            </w:r>
          </w:p>
        </w:tc>
      </w:tr>
      <w:tr w:rsidR="008F0A95" w:rsidRPr="008F0A95" w14:paraId="20D85927" w14:textId="77777777" w:rsidTr="008F0A95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3307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7C2D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B6C8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E710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1C23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3F70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6870,1</w:t>
            </w:r>
          </w:p>
        </w:tc>
      </w:tr>
      <w:tr w:rsidR="008F0A95" w:rsidRPr="008F0A95" w14:paraId="217B7E93" w14:textId="77777777" w:rsidTr="008F0A95">
        <w:trPr>
          <w:trHeight w:val="21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0FAF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7DE3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4EF0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37DF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0000078186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562E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0D5E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26,7</w:t>
            </w:r>
          </w:p>
        </w:tc>
      </w:tr>
      <w:tr w:rsidR="008F0A95" w:rsidRPr="008F0A95" w14:paraId="5369AA26" w14:textId="77777777" w:rsidTr="008F0A95">
        <w:trPr>
          <w:trHeight w:val="5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39DF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F573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2581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B16A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0000078186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1789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AE90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26,7</w:t>
            </w:r>
          </w:p>
        </w:tc>
      </w:tr>
      <w:tr w:rsidR="008F0A95" w:rsidRPr="008F0A95" w14:paraId="0EB51BC1" w14:textId="77777777" w:rsidTr="008F0A95">
        <w:trPr>
          <w:trHeight w:val="3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1451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4D35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D2CE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FF0B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0000078186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22D5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2376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26,7</w:t>
            </w:r>
          </w:p>
        </w:tc>
      </w:tr>
      <w:tr w:rsidR="008F0A95" w:rsidRPr="008F0A95" w14:paraId="21FC73B1" w14:textId="77777777" w:rsidTr="008F0A95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675C8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 xml:space="preserve">Молодежная политика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15C1E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791F0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6700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41C6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251E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4599,5</w:t>
            </w:r>
          </w:p>
        </w:tc>
      </w:tr>
      <w:tr w:rsidR="008F0A95" w:rsidRPr="008F0A95" w14:paraId="2DE0825C" w14:textId="77777777" w:rsidTr="008F0A95">
        <w:trPr>
          <w:trHeight w:val="3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F1B4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Мероприятия в области молодежной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7362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6816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F9F4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0000043102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DD2C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C561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25,0</w:t>
            </w:r>
          </w:p>
        </w:tc>
      </w:tr>
      <w:tr w:rsidR="008F0A95" w:rsidRPr="008F0A95" w14:paraId="4EB922D3" w14:textId="77777777" w:rsidTr="008F0A95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5C58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6EE0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59E2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095A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0000043102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9376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026B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25,0</w:t>
            </w:r>
          </w:p>
        </w:tc>
      </w:tr>
      <w:tr w:rsidR="008F0A95" w:rsidRPr="008F0A95" w14:paraId="076B632D" w14:textId="77777777" w:rsidTr="008F0A95">
        <w:trPr>
          <w:trHeight w:val="44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79E048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DE5A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FF3A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46D7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0000043102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7855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2DC5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25,0</w:t>
            </w:r>
          </w:p>
        </w:tc>
      </w:tr>
      <w:tr w:rsidR="008F0A95" w:rsidRPr="008F0A95" w14:paraId="06542DBF" w14:textId="77777777" w:rsidTr="008F0A95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C874F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BE35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EA3D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FE09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0000043200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711B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04B4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3385,9</w:t>
            </w:r>
          </w:p>
        </w:tc>
      </w:tr>
      <w:tr w:rsidR="008F0A95" w:rsidRPr="008F0A95" w14:paraId="2254807D" w14:textId="77777777" w:rsidTr="008F0A95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BBB2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7749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0081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3284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0000043299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D286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3AD8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3385,9</w:t>
            </w:r>
          </w:p>
        </w:tc>
      </w:tr>
      <w:tr w:rsidR="008F0A95" w:rsidRPr="008F0A95" w14:paraId="6DEA3B36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2059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D44F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B08F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42B7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0000043299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493D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801C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3385,9</w:t>
            </w:r>
          </w:p>
        </w:tc>
      </w:tr>
      <w:tr w:rsidR="008F0A95" w:rsidRPr="008F0A95" w14:paraId="546804FA" w14:textId="77777777" w:rsidTr="008F0A95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E7EB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0860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1A56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481B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0000043299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0527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99AE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3385,9</w:t>
            </w:r>
          </w:p>
        </w:tc>
      </w:tr>
      <w:tr w:rsidR="008F0A95" w:rsidRPr="008F0A95" w14:paraId="71551D9A" w14:textId="77777777" w:rsidTr="008F0A95">
        <w:trPr>
          <w:trHeight w:val="11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3D71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F794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B7BA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42CC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0000078186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6D09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D2C3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1188,6</w:t>
            </w:r>
          </w:p>
        </w:tc>
      </w:tr>
      <w:tr w:rsidR="008F0A95" w:rsidRPr="008F0A95" w14:paraId="45E7FA64" w14:textId="77777777" w:rsidTr="008F0A95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D99E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6F20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0346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784A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0000078186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7B7D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51C3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1188,6</w:t>
            </w:r>
          </w:p>
        </w:tc>
      </w:tr>
      <w:tr w:rsidR="008F0A95" w:rsidRPr="008F0A95" w14:paraId="7E4001E1" w14:textId="77777777" w:rsidTr="008F0A95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D9FC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759C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C020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6C57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0000078186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2814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593B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1188,6</w:t>
            </w:r>
          </w:p>
        </w:tc>
      </w:tr>
      <w:tr w:rsidR="008F0A95" w:rsidRPr="008F0A95" w14:paraId="404CC127" w14:textId="77777777" w:rsidTr="008F0A95">
        <w:trPr>
          <w:trHeight w:val="3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51C6E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0A65E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B281B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E8A5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E399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45E2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17926,7</w:t>
            </w:r>
          </w:p>
        </w:tc>
      </w:tr>
      <w:tr w:rsidR="008F0A95" w:rsidRPr="008F0A95" w14:paraId="3C397E06" w14:textId="77777777" w:rsidTr="008F0A95">
        <w:trPr>
          <w:trHeight w:val="11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ADDD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8F0A95">
              <w:rPr>
                <w:sz w:val="20"/>
              </w:rPr>
              <w:t>обслуживания</w:t>
            </w:r>
            <w:proofErr w:type="gramStart"/>
            <w:r w:rsidRPr="008F0A95">
              <w:rPr>
                <w:sz w:val="20"/>
              </w:rPr>
              <w:t>,у</w:t>
            </w:r>
            <w:proofErr w:type="gramEnd"/>
            <w:r w:rsidRPr="008F0A95">
              <w:rPr>
                <w:sz w:val="20"/>
              </w:rPr>
              <w:t>чебные</w:t>
            </w:r>
            <w:proofErr w:type="spellEnd"/>
            <w:r w:rsidRPr="008F0A95">
              <w:rPr>
                <w:sz w:val="20"/>
              </w:rPr>
              <w:t xml:space="preserve"> </w:t>
            </w:r>
            <w:proofErr w:type="spellStart"/>
            <w:r w:rsidRPr="008F0A95">
              <w:rPr>
                <w:sz w:val="20"/>
              </w:rPr>
              <w:t>фильмотеки,межшкольные</w:t>
            </w:r>
            <w:proofErr w:type="spellEnd"/>
            <w:r w:rsidRPr="008F0A95">
              <w:rPr>
                <w:sz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D77C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975C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8DEC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0000045200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7B06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6D15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5418,0</w:t>
            </w:r>
          </w:p>
        </w:tc>
      </w:tr>
      <w:tr w:rsidR="008F0A95" w:rsidRPr="008F0A95" w14:paraId="15A66D59" w14:textId="77777777" w:rsidTr="008F0A95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4855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C60A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4BEC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7EFE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0000045299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A297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5597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5418,0</w:t>
            </w:r>
          </w:p>
        </w:tc>
      </w:tr>
      <w:tr w:rsidR="008F0A95" w:rsidRPr="008F0A95" w14:paraId="7A491A46" w14:textId="77777777" w:rsidTr="008F0A95">
        <w:trPr>
          <w:trHeight w:val="10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DA28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0316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38CD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EE0D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0000045299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43C3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71F5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5068,0</w:t>
            </w:r>
          </w:p>
        </w:tc>
      </w:tr>
      <w:tr w:rsidR="008F0A95" w:rsidRPr="008F0A95" w14:paraId="056AEC35" w14:textId="77777777" w:rsidTr="008F0A95">
        <w:trPr>
          <w:trHeight w:val="3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1FAF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4F82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0824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39C2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0000045299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AC91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0EB9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5068,0</w:t>
            </w:r>
          </w:p>
        </w:tc>
      </w:tr>
      <w:tr w:rsidR="008F0A95" w:rsidRPr="008F0A95" w14:paraId="0C01CF04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4536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00EA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DEE2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6732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0000045299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CC4A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250C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350,0</w:t>
            </w:r>
          </w:p>
        </w:tc>
      </w:tr>
      <w:tr w:rsidR="008F0A95" w:rsidRPr="008F0A95" w14:paraId="4597128F" w14:textId="77777777" w:rsidTr="008F0A95">
        <w:trPr>
          <w:trHeight w:val="5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6F956F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49A0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56B5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4957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0000045299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5F4E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12EA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350,0</w:t>
            </w:r>
          </w:p>
        </w:tc>
      </w:tr>
      <w:tr w:rsidR="008F0A95" w:rsidRPr="008F0A95" w14:paraId="12FD1E7D" w14:textId="77777777" w:rsidTr="008F0A95">
        <w:trPr>
          <w:trHeight w:val="8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AFCEA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8F0A95">
              <w:rPr>
                <w:sz w:val="20"/>
              </w:rPr>
              <w:t>муници-пальных</w:t>
            </w:r>
            <w:proofErr w:type="spellEnd"/>
            <w:proofErr w:type="gramEnd"/>
            <w:r w:rsidRPr="008F0A95">
              <w:rPr>
                <w:sz w:val="20"/>
              </w:rPr>
              <w:t xml:space="preserve"> организациях отдыха детей и их </w:t>
            </w:r>
            <w:proofErr w:type="spellStart"/>
            <w:r w:rsidRPr="008F0A95">
              <w:rPr>
                <w:sz w:val="20"/>
              </w:rPr>
              <w:t>оздоровле-ния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7497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B071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AFC0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0000071432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3851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68AF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3935,1</w:t>
            </w:r>
          </w:p>
        </w:tc>
      </w:tr>
      <w:tr w:rsidR="008F0A95" w:rsidRPr="008F0A95" w14:paraId="17FC5725" w14:textId="77777777" w:rsidTr="008F0A95">
        <w:trPr>
          <w:trHeight w:val="6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75A3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C70F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6285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67A6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0000071432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3AC4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5AD7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3935,1</w:t>
            </w:r>
          </w:p>
        </w:tc>
      </w:tr>
      <w:tr w:rsidR="008F0A95" w:rsidRPr="008F0A95" w14:paraId="33A8CE19" w14:textId="77777777" w:rsidTr="008F0A95">
        <w:trPr>
          <w:trHeight w:val="3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7E0A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2926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75F8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9477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0000071432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67BC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6CD2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3935,1</w:t>
            </w:r>
          </w:p>
        </w:tc>
      </w:tr>
      <w:tr w:rsidR="008F0A95" w:rsidRPr="008F0A95" w14:paraId="10C9914B" w14:textId="77777777" w:rsidTr="008F0A95">
        <w:trPr>
          <w:trHeight w:val="9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75DC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4E30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6274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DE7A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C93C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D6C1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2664,9</w:t>
            </w:r>
          </w:p>
        </w:tc>
      </w:tr>
      <w:tr w:rsidR="008F0A95" w:rsidRPr="008F0A95" w14:paraId="6DB31540" w14:textId="77777777" w:rsidTr="008F0A95">
        <w:trPr>
          <w:trHeight w:val="12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7AE5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8B72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7CBD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4653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C45C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E9A5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2605,4</w:t>
            </w:r>
          </w:p>
        </w:tc>
      </w:tr>
      <w:tr w:rsidR="008F0A95" w:rsidRPr="008F0A95" w14:paraId="07E584E8" w14:textId="77777777" w:rsidTr="008F0A95">
        <w:trPr>
          <w:trHeight w:val="5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333C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753E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ABE9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EF33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438B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10B9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2605,4</w:t>
            </w:r>
          </w:p>
        </w:tc>
      </w:tr>
      <w:tr w:rsidR="008F0A95" w:rsidRPr="008F0A95" w14:paraId="115D2B1A" w14:textId="77777777" w:rsidTr="008F0A95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879D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72AD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325A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7CC8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D7F7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F521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59,5</w:t>
            </w:r>
          </w:p>
        </w:tc>
      </w:tr>
      <w:tr w:rsidR="008F0A95" w:rsidRPr="008F0A95" w14:paraId="6981E30D" w14:textId="77777777" w:rsidTr="008F0A95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4B49C1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94BA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7232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C437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5243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A3E3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59,5</w:t>
            </w:r>
          </w:p>
        </w:tc>
      </w:tr>
      <w:tr w:rsidR="008F0A95" w:rsidRPr="008F0A95" w14:paraId="67207C78" w14:textId="77777777" w:rsidTr="008F0A95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05B7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Единая субвенция местным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1B3B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8DC0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EFE1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6C60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8805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90,0</w:t>
            </w:r>
          </w:p>
        </w:tc>
      </w:tr>
      <w:tr w:rsidR="008F0A95" w:rsidRPr="008F0A95" w14:paraId="37BC2013" w14:textId="77777777" w:rsidTr="008F0A95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3F2E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9F2D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6E08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15A0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7084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611F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46,9</w:t>
            </w:r>
          </w:p>
        </w:tc>
      </w:tr>
      <w:tr w:rsidR="008F0A95" w:rsidRPr="008F0A95" w14:paraId="45330D64" w14:textId="77777777" w:rsidTr="008F0A95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74F9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55A2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F6AA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B20C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5F85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41CD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46,9</w:t>
            </w:r>
          </w:p>
        </w:tc>
      </w:tr>
      <w:tr w:rsidR="008F0A95" w:rsidRPr="008F0A95" w14:paraId="12943A17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5926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DD0B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D7DE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5182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CAAA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C50C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43,1</w:t>
            </w:r>
          </w:p>
        </w:tc>
      </w:tr>
      <w:tr w:rsidR="008F0A95" w:rsidRPr="008F0A95" w14:paraId="5C0B9614" w14:textId="77777777" w:rsidTr="008F0A95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853CA0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3AFC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B1D1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8C7B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36E3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7CB3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43,1</w:t>
            </w:r>
          </w:p>
        </w:tc>
      </w:tr>
      <w:tr w:rsidR="008F0A95" w:rsidRPr="008F0A95" w14:paraId="444BFD12" w14:textId="77777777" w:rsidTr="008F0A95">
        <w:trPr>
          <w:trHeight w:val="16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8977B3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1E03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3CE8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64F5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000Ю650500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E3E4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71D4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1523,4</w:t>
            </w:r>
          </w:p>
        </w:tc>
      </w:tr>
      <w:tr w:rsidR="008F0A95" w:rsidRPr="008F0A95" w14:paraId="3A885EEF" w14:textId="77777777" w:rsidTr="008F0A95">
        <w:trPr>
          <w:trHeight w:val="5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87D2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6CE7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B57A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EE39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000Ю650500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DA84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D0A1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1523,4</w:t>
            </w:r>
          </w:p>
        </w:tc>
      </w:tr>
      <w:tr w:rsidR="008F0A95" w:rsidRPr="008F0A95" w14:paraId="54E00A93" w14:textId="77777777" w:rsidTr="008F0A95">
        <w:trPr>
          <w:trHeight w:val="5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EBD1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99D2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FEEE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C5A0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000Ю650500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57C4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CA3A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1523,4</w:t>
            </w:r>
          </w:p>
        </w:tc>
      </w:tr>
      <w:tr w:rsidR="008F0A95" w:rsidRPr="008F0A95" w14:paraId="61363BC5" w14:textId="77777777" w:rsidTr="008F0A95">
        <w:trPr>
          <w:trHeight w:val="10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028471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FB12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AFCC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13F0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000Ю651790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CDC3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92BE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4295,3</w:t>
            </w:r>
          </w:p>
        </w:tc>
      </w:tr>
      <w:tr w:rsidR="008F0A95" w:rsidRPr="008F0A95" w14:paraId="4ABD395C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FE25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</w:t>
            </w:r>
            <w:r w:rsidRPr="008F0A95">
              <w:rPr>
                <w:sz w:val="20"/>
              </w:rPr>
              <w:lastRenderedPageBreak/>
              <w:t>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ADB0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26B7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0D99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000Ю651790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771C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3F07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4295,3</w:t>
            </w:r>
          </w:p>
        </w:tc>
      </w:tr>
      <w:tr w:rsidR="008F0A95" w:rsidRPr="008F0A95" w14:paraId="0010DC19" w14:textId="77777777" w:rsidTr="008F0A95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E4B5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E6A4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F2B4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C6A0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000Ю651790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C9EE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9EB3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4295,3</w:t>
            </w:r>
          </w:p>
        </w:tc>
      </w:tr>
      <w:tr w:rsidR="008F0A95" w:rsidRPr="008F0A95" w14:paraId="42AF3B11" w14:textId="77777777" w:rsidTr="008F0A95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85306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5D08A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DEBF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1B91C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7489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9A4A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110497,7</w:t>
            </w:r>
          </w:p>
        </w:tc>
      </w:tr>
      <w:tr w:rsidR="008F0A95" w:rsidRPr="008F0A95" w14:paraId="421080B3" w14:textId="77777777" w:rsidTr="008F0A95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9DA2F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 xml:space="preserve">Культура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42333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74B79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722D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F9F2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9F60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110497,7</w:t>
            </w:r>
          </w:p>
        </w:tc>
      </w:tr>
      <w:tr w:rsidR="008F0A95" w:rsidRPr="008F0A95" w14:paraId="35AACAB2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62D2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F91C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954B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4CCB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 xml:space="preserve">0000044000                   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F9F6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3922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57972,5</w:t>
            </w:r>
          </w:p>
        </w:tc>
      </w:tr>
      <w:tr w:rsidR="008F0A95" w:rsidRPr="008F0A95" w14:paraId="444D0B64" w14:textId="77777777" w:rsidTr="008F0A95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ED11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996E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E496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38E9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0000044099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25FA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D060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57972,5</w:t>
            </w:r>
          </w:p>
        </w:tc>
      </w:tr>
      <w:tr w:rsidR="008F0A95" w:rsidRPr="008F0A95" w14:paraId="6C48C8D3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AD4D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524C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2031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CBCA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0000044099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D465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FD63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57972,5</w:t>
            </w:r>
          </w:p>
        </w:tc>
      </w:tr>
      <w:tr w:rsidR="008F0A95" w:rsidRPr="008F0A95" w14:paraId="606DF595" w14:textId="77777777" w:rsidTr="008F0A95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D3B3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6854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3C0C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7267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0000044099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ADE5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1BF2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57972,5</w:t>
            </w:r>
          </w:p>
        </w:tc>
      </w:tr>
      <w:tr w:rsidR="008F0A95" w:rsidRPr="008F0A95" w14:paraId="254636EB" w14:textId="77777777" w:rsidTr="008F0A95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32F7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Музеи и постоянные выставки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1D0D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66AE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FF7B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0000044100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FBCA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4B52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2203,6</w:t>
            </w:r>
          </w:p>
        </w:tc>
      </w:tr>
      <w:tr w:rsidR="008F0A95" w:rsidRPr="008F0A95" w14:paraId="58B21EB8" w14:textId="77777777" w:rsidTr="008F0A95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58D1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3972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9C80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B4B8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0000044199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E0AA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ABB5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2203,6</w:t>
            </w:r>
          </w:p>
        </w:tc>
      </w:tr>
      <w:tr w:rsidR="008F0A95" w:rsidRPr="008F0A95" w14:paraId="363E3F10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16D6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0071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C563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5696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0000044199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9A64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DCAE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2203,6</w:t>
            </w:r>
          </w:p>
        </w:tc>
      </w:tr>
      <w:tr w:rsidR="008F0A95" w:rsidRPr="008F0A95" w14:paraId="3C13E883" w14:textId="77777777" w:rsidTr="008F0A95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60A6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8DC3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6086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DDF2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0000044199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7367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1FFE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2203,6</w:t>
            </w:r>
          </w:p>
        </w:tc>
      </w:tr>
      <w:tr w:rsidR="008F0A95" w:rsidRPr="008F0A95" w14:paraId="342E860E" w14:textId="77777777" w:rsidTr="008F0A95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BB30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Библиотеки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FA0F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E9E2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7605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0000044200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7DFC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04D3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24828,9</w:t>
            </w:r>
          </w:p>
        </w:tc>
      </w:tr>
      <w:tr w:rsidR="008F0A95" w:rsidRPr="008F0A95" w14:paraId="25C9F082" w14:textId="77777777" w:rsidTr="008F0A95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9897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BBE3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E684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258B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0000044299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2028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7C8A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24828,9</w:t>
            </w:r>
          </w:p>
        </w:tc>
      </w:tr>
      <w:tr w:rsidR="008F0A95" w:rsidRPr="008F0A95" w14:paraId="34084E21" w14:textId="77777777" w:rsidTr="008F0A95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C816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CD53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B4F9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8C30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0000044299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D8F8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6EA5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24828,9</w:t>
            </w:r>
          </w:p>
        </w:tc>
      </w:tr>
      <w:tr w:rsidR="008F0A95" w:rsidRPr="008F0A95" w14:paraId="33DAEBA1" w14:textId="77777777" w:rsidTr="008F0A95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A0D4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CF72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14A4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BAD2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0000044299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FB5A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959E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24828,9</w:t>
            </w:r>
          </w:p>
        </w:tc>
      </w:tr>
      <w:tr w:rsidR="008F0A95" w:rsidRPr="008F0A95" w14:paraId="66EDFB28" w14:textId="77777777" w:rsidTr="008F0A95">
        <w:trPr>
          <w:trHeight w:val="8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E4AD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Реализация отдельных мероприятий, проводимых в 2025 году, посвященных 80-летию Победы в Великой Отечественной войне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AF62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1DF0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502F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0000072516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013F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A370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110,0</w:t>
            </w:r>
          </w:p>
        </w:tc>
      </w:tr>
      <w:tr w:rsidR="008F0A95" w:rsidRPr="008F0A95" w14:paraId="6257AFE2" w14:textId="77777777" w:rsidTr="008F0A95">
        <w:trPr>
          <w:trHeight w:val="5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911C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C273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8F84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924A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0000072516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F7C9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CBFD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110,0</w:t>
            </w:r>
          </w:p>
        </w:tc>
      </w:tr>
      <w:tr w:rsidR="008F0A95" w:rsidRPr="008F0A95" w14:paraId="55D68FE7" w14:textId="77777777" w:rsidTr="008F0A95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34DB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92C6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A9F0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491F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0000072516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054D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3D17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110,0</w:t>
            </w:r>
          </w:p>
        </w:tc>
      </w:tr>
      <w:tr w:rsidR="008F0A95" w:rsidRPr="008F0A95" w14:paraId="0E8B2C42" w14:textId="77777777" w:rsidTr="008F0A95">
        <w:trPr>
          <w:trHeight w:val="8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B761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D72A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30EB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7300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00000L4670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98DC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1B9A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1543,9</w:t>
            </w:r>
          </w:p>
        </w:tc>
      </w:tr>
      <w:tr w:rsidR="008F0A95" w:rsidRPr="008F0A95" w14:paraId="17734974" w14:textId="77777777" w:rsidTr="008F0A95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DA07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2C44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1EFE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E402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00000L4670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FBE9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0211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1543,9</w:t>
            </w:r>
          </w:p>
        </w:tc>
      </w:tr>
      <w:tr w:rsidR="008F0A95" w:rsidRPr="008F0A95" w14:paraId="666581AC" w14:textId="77777777" w:rsidTr="008F0A95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59A9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9711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398E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EB0B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00000L4670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D1BB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C214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1543,9</w:t>
            </w:r>
          </w:p>
        </w:tc>
      </w:tr>
      <w:tr w:rsidR="008F0A95" w:rsidRPr="008F0A95" w14:paraId="5223235B" w14:textId="77777777" w:rsidTr="008F0A95">
        <w:trPr>
          <w:trHeight w:val="12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C9E5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Государственная поддержка отрасли культуры (комплектование книжных фондов библиотек муниципальных образований и государственных общедоступных библиотек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451C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2A3D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3AFA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00000L5190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6064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B107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393,3</w:t>
            </w:r>
          </w:p>
        </w:tc>
      </w:tr>
      <w:tr w:rsidR="008F0A95" w:rsidRPr="008F0A95" w14:paraId="0163C7E6" w14:textId="77777777" w:rsidTr="008F0A95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0458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751D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B4EC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98EB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00000L5190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5EB4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F33D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393,3</w:t>
            </w:r>
          </w:p>
        </w:tc>
      </w:tr>
      <w:tr w:rsidR="008F0A95" w:rsidRPr="008F0A95" w14:paraId="33EF35FF" w14:textId="77777777" w:rsidTr="008F0A95">
        <w:trPr>
          <w:trHeight w:val="4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8766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341E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53E3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0E6B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00000L5190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0352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2F85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393,3</w:t>
            </w:r>
          </w:p>
        </w:tc>
      </w:tr>
      <w:tr w:rsidR="008F0A95" w:rsidRPr="008F0A95" w14:paraId="697CB74D" w14:textId="77777777" w:rsidTr="008F0A95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7373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Создание модельных муниципальных библиотек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F744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BD1E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17C1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000Я554540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2560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AEB9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23445,5</w:t>
            </w:r>
          </w:p>
        </w:tc>
      </w:tr>
      <w:tr w:rsidR="008F0A95" w:rsidRPr="008F0A95" w14:paraId="19F3968D" w14:textId="77777777" w:rsidTr="008F0A95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0EEB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207D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2BF2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C406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000Я554540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F2B8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57C7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23445,5</w:t>
            </w:r>
          </w:p>
        </w:tc>
      </w:tr>
      <w:tr w:rsidR="008F0A95" w:rsidRPr="008F0A95" w14:paraId="3CB10016" w14:textId="77777777" w:rsidTr="008F0A95">
        <w:trPr>
          <w:trHeight w:val="3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36C1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6E2D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9DB5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0E5D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000Я554540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E09E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F920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23445,5</w:t>
            </w:r>
          </w:p>
        </w:tc>
      </w:tr>
      <w:tr w:rsidR="008F0A95" w:rsidRPr="008F0A95" w14:paraId="39266193" w14:textId="77777777" w:rsidTr="008F0A95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D3005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lastRenderedPageBreak/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81C7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8C36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CBC1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822B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8529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23933,1</w:t>
            </w:r>
          </w:p>
        </w:tc>
      </w:tr>
      <w:tr w:rsidR="008F0A95" w:rsidRPr="008F0A95" w14:paraId="2BFFEBA6" w14:textId="77777777" w:rsidTr="008F0A95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A06A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D8AEF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7C600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392F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8F01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F28E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9465,0</w:t>
            </w:r>
          </w:p>
        </w:tc>
      </w:tr>
      <w:tr w:rsidR="008F0A95" w:rsidRPr="008F0A95" w14:paraId="11F01CF7" w14:textId="77777777" w:rsidTr="008F0A95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003B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B6E1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BC77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103C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0000049100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A4B9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3EF4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9465,0</w:t>
            </w:r>
          </w:p>
        </w:tc>
      </w:tr>
      <w:tr w:rsidR="008F0A95" w:rsidRPr="008F0A95" w14:paraId="696F8473" w14:textId="77777777" w:rsidTr="008F0A95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3E7D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Доплаты к пенсиям муниципальным служащим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27D6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1F3D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38E7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0000049101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E2B0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5685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9465,0</w:t>
            </w:r>
          </w:p>
        </w:tc>
      </w:tr>
      <w:tr w:rsidR="008F0A95" w:rsidRPr="008F0A95" w14:paraId="6406ED5E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9233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9D7D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A368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B010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0000049101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372E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B465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44,2</w:t>
            </w:r>
          </w:p>
        </w:tc>
      </w:tr>
      <w:tr w:rsidR="008F0A95" w:rsidRPr="008F0A95" w14:paraId="3B042DF9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CD26F5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C6FD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BD8F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E217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0000049101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6A78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4BF1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44,2</w:t>
            </w:r>
          </w:p>
        </w:tc>
      </w:tr>
      <w:tr w:rsidR="008F0A95" w:rsidRPr="008F0A95" w14:paraId="0AE8E47A" w14:textId="77777777" w:rsidTr="008F0A95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4880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2E42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6CEA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2E8D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0000049101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C13F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300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7C97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9420,8</w:t>
            </w:r>
          </w:p>
        </w:tc>
      </w:tr>
      <w:tr w:rsidR="008F0A95" w:rsidRPr="008F0A95" w14:paraId="516D4719" w14:textId="77777777" w:rsidTr="008F0A9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1D4A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8F0A95">
              <w:rPr>
                <w:sz w:val="20"/>
              </w:rPr>
              <w:t>нор-</w:t>
            </w:r>
            <w:proofErr w:type="spellStart"/>
            <w:r w:rsidRPr="008F0A95">
              <w:rPr>
                <w:sz w:val="20"/>
              </w:rPr>
              <w:t>мативных</w:t>
            </w:r>
            <w:proofErr w:type="spellEnd"/>
            <w:proofErr w:type="gramEnd"/>
            <w:r w:rsidRPr="008F0A95">
              <w:rPr>
                <w:sz w:val="20"/>
              </w:rPr>
              <w:t xml:space="preserve">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86E6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F32F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207C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0000049101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0B74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320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501A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9420,8</w:t>
            </w:r>
          </w:p>
        </w:tc>
      </w:tr>
      <w:tr w:rsidR="008F0A95" w:rsidRPr="008F0A95" w14:paraId="642FD6AF" w14:textId="77777777" w:rsidTr="008F0A95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D7C5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83C3E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C1586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2B16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BF89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D43D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20,0</w:t>
            </w:r>
          </w:p>
        </w:tc>
      </w:tr>
      <w:tr w:rsidR="008F0A95" w:rsidRPr="008F0A95" w14:paraId="65C4ED5C" w14:textId="77777777" w:rsidTr="008F0A95">
        <w:trPr>
          <w:trHeight w:val="54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4BDA0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 xml:space="preserve">Предоставление адресной социальной помощи </w:t>
            </w:r>
            <w:proofErr w:type="gramStart"/>
            <w:r w:rsidRPr="008F0A95">
              <w:rPr>
                <w:color w:val="000000"/>
                <w:sz w:val="20"/>
              </w:rPr>
              <w:t>гражданам</w:t>
            </w:r>
            <w:proofErr w:type="gramEnd"/>
            <w:r w:rsidRPr="008F0A95">
              <w:rPr>
                <w:color w:val="000000"/>
                <w:sz w:val="20"/>
              </w:rPr>
              <w:t xml:space="preserve"> достигшим возраста 90, 95, 100 лет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8324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ECC8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929F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0000003305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CABA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2BA6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20,0</w:t>
            </w:r>
          </w:p>
        </w:tc>
      </w:tr>
      <w:tr w:rsidR="008F0A95" w:rsidRPr="008F0A95" w14:paraId="056AE0F9" w14:textId="77777777" w:rsidTr="008F0A95">
        <w:trPr>
          <w:trHeight w:val="348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2BF4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022D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5601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4C90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0000003305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09D2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300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9E74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20,0</w:t>
            </w:r>
          </w:p>
        </w:tc>
      </w:tr>
      <w:tr w:rsidR="008F0A95" w:rsidRPr="008F0A95" w14:paraId="4FEC6A91" w14:textId="77777777" w:rsidTr="008F0A95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550D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A9A7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4FC7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6E37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0000003305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FF09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360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EA85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20,0</w:t>
            </w:r>
          </w:p>
        </w:tc>
      </w:tr>
      <w:tr w:rsidR="008F0A95" w:rsidRPr="008F0A95" w14:paraId="2EB5EF06" w14:textId="77777777" w:rsidTr="008F0A95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1248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31F70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A0812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4621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41E7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19CB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14448,1</w:t>
            </w:r>
          </w:p>
        </w:tc>
      </w:tr>
      <w:tr w:rsidR="008F0A95" w:rsidRPr="008F0A95" w14:paraId="38F86342" w14:textId="77777777" w:rsidTr="008F0A95">
        <w:trPr>
          <w:trHeight w:val="8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F8B2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A261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33E4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91D6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A030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34B9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237,1</w:t>
            </w:r>
          </w:p>
        </w:tc>
      </w:tr>
      <w:tr w:rsidR="008F0A95" w:rsidRPr="008F0A95" w14:paraId="5B21F3FD" w14:textId="77777777" w:rsidTr="008F0A95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4AEA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DD23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5E6F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95B0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7081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300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D682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237,1</w:t>
            </w:r>
          </w:p>
        </w:tc>
      </w:tr>
      <w:tr w:rsidR="008F0A95" w:rsidRPr="008F0A95" w14:paraId="53057C62" w14:textId="77777777" w:rsidTr="008F0A95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A1DD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8F0A95">
              <w:rPr>
                <w:sz w:val="20"/>
              </w:rPr>
              <w:t>нор-</w:t>
            </w:r>
            <w:proofErr w:type="spellStart"/>
            <w:r w:rsidRPr="008F0A95">
              <w:rPr>
                <w:sz w:val="20"/>
              </w:rPr>
              <w:t>мативных</w:t>
            </w:r>
            <w:proofErr w:type="spellEnd"/>
            <w:proofErr w:type="gramEnd"/>
            <w:r w:rsidRPr="008F0A95">
              <w:rPr>
                <w:sz w:val="20"/>
              </w:rPr>
              <w:t xml:space="preserve">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8387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A37B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9550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0DC8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320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98DE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237,1</w:t>
            </w:r>
          </w:p>
        </w:tc>
      </w:tr>
      <w:tr w:rsidR="008F0A95" w:rsidRPr="008F0A95" w14:paraId="6A266212" w14:textId="77777777" w:rsidTr="008F0A95">
        <w:trPr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18E8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66D9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841A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B9C2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2610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03F3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1088,9</w:t>
            </w:r>
          </w:p>
        </w:tc>
      </w:tr>
      <w:tr w:rsidR="008F0A95" w:rsidRPr="008F0A95" w14:paraId="5CD55EAB" w14:textId="77777777" w:rsidTr="008F0A95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D29C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7831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CE91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7DC9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7867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F7B9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10,9</w:t>
            </w:r>
          </w:p>
        </w:tc>
      </w:tr>
      <w:tr w:rsidR="008F0A95" w:rsidRPr="008F0A95" w14:paraId="6158EDD5" w14:textId="77777777" w:rsidTr="008F0A95">
        <w:trPr>
          <w:trHeight w:val="4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9DA7E8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F245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19B7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4CC5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0D9D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2BF7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10,9</w:t>
            </w:r>
          </w:p>
        </w:tc>
      </w:tr>
      <w:tr w:rsidR="008F0A95" w:rsidRPr="008F0A95" w14:paraId="6958464A" w14:textId="77777777" w:rsidTr="008F0A95">
        <w:trPr>
          <w:trHeight w:val="3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8F2E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B385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C88A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3CAA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2744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300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2F11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1078,0</w:t>
            </w:r>
          </w:p>
        </w:tc>
      </w:tr>
      <w:tr w:rsidR="008F0A95" w:rsidRPr="008F0A95" w14:paraId="24F3C411" w14:textId="77777777" w:rsidTr="008F0A95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D688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8F0A95">
              <w:rPr>
                <w:sz w:val="20"/>
              </w:rPr>
              <w:t>нор-</w:t>
            </w:r>
            <w:proofErr w:type="spellStart"/>
            <w:r w:rsidRPr="008F0A95">
              <w:rPr>
                <w:sz w:val="20"/>
              </w:rPr>
              <w:t>мативных</w:t>
            </w:r>
            <w:proofErr w:type="spellEnd"/>
            <w:proofErr w:type="gramEnd"/>
            <w:r w:rsidRPr="008F0A95">
              <w:rPr>
                <w:sz w:val="20"/>
              </w:rPr>
              <w:t xml:space="preserve">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03FF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1B0E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B87A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FB1F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320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B0F3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1078,0</w:t>
            </w:r>
          </w:p>
        </w:tc>
      </w:tr>
      <w:tr w:rsidR="008F0A95" w:rsidRPr="008F0A95" w14:paraId="05CFF0C8" w14:textId="77777777" w:rsidTr="008F0A95">
        <w:trPr>
          <w:trHeight w:val="7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5892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B9A3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85C9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5E00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0000072400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15E0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08CA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13122,1</w:t>
            </w:r>
          </w:p>
        </w:tc>
      </w:tr>
      <w:tr w:rsidR="008F0A95" w:rsidRPr="008F0A95" w14:paraId="0753BA1F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4D88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3DC3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4A2D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70E9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0000072400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832B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D76D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80,0</w:t>
            </w:r>
          </w:p>
        </w:tc>
      </w:tr>
      <w:tr w:rsidR="008F0A95" w:rsidRPr="008F0A95" w14:paraId="7AC16D39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17DF59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039F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D84E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FDA7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0000072400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D1DE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1583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80,0</w:t>
            </w:r>
          </w:p>
        </w:tc>
      </w:tr>
      <w:tr w:rsidR="008F0A95" w:rsidRPr="008F0A95" w14:paraId="16DD7C80" w14:textId="77777777" w:rsidTr="008F0A95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8159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16C0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9C2B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F206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0000072400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BAF7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300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6649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13042,1</w:t>
            </w:r>
          </w:p>
        </w:tc>
      </w:tr>
      <w:tr w:rsidR="008F0A95" w:rsidRPr="008F0A95" w14:paraId="61BF1AD3" w14:textId="77777777" w:rsidTr="008F0A95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E023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77E9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FA6A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8C83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0000072400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6536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310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B6E3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9042,1</w:t>
            </w:r>
          </w:p>
        </w:tc>
      </w:tr>
      <w:tr w:rsidR="008F0A95" w:rsidRPr="008F0A95" w14:paraId="5BA336BF" w14:textId="77777777" w:rsidTr="008F0A95">
        <w:trPr>
          <w:trHeight w:val="5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5065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8F0A95">
              <w:rPr>
                <w:sz w:val="20"/>
              </w:rPr>
              <w:t>нор-</w:t>
            </w:r>
            <w:proofErr w:type="spellStart"/>
            <w:r w:rsidRPr="008F0A95">
              <w:rPr>
                <w:sz w:val="20"/>
              </w:rPr>
              <w:t>мативных</w:t>
            </w:r>
            <w:proofErr w:type="spellEnd"/>
            <w:proofErr w:type="gramEnd"/>
            <w:r w:rsidRPr="008F0A95">
              <w:rPr>
                <w:sz w:val="20"/>
              </w:rPr>
              <w:t xml:space="preserve">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2055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38F4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C8B3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0000072400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63A9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320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36D4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4000,0</w:t>
            </w:r>
          </w:p>
        </w:tc>
      </w:tr>
      <w:tr w:rsidR="008F0A95" w:rsidRPr="008F0A95" w14:paraId="29717035" w14:textId="77777777" w:rsidTr="008F0A95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818F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1FAC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E1EE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4346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AF48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410B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1300,0</w:t>
            </w:r>
          </w:p>
        </w:tc>
      </w:tr>
      <w:tr w:rsidR="008F0A95" w:rsidRPr="008F0A95" w14:paraId="11FB9966" w14:textId="77777777" w:rsidTr="008F0A95">
        <w:trPr>
          <w:trHeight w:val="2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A582C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lastRenderedPageBreak/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595A8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B29AA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A649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16B7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57F8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1300,0</w:t>
            </w:r>
          </w:p>
        </w:tc>
      </w:tr>
      <w:tr w:rsidR="008F0A95" w:rsidRPr="008F0A95" w14:paraId="03AF2C4E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888A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0AF5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3698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55B5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0000015200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D912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7B8F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1300,0</w:t>
            </w:r>
          </w:p>
        </w:tc>
      </w:tr>
      <w:tr w:rsidR="008F0A95" w:rsidRPr="008F0A95" w14:paraId="6EFD8C72" w14:textId="77777777" w:rsidTr="008F0A95">
        <w:trPr>
          <w:trHeight w:val="5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360B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 xml:space="preserve">Мероприятия в области </w:t>
            </w:r>
            <w:proofErr w:type="spellStart"/>
            <w:r w:rsidRPr="008F0A95">
              <w:rPr>
                <w:sz w:val="20"/>
              </w:rPr>
              <w:t>здравоохранения</w:t>
            </w:r>
            <w:proofErr w:type="gramStart"/>
            <w:r w:rsidRPr="008F0A95">
              <w:rPr>
                <w:sz w:val="20"/>
              </w:rPr>
              <w:t>,с</w:t>
            </w:r>
            <w:proofErr w:type="gramEnd"/>
            <w:r w:rsidRPr="008F0A95">
              <w:rPr>
                <w:sz w:val="20"/>
              </w:rPr>
              <w:t>порта</w:t>
            </w:r>
            <w:proofErr w:type="spellEnd"/>
            <w:r w:rsidRPr="008F0A95">
              <w:rPr>
                <w:sz w:val="20"/>
              </w:rPr>
              <w:t xml:space="preserve">  физической культуры, туризма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1FEA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44E0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21CD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0000015297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923B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C42D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1300,0</w:t>
            </w:r>
          </w:p>
        </w:tc>
      </w:tr>
      <w:tr w:rsidR="008F0A95" w:rsidRPr="008F0A95" w14:paraId="5EF50C98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1D6F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FBA3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686B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B456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0000015297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1F38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878F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500,0</w:t>
            </w:r>
          </w:p>
        </w:tc>
      </w:tr>
      <w:tr w:rsidR="008F0A95" w:rsidRPr="008F0A95" w14:paraId="4591871D" w14:textId="77777777" w:rsidTr="008F0A95">
        <w:trPr>
          <w:trHeight w:val="5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F108E5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F25B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5AB6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C64E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0000015297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8DD3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C8B1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500,0</w:t>
            </w:r>
          </w:p>
        </w:tc>
      </w:tr>
      <w:tr w:rsidR="008F0A95" w:rsidRPr="008F0A95" w14:paraId="3CB83905" w14:textId="77777777" w:rsidTr="008F0A95">
        <w:trPr>
          <w:trHeight w:val="5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94A7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B66E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8003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C21D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0000015297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AAD8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053B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800,0</w:t>
            </w:r>
          </w:p>
        </w:tc>
      </w:tr>
      <w:tr w:rsidR="008F0A95" w:rsidRPr="008F0A95" w14:paraId="5594250E" w14:textId="77777777" w:rsidTr="008F0A95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04EB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9349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2C0A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66C1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0000015297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D6D8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F65E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0A95">
              <w:rPr>
                <w:color w:val="000000"/>
                <w:sz w:val="22"/>
                <w:szCs w:val="22"/>
              </w:rPr>
              <w:t>800,0</w:t>
            </w:r>
          </w:p>
        </w:tc>
      </w:tr>
      <w:tr w:rsidR="008F0A95" w:rsidRPr="008F0A95" w14:paraId="17852BD9" w14:textId="77777777" w:rsidTr="008F0A95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E6C65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11E28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EB89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CBE2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74EE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A0BD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2,1</w:t>
            </w:r>
          </w:p>
        </w:tc>
      </w:tr>
      <w:tr w:rsidR="008F0A95" w:rsidRPr="008F0A95" w14:paraId="56139E85" w14:textId="77777777" w:rsidTr="008F0A95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FD728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E03A2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E191F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687B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2307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9C76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2,1</w:t>
            </w:r>
          </w:p>
        </w:tc>
      </w:tr>
      <w:tr w:rsidR="008F0A95" w:rsidRPr="008F0A95" w14:paraId="52AF3F49" w14:textId="77777777" w:rsidTr="008F0A95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547E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proofErr w:type="spellStart"/>
            <w:r w:rsidRPr="008F0A95">
              <w:rPr>
                <w:sz w:val="20"/>
              </w:rPr>
              <w:t>Процентые</w:t>
            </w:r>
            <w:proofErr w:type="spellEnd"/>
            <w:r w:rsidRPr="008F0A95">
              <w:rPr>
                <w:sz w:val="20"/>
              </w:rPr>
              <w:t xml:space="preserve">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559B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F9CA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A282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0000006000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27C4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6F7D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2,1</w:t>
            </w:r>
          </w:p>
        </w:tc>
      </w:tr>
      <w:tr w:rsidR="008F0A95" w:rsidRPr="008F0A95" w14:paraId="390B3411" w14:textId="77777777" w:rsidTr="008F0A95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BAC5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Процентные 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E35E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6CBA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F1B8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0000006065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113A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B5A7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2,1</w:t>
            </w:r>
          </w:p>
        </w:tc>
      </w:tr>
      <w:tr w:rsidR="008F0A95" w:rsidRPr="008F0A95" w14:paraId="59CDB0B6" w14:textId="77777777" w:rsidTr="008F0A95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9550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Обслуживание муниципального 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FDA1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F6C0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FBB5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0000006065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36D1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700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D262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2,1</w:t>
            </w:r>
          </w:p>
        </w:tc>
      </w:tr>
      <w:tr w:rsidR="008F0A95" w:rsidRPr="008F0A95" w14:paraId="0B195B97" w14:textId="77777777" w:rsidTr="008F0A95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10A5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6656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BEF7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D742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0000006065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ED00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730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00CD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2,1</w:t>
            </w:r>
          </w:p>
        </w:tc>
      </w:tr>
      <w:tr w:rsidR="008F0A95" w:rsidRPr="008F0A95" w14:paraId="00F641F9" w14:textId="77777777" w:rsidTr="008F0A95">
        <w:trPr>
          <w:trHeight w:val="6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B6E4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232AC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EAFA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551D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26DF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17F1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79438,6</w:t>
            </w:r>
          </w:p>
        </w:tc>
      </w:tr>
      <w:tr w:rsidR="008F0A95" w:rsidRPr="008F0A95" w14:paraId="5834F844" w14:textId="77777777" w:rsidTr="008F0A95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D970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85391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ACD75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8E2B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D43F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5464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62536,2</w:t>
            </w:r>
          </w:p>
        </w:tc>
      </w:tr>
      <w:tr w:rsidR="008F0A95" w:rsidRPr="008F0A95" w14:paraId="15CA77DD" w14:textId="77777777" w:rsidTr="008F0A95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51BA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Выравнивание бюджетной обеспеченности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28C1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43D1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7C4A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0000060100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0818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5F4B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60212,9</w:t>
            </w:r>
          </w:p>
        </w:tc>
      </w:tr>
      <w:tr w:rsidR="008F0A95" w:rsidRPr="008F0A95" w14:paraId="1C7AAFE1" w14:textId="77777777" w:rsidTr="008F0A95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5092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D6CB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0AE3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8C9A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0000060130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DCD3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56E0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60212,9</w:t>
            </w:r>
          </w:p>
        </w:tc>
      </w:tr>
      <w:tr w:rsidR="008F0A95" w:rsidRPr="008F0A95" w14:paraId="40EDAD03" w14:textId="77777777" w:rsidTr="008F0A95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9FA1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C3CC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4011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9EF8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0000060130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6B56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931F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60212,9</w:t>
            </w:r>
          </w:p>
        </w:tc>
      </w:tr>
      <w:tr w:rsidR="008F0A95" w:rsidRPr="008F0A95" w14:paraId="51DE8D2C" w14:textId="77777777" w:rsidTr="008F0A95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32A5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C858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A725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2452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0000060130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3F48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8FFE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60212,9</w:t>
            </w:r>
          </w:p>
        </w:tc>
      </w:tr>
      <w:tr w:rsidR="008F0A95" w:rsidRPr="008F0A95" w14:paraId="48EAB2E6" w14:textId="77777777" w:rsidTr="008F0A95">
        <w:trPr>
          <w:trHeight w:val="15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AB0A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8F0A95">
              <w:rPr>
                <w:sz w:val="20"/>
              </w:rPr>
              <w:t>предост</w:t>
            </w:r>
            <w:proofErr w:type="spellEnd"/>
            <w:r w:rsidRPr="008F0A95">
              <w:rPr>
                <w:sz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8683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3B70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0D98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0000078060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648B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1710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2323,3</w:t>
            </w:r>
          </w:p>
        </w:tc>
      </w:tr>
      <w:tr w:rsidR="008F0A95" w:rsidRPr="008F0A95" w14:paraId="615FC144" w14:textId="77777777" w:rsidTr="008F0A95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DFDB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B3F5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A52D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9A2B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0000078060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4AD7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047C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2323,3</w:t>
            </w:r>
          </w:p>
        </w:tc>
      </w:tr>
      <w:tr w:rsidR="008F0A95" w:rsidRPr="008F0A95" w14:paraId="1EAE98D3" w14:textId="77777777" w:rsidTr="008F0A95">
        <w:trPr>
          <w:trHeight w:val="2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62B3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4AAD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A7CA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CF34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0000078060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CD44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7EB6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2323,3</w:t>
            </w:r>
          </w:p>
        </w:tc>
      </w:tr>
      <w:tr w:rsidR="008F0A95" w:rsidRPr="008F0A95" w14:paraId="1AA12B3D" w14:textId="77777777" w:rsidTr="008F0A95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9984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42D3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78B2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0ECB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61B1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B61B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16902,4</w:t>
            </w:r>
          </w:p>
        </w:tc>
      </w:tr>
      <w:tr w:rsidR="008F0A95" w:rsidRPr="008F0A95" w14:paraId="70DA01CE" w14:textId="77777777" w:rsidTr="008F0A95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470A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2273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7F29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2D49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0000025000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1714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2956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4953,6</w:t>
            </w:r>
          </w:p>
        </w:tc>
      </w:tr>
      <w:tr w:rsidR="008F0A95" w:rsidRPr="008F0A95" w14:paraId="00EA7B63" w14:textId="77777777" w:rsidTr="008F0A95">
        <w:trPr>
          <w:trHeight w:val="10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42BE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Межбюджетные трансферты бюджетам поселений </w:t>
            </w:r>
            <w:proofErr w:type="gramStart"/>
            <w:r w:rsidRPr="008F0A95">
              <w:rPr>
                <w:sz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6191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E244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3BC1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0000025200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2E26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5019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4953,6</w:t>
            </w:r>
          </w:p>
        </w:tc>
      </w:tr>
      <w:tr w:rsidR="008F0A95" w:rsidRPr="008F0A95" w14:paraId="7B773325" w14:textId="77777777" w:rsidTr="008F0A95">
        <w:trPr>
          <w:trHeight w:val="10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C38A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Межбюджетные трансферты бюджетам поселений </w:t>
            </w:r>
            <w:proofErr w:type="gramStart"/>
            <w:r w:rsidRPr="008F0A95">
              <w:rPr>
                <w:sz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6B85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A93B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25AA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0000025201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BA95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BE97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4953,6</w:t>
            </w:r>
          </w:p>
        </w:tc>
      </w:tr>
      <w:tr w:rsidR="008F0A95" w:rsidRPr="008F0A95" w14:paraId="7C707F35" w14:textId="77777777" w:rsidTr="008F0A95">
        <w:trPr>
          <w:trHeight w:val="28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1FAE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2DEC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8A1D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5045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0000025201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3DAD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F392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4953,6</w:t>
            </w:r>
          </w:p>
        </w:tc>
      </w:tr>
      <w:tr w:rsidR="008F0A95" w:rsidRPr="008F0A95" w14:paraId="03A3DDE5" w14:textId="77777777" w:rsidTr="008F0A95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CFFA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7823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AE00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0726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0000025201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1FD2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8FD2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4953,6</w:t>
            </w:r>
          </w:p>
        </w:tc>
      </w:tr>
      <w:tr w:rsidR="008F0A95" w:rsidRPr="008F0A95" w14:paraId="509C15B6" w14:textId="77777777" w:rsidTr="008F0A95">
        <w:trPr>
          <w:trHeight w:val="5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44AD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72FB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E0F4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D703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0000062201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78C4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D81D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11948,8</w:t>
            </w:r>
          </w:p>
        </w:tc>
      </w:tr>
      <w:tr w:rsidR="008F0A95" w:rsidRPr="008F0A95" w14:paraId="6A8C36A2" w14:textId="77777777" w:rsidTr="008F0A95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9CED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010C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F740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25DE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0000062201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90D0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6BD6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11948,8</w:t>
            </w:r>
          </w:p>
        </w:tc>
      </w:tr>
      <w:tr w:rsidR="008F0A95" w:rsidRPr="008F0A95" w14:paraId="17EF035F" w14:textId="77777777" w:rsidTr="008F0A95">
        <w:trPr>
          <w:trHeight w:val="40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E37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BBE7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70B2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4109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0000062201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E466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540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ECDE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11948,8</w:t>
            </w:r>
          </w:p>
        </w:tc>
      </w:tr>
      <w:tr w:rsidR="008F0A95" w:rsidRPr="008F0A95" w14:paraId="3DC10875" w14:textId="77777777" w:rsidTr="008F0A95">
        <w:trPr>
          <w:trHeight w:val="44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11A2B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 xml:space="preserve">В С Е Г О      </w:t>
            </w:r>
            <w:proofErr w:type="gramStart"/>
            <w:r w:rsidRPr="008F0A95">
              <w:rPr>
                <w:b/>
                <w:bCs/>
                <w:sz w:val="20"/>
              </w:rPr>
              <w:t>Р</w:t>
            </w:r>
            <w:proofErr w:type="gramEnd"/>
            <w:r w:rsidRPr="008F0A95">
              <w:rPr>
                <w:b/>
                <w:bCs/>
                <w:sz w:val="20"/>
              </w:rPr>
              <w:t xml:space="preserve"> А С Х О Д О 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5C87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8F0A95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8B68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8F0A95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F3A8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8F0A95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50CA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rFonts w:ascii="Arial CYR" w:hAnsi="Arial CYR" w:cs="Arial CYR"/>
                <w:sz w:val="20"/>
              </w:rPr>
            </w:pPr>
            <w:r w:rsidRPr="008F0A95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36B1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1355004,3</w:t>
            </w:r>
          </w:p>
        </w:tc>
      </w:tr>
    </w:tbl>
    <w:p w14:paraId="50F4371D" w14:textId="77777777" w:rsidR="008F0A95" w:rsidRDefault="008F0A95" w:rsidP="00B373CF">
      <w:pPr>
        <w:pStyle w:val="afb"/>
        <w:rPr>
          <w:szCs w:val="24"/>
          <w:highlight w:val="yellow"/>
        </w:rPr>
      </w:pPr>
    </w:p>
    <w:tbl>
      <w:tblPr>
        <w:tblW w:w="1019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828"/>
        <w:gridCol w:w="850"/>
        <w:gridCol w:w="439"/>
        <w:gridCol w:w="657"/>
        <w:gridCol w:w="1322"/>
        <w:gridCol w:w="661"/>
        <w:gridCol w:w="1273"/>
        <w:gridCol w:w="1162"/>
      </w:tblGrid>
      <w:tr w:rsidR="008F0A95" w:rsidRPr="008F0A95" w14:paraId="6D89C3C3" w14:textId="77777777" w:rsidTr="008F0A95">
        <w:trPr>
          <w:trHeight w:val="330"/>
        </w:trPr>
        <w:tc>
          <w:tcPr>
            <w:tcW w:w="1019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64BE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F0A95">
              <w:rPr>
                <w:szCs w:val="28"/>
              </w:rPr>
              <w:t xml:space="preserve">                                                                                                Приложение № 13</w:t>
            </w:r>
          </w:p>
        </w:tc>
      </w:tr>
      <w:tr w:rsidR="008F0A95" w:rsidRPr="008F0A95" w14:paraId="7191C104" w14:textId="77777777" w:rsidTr="008F0A95">
        <w:trPr>
          <w:trHeight w:val="330"/>
        </w:trPr>
        <w:tc>
          <w:tcPr>
            <w:tcW w:w="1019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813F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F0A95">
              <w:rPr>
                <w:szCs w:val="28"/>
              </w:rPr>
              <w:t>к решению Совета  муниципального района</w:t>
            </w:r>
          </w:p>
        </w:tc>
      </w:tr>
      <w:tr w:rsidR="008F0A95" w:rsidRPr="008F0A95" w14:paraId="3755D866" w14:textId="77777777" w:rsidTr="008F0A95">
        <w:trPr>
          <w:trHeight w:val="348"/>
        </w:trPr>
        <w:tc>
          <w:tcPr>
            <w:tcW w:w="1019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6A6B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F0A95">
              <w:rPr>
                <w:szCs w:val="28"/>
              </w:rPr>
              <w:t>"Красночикойский район"</w:t>
            </w:r>
          </w:p>
        </w:tc>
      </w:tr>
      <w:tr w:rsidR="008F0A95" w:rsidRPr="008F0A95" w14:paraId="1DAB0559" w14:textId="77777777" w:rsidTr="008F0A95">
        <w:trPr>
          <w:trHeight w:val="324"/>
        </w:trPr>
        <w:tc>
          <w:tcPr>
            <w:tcW w:w="1019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BA3E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F0A95">
              <w:rPr>
                <w:szCs w:val="28"/>
              </w:rPr>
              <w:t>"О внесении изменений в решение Совета</w:t>
            </w:r>
          </w:p>
        </w:tc>
      </w:tr>
      <w:tr w:rsidR="008F0A95" w:rsidRPr="008F0A95" w14:paraId="1A848226" w14:textId="77777777" w:rsidTr="008F0A95">
        <w:trPr>
          <w:trHeight w:val="360"/>
        </w:trPr>
        <w:tc>
          <w:tcPr>
            <w:tcW w:w="1019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8DEB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F0A95">
              <w:rPr>
                <w:szCs w:val="28"/>
              </w:rPr>
              <w:t>муниципального района "Красночикойский район"</w:t>
            </w:r>
          </w:p>
        </w:tc>
      </w:tr>
      <w:tr w:rsidR="008F0A95" w:rsidRPr="008F0A95" w14:paraId="52188430" w14:textId="77777777" w:rsidTr="008F0A95">
        <w:trPr>
          <w:trHeight w:val="390"/>
        </w:trPr>
        <w:tc>
          <w:tcPr>
            <w:tcW w:w="1019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1AEB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F0A95">
              <w:rPr>
                <w:szCs w:val="28"/>
              </w:rPr>
              <w:t>"О бюджете муниципального района</w:t>
            </w:r>
          </w:p>
        </w:tc>
      </w:tr>
      <w:tr w:rsidR="008F0A95" w:rsidRPr="008F0A95" w14:paraId="74E621C6" w14:textId="77777777" w:rsidTr="008F0A95">
        <w:trPr>
          <w:trHeight w:val="390"/>
        </w:trPr>
        <w:tc>
          <w:tcPr>
            <w:tcW w:w="1019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3F9E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F0A95">
              <w:rPr>
                <w:szCs w:val="28"/>
              </w:rPr>
              <w:t>"Красночикойский район" на 2025 год</w:t>
            </w:r>
          </w:p>
        </w:tc>
      </w:tr>
      <w:tr w:rsidR="008F0A95" w:rsidRPr="008F0A95" w14:paraId="1B8F2177" w14:textId="77777777" w:rsidTr="008F0A95">
        <w:trPr>
          <w:trHeight w:val="390"/>
        </w:trPr>
        <w:tc>
          <w:tcPr>
            <w:tcW w:w="1019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A9E7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F0A95">
              <w:rPr>
                <w:szCs w:val="28"/>
              </w:rPr>
              <w:t>и плановый период 2026 и 2027 годов"</w:t>
            </w:r>
          </w:p>
        </w:tc>
      </w:tr>
      <w:tr w:rsidR="008F0A95" w:rsidRPr="008F0A95" w14:paraId="6D9D065C" w14:textId="77777777" w:rsidTr="008F0A95">
        <w:trPr>
          <w:trHeight w:val="360"/>
        </w:trPr>
        <w:tc>
          <w:tcPr>
            <w:tcW w:w="1019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395F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F0A95">
              <w:rPr>
                <w:szCs w:val="28"/>
              </w:rPr>
              <w:t>от ____________.2025 г.  № ______</w:t>
            </w:r>
          </w:p>
        </w:tc>
      </w:tr>
      <w:tr w:rsidR="008F0A95" w:rsidRPr="008F0A95" w14:paraId="227C9948" w14:textId="77777777" w:rsidTr="008F0A95">
        <w:trPr>
          <w:trHeight w:val="312"/>
        </w:trPr>
        <w:tc>
          <w:tcPr>
            <w:tcW w:w="90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9EB4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33C4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8F0A95" w:rsidRPr="008F0A95" w14:paraId="2C06A8D8" w14:textId="77777777" w:rsidTr="008F0A95">
        <w:trPr>
          <w:trHeight w:val="840"/>
        </w:trPr>
        <w:tc>
          <w:tcPr>
            <w:tcW w:w="1019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11340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8F0A95">
              <w:rPr>
                <w:szCs w:val="28"/>
              </w:rPr>
              <w:t>Ведомственная структура расходов бюджета муниципального района "Красночикойский район" на 2025 год</w:t>
            </w:r>
          </w:p>
        </w:tc>
      </w:tr>
      <w:tr w:rsidR="008F0A95" w:rsidRPr="008F0A95" w14:paraId="3C8B801D" w14:textId="77777777" w:rsidTr="008F0A95">
        <w:trPr>
          <w:trHeight w:val="399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8434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AE33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AE98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DBD4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23EF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5F67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D661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2239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8F0A95" w:rsidRPr="008F0A95" w14:paraId="15E94688" w14:textId="77777777" w:rsidTr="008F0A95">
        <w:trPr>
          <w:trHeight w:val="588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EBEBDD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 xml:space="preserve">Наименование главного распорядителя средств бюджета муниципального района "Красночикойский район"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5AAC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Код главного распорядителя средств бюджета</w:t>
            </w:r>
          </w:p>
        </w:tc>
        <w:tc>
          <w:tcPr>
            <w:tcW w:w="30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0F4C38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 xml:space="preserve">Коды классификации расходов </w:t>
            </w:r>
            <w:r w:rsidRPr="008F0A95">
              <w:rPr>
                <w:sz w:val="20"/>
              </w:rPr>
              <w:br/>
              <w:t>бюджета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DA67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Сумма (тыс. рублей)</w:t>
            </w:r>
          </w:p>
        </w:tc>
      </w:tr>
      <w:tr w:rsidR="008F0A95" w:rsidRPr="008F0A95" w14:paraId="34249CD9" w14:textId="77777777" w:rsidTr="008F0A95">
        <w:trPr>
          <w:trHeight w:val="1812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143949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74B4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EC88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раздел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F49D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подраздел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1A24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целевая статья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BC62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вид расходов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D94C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Всего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111C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 xml:space="preserve">в том числе </w:t>
            </w:r>
            <w:r w:rsidRPr="008F0A95">
              <w:rPr>
                <w:sz w:val="20"/>
              </w:rPr>
              <w:br/>
              <w:t>средства выш</w:t>
            </w:r>
            <w:proofErr w:type="gramStart"/>
            <w:r w:rsidRPr="008F0A95">
              <w:rPr>
                <w:sz w:val="20"/>
              </w:rPr>
              <w:t>е-</w:t>
            </w:r>
            <w:proofErr w:type="gramEnd"/>
            <w:r w:rsidRPr="008F0A95">
              <w:rPr>
                <w:sz w:val="20"/>
              </w:rPr>
              <w:br/>
              <w:t xml:space="preserve">стоящих </w:t>
            </w:r>
            <w:proofErr w:type="spellStart"/>
            <w:r w:rsidRPr="008F0A95">
              <w:rPr>
                <w:sz w:val="20"/>
              </w:rPr>
              <w:t>бюдже</w:t>
            </w:r>
            <w:proofErr w:type="spellEnd"/>
            <w:r w:rsidRPr="008F0A95">
              <w:rPr>
                <w:sz w:val="20"/>
              </w:rPr>
              <w:t>-</w:t>
            </w:r>
            <w:r w:rsidRPr="008F0A95">
              <w:rPr>
                <w:sz w:val="20"/>
              </w:rPr>
              <w:br/>
            </w:r>
            <w:proofErr w:type="spellStart"/>
            <w:r w:rsidRPr="008F0A95">
              <w:rPr>
                <w:sz w:val="20"/>
              </w:rPr>
              <w:t>тов</w:t>
            </w:r>
            <w:proofErr w:type="spellEnd"/>
          </w:p>
        </w:tc>
      </w:tr>
      <w:tr w:rsidR="008F0A95" w:rsidRPr="008F0A95" w14:paraId="06389435" w14:textId="77777777" w:rsidTr="008F0A95">
        <w:trPr>
          <w:trHeight w:val="5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1ED39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68CFC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B5AF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D912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602F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DC03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3ADB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b/>
                <w:bCs/>
                <w:sz w:val="20"/>
              </w:rPr>
            </w:pPr>
            <w:r w:rsidRPr="008F0A95">
              <w:rPr>
                <w:rFonts w:ascii="Arial CYR" w:hAnsi="Arial CYR" w:cs="Arial CYR"/>
                <w:b/>
                <w:bCs/>
                <w:sz w:val="20"/>
              </w:rPr>
              <w:t>1355004,30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BEDA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b/>
                <w:bCs/>
                <w:sz w:val="20"/>
              </w:rPr>
            </w:pPr>
            <w:r w:rsidRPr="008F0A95">
              <w:rPr>
                <w:rFonts w:ascii="Arial CYR" w:hAnsi="Arial CYR" w:cs="Arial CYR"/>
                <w:b/>
                <w:bCs/>
                <w:sz w:val="20"/>
              </w:rPr>
              <w:t>693021,90</w:t>
            </w:r>
          </w:p>
        </w:tc>
      </w:tr>
      <w:tr w:rsidR="008F0A95" w:rsidRPr="008F0A95" w14:paraId="0FB85C33" w14:textId="77777777" w:rsidTr="008F0A95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A70D2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proofErr w:type="spellStart"/>
            <w:r w:rsidRPr="008F0A95">
              <w:rPr>
                <w:b/>
                <w:bCs/>
                <w:sz w:val="20"/>
              </w:rPr>
              <w:t>Обшегосударственные</w:t>
            </w:r>
            <w:proofErr w:type="spellEnd"/>
            <w:r w:rsidRPr="008F0A95">
              <w:rPr>
                <w:b/>
                <w:bCs/>
                <w:sz w:val="20"/>
              </w:rPr>
              <w:t xml:space="preserve">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711A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C82E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6352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1E83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6780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7433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81948,1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96D7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7339,9</w:t>
            </w:r>
          </w:p>
        </w:tc>
      </w:tr>
      <w:tr w:rsidR="008F0A95" w:rsidRPr="008F0A95" w14:paraId="13D0CCE0" w14:textId="77777777" w:rsidTr="008F0A95">
        <w:trPr>
          <w:trHeight w:val="7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5C35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34D3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575A5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F05CC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E2832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8CBC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E3AF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2708,6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87C2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310E0677" w14:textId="77777777" w:rsidTr="008F0A95">
        <w:trPr>
          <w:trHeight w:val="4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070E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7813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40EA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27B3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F1FA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DA4E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B1E7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2708,6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C5CB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43DBB8E1" w14:textId="77777777" w:rsidTr="008F0A9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AD46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Глава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25C3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86EB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B5C6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5E9E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0000020300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A821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E1B1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2708,6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19CD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4DBDF423" w14:textId="77777777" w:rsidTr="008F0A95">
        <w:trPr>
          <w:trHeight w:val="10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06D7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49DB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3386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7360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0CBB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0000020300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3FA2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09FB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2708,6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CAE0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7A676C96" w14:textId="77777777" w:rsidTr="008F0A95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BC8E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7AFE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4AE5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08BF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6F04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0000020300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BBFF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00BB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2708,6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F6DE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8B11ADC" w14:textId="77777777" w:rsidTr="008F0A95">
        <w:trPr>
          <w:trHeight w:val="10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DAF8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2A8D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39313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E135F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A0AB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8E05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38B1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2599,4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B427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70EC9422" w14:textId="77777777" w:rsidTr="008F0A95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01EA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5818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6F81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8D20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EA63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C85D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789D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2599,4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F8C7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9B0A8CE" w14:textId="77777777" w:rsidTr="008F0A95">
        <w:trPr>
          <w:trHeight w:val="3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BD39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014D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CCB5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24BE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7DC8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4E71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1228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1114,9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7A84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C1AA438" w14:textId="77777777" w:rsidTr="008F0A95">
        <w:trPr>
          <w:trHeight w:val="11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8B2F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6763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0DBB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9D1E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5426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18D4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60CD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1098,9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8C1A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6EDBB69" w14:textId="77777777" w:rsidTr="008F0A95">
        <w:trPr>
          <w:trHeight w:val="5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AF62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1E8C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AB22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1D9B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AF17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E38D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7CCC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1098,9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7B02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0EB7306A" w14:textId="77777777" w:rsidTr="008F0A95">
        <w:trPr>
          <w:trHeight w:val="5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B6CB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6331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3FE2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A32D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CB0E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A749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892D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4FEF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4D903CD0" w14:textId="77777777" w:rsidTr="008F0A95">
        <w:trPr>
          <w:trHeight w:val="6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C919B1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B643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014F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19ED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7D77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24BB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EC67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115D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9DA6FBD" w14:textId="77777777" w:rsidTr="008F0A95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9D1A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BCDB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F3F6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0BB3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B3AE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F3E3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32B8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8FE8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06CB9895" w14:textId="77777777" w:rsidTr="008F0A9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DA41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BE40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9032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B5BC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D460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5294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C75D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24B3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258F41EE" w14:textId="77777777" w:rsidTr="008F0A95">
        <w:trPr>
          <w:trHeight w:val="5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9305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F895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58AE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DA84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CF9F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0000021100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E5A9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60F0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1484,5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B2D8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0959F2A0" w14:textId="77777777" w:rsidTr="008F0A95">
        <w:trPr>
          <w:trHeight w:val="11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11AC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D43E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28ED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EC89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3084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0000021100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14C1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095A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1484,5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8E65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7AE9485" w14:textId="77777777" w:rsidTr="008F0A95">
        <w:trPr>
          <w:trHeight w:val="4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D952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EE4E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FA06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92AE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0465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0000021100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6A69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27AF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1484,5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392A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B8058DB" w14:textId="77777777" w:rsidTr="008F0A95">
        <w:trPr>
          <w:trHeight w:val="10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4897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A30DC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13C3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FF116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08A12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DAD6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2329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30474,0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BB37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1827,5</w:t>
            </w:r>
          </w:p>
        </w:tc>
      </w:tr>
      <w:tr w:rsidR="008F0A95" w:rsidRPr="008F0A95" w14:paraId="6A424C0D" w14:textId="77777777" w:rsidTr="008F0A95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DC31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23B0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F1DB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3A25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89C0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7AFD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25E8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28646,5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1C93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541A634" w14:textId="77777777" w:rsidTr="008F0A95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C8A9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D334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4C04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2027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58DC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D29D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B046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28646,5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5DC4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14C9D43" w14:textId="77777777" w:rsidTr="008F0A95">
        <w:trPr>
          <w:trHeight w:val="11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1FB1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BB31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3847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D27F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2EFB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245A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6BDC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28646,5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C733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2A823D83" w14:textId="77777777" w:rsidTr="008F0A95">
        <w:trPr>
          <w:trHeight w:val="57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9C11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29B6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1844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C964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DC64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CA3A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016C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28646,5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70F4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E16ED71" w14:textId="77777777" w:rsidTr="008F0A95">
        <w:trPr>
          <w:trHeight w:val="32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7E83D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Единая субвенция местным бюджетам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479E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4EEC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A198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2D8F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B468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DF3E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919,2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1A6C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919,2</w:t>
            </w:r>
          </w:p>
        </w:tc>
      </w:tr>
      <w:tr w:rsidR="008F0A95" w:rsidRPr="008F0A95" w14:paraId="357C269C" w14:textId="77777777" w:rsidTr="008F0A95">
        <w:trPr>
          <w:trHeight w:val="115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FCBC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9BFA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A373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5391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CB1E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0BBE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4C15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889,2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90FB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889,2</w:t>
            </w:r>
          </w:p>
        </w:tc>
      </w:tr>
      <w:tr w:rsidR="008F0A95" w:rsidRPr="008F0A95" w14:paraId="480D36F6" w14:textId="77777777" w:rsidTr="008F0A95">
        <w:trPr>
          <w:trHeight w:val="55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20DA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3B25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D7D4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B3C0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A6CF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4630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7EF1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889,2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B2BD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889,2</w:t>
            </w:r>
          </w:p>
        </w:tc>
      </w:tr>
      <w:tr w:rsidR="008F0A95" w:rsidRPr="008F0A95" w14:paraId="14417EC4" w14:textId="77777777" w:rsidTr="008F0A95">
        <w:trPr>
          <w:trHeight w:val="51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2582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BBEE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6B63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9858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5015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1F46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AB08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2BDA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30,0</w:t>
            </w:r>
          </w:p>
        </w:tc>
      </w:tr>
      <w:tr w:rsidR="008F0A95" w:rsidRPr="008F0A95" w14:paraId="67C32CB0" w14:textId="77777777" w:rsidTr="008F0A95">
        <w:trPr>
          <w:trHeight w:val="6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A8DE4D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4F32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2294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6E63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A4F6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5F01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7DCD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F4EE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30,0</w:t>
            </w:r>
          </w:p>
        </w:tc>
      </w:tr>
      <w:tr w:rsidR="008F0A95" w:rsidRPr="008F0A95" w14:paraId="5612FAE5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6594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C67A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1C14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1409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80C1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3C3E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EC1E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790,1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12D4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790,1</w:t>
            </w:r>
          </w:p>
        </w:tc>
      </w:tr>
      <w:tr w:rsidR="008F0A95" w:rsidRPr="008F0A95" w14:paraId="7B66BF3E" w14:textId="77777777" w:rsidTr="008F0A95">
        <w:trPr>
          <w:trHeight w:val="11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017E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2DF2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79EE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7E58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E1FC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5C8B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11F5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745,1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D36A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745,1</w:t>
            </w:r>
          </w:p>
        </w:tc>
      </w:tr>
      <w:tr w:rsidR="008F0A95" w:rsidRPr="008F0A95" w14:paraId="3A1B4491" w14:textId="77777777" w:rsidTr="008F0A95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3A32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73CA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DB31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B979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2BAA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00AE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F6FD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745,1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2C48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745,1</w:t>
            </w:r>
          </w:p>
        </w:tc>
      </w:tr>
      <w:tr w:rsidR="008F0A95" w:rsidRPr="008F0A95" w14:paraId="7729D786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2458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1C6C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464E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F3E1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CF7B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792F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D56F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45,0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DD75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45,0</w:t>
            </w:r>
          </w:p>
        </w:tc>
      </w:tr>
      <w:tr w:rsidR="008F0A95" w:rsidRPr="008F0A95" w14:paraId="4E538CB6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E2A1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26CE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7E57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B6F2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52D3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3D02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60F3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45,0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3565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45,0</w:t>
            </w:r>
          </w:p>
        </w:tc>
      </w:tr>
      <w:tr w:rsidR="008F0A95" w:rsidRPr="008F0A95" w14:paraId="26F6602C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A04C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6E86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F105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2875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DDA6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0B98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A195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21,7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A889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21,7</w:t>
            </w:r>
          </w:p>
        </w:tc>
      </w:tr>
      <w:tr w:rsidR="008F0A95" w:rsidRPr="008F0A95" w14:paraId="3F8DD73D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4399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3671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6F7D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F7B6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D048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3125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3A45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21,7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5814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21,7</w:t>
            </w:r>
          </w:p>
        </w:tc>
      </w:tr>
      <w:tr w:rsidR="008F0A95" w:rsidRPr="008F0A95" w14:paraId="0541F042" w14:textId="77777777" w:rsidTr="008F0A95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871374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2303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191F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9899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0766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AC2E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4EDD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21,7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43E2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21,7</w:t>
            </w:r>
          </w:p>
        </w:tc>
      </w:tr>
      <w:tr w:rsidR="008F0A95" w:rsidRPr="008F0A95" w14:paraId="4412F2B0" w14:textId="77777777" w:rsidTr="008F0A95">
        <w:trPr>
          <w:trHeight w:val="105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AD86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r w:rsidRPr="008F0A95">
              <w:rPr>
                <w:sz w:val="20"/>
              </w:rPr>
              <w:t>обеспечению</w:t>
            </w:r>
            <w:proofErr w:type="gramStart"/>
            <w:r w:rsidRPr="008F0A95">
              <w:rPr>
                <w:sz w:val="20"/>
              </w:rPr>
              <w:t>,о</w:t>
            </w:r>
            <w:proofErr w:type="gramEnd"/>
            <w:r w:rsidRPr="008F0A95">
              <w:rPr>
                <w:sz w:val="20"/>
              </w:rPr>
              <w:t>казанию</w:t>
            </w:r>
            <w:proofErr w:type="spellEnd"/>
            <w:r w:rsidRPr="008F0A95">
              <w:rPr>
                <w:sz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C219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1463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08EB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EF1C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0000079214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EDC4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4657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96,5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5FE8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96,5</w:t>
            </w:r>
          </w:p>
        </w:tc>
      </w:tr>
      <w:tr w:rsidR="008F0A95" w:rsidRPr="008F0A95" w14:paraId="161E0602" w14:textId="77777777" w:rsidTr="008F0A95">
        <w:trPr>
          <w:trHeight w:val="10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51BD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9A8A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8B6B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630F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2680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0000079214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E842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0A64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8EBE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6,5</w:t>
            </w:r>
          </w:p>
        </w:tc>
      </w:tr>
      <w:tr w:rsidR="008F0A95" w:rsidRPr="008F0A95" w14:paraId="0A7F1CEA" w14:textId="77777777" w:rsidTr="008F0A95">
        <w:trPr>
          <w:trHeight w:val="5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94A7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A01C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4287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1DF0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71D4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0000079214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A72E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5C58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8ABA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6,5</w:t>
            </w:r>
          </w:p>
        </w:tc>
      </w:tr>
      <w:tr w:rsidR="008F0A95" w:rsidRPr="008F0A95" w14:paraId="36847248" w14:textId="77777777" w:rsidTr="008F0A95">
        <w:trPr>
          <w:trHeight w:val="6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4E34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0AD7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C1D7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3AA5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A76F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0000079214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3A84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B292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7549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90,0</w:t>
            </w:r>
          </w:p>
        </w:tc>
      </w:tr>
      <w:tr w:rsidR="008F0A95" w:rsidRPr="008F0A95" w14:paraId="685CB63E" w14:textId="77777777" w:rsidTr="008F0A95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20F6B2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4C98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4291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94A8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CB13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0000079214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6C61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B6FE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FAB5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90,0</w:t>
            </w:r>
          </w:p>
        </w:tc>
      </w:tr>
      <w:tr w:rsidR="008F0A95" w:rsidRPr="008F0A95" w14:paraId="3B32E6D9" w14:textId="77777777" w:rsidTr="008F0A95">
        <w:trPr>
          <w:trHeight w:val="28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C8449C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Судебная система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CF793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2B99D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79580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F24B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F884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C97F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6,4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E95B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6,4</w:t>
            </w:r>
          </w:p>
        </w:tc>
      </w:tr>
      <w:tr w:rsidR="008F0A95" w:rsidRPr="008F0A95" w14:paraId="1A6AE8DE" w14:textId="77777777" w:rsidTr="008F0A95">
        <w:trPr>
          <w:trHeight w:val="8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CEEA5A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1382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4894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484A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2A6A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0000051200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1462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CA04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CBAE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6,4</w:t>
            </w:r>
          </w:p>
        </w:tc>
      </w:tr>
      <w:tr w:rsidR="008F0A95" w:rsidRPr="008F0A95" w14:paraId="20D12AAA" w14:textId="77777777" w:rsidTr="008F0A95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441E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1F13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EEBA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3FD8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1E80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0000051200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E3E9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4D51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0AFB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6,4</w:t>
            </w:r>
          </w:p>
        </w:tc>
      </w:tr>
      <w:tr w:rsidR="008F0A95" w:rsidRPr="008F0A95" w14:paraId="6511A900" w14:textId="77777777" w:rsidTr="008F0A95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5E7DED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1A02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8B9D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EABF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7554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0000051200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E7F7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DFFA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5A5A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6,4</w:t>
            </w:r>
          </w:p>
        </w:tc>
      </w:tr>
      <w:tr w:rsidR="008F0A95" w:rsidRPr="008F0A95" w14:paraId="5DC472AE" w14:textId="77777777" w:rsidTr="008F0A95">
        <w:trPr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D45F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1A37E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9EA5F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110EE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3732B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62A6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6E13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11949,9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B666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376,6</w:t>
            </w:r>
          </w:p>
        </w:tc>
      </w:tr>
      <w:tr w:rsidR="008F0A95" w:rsidRPr="008F0A95" w14:paraId="3173659B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0615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22DA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F2A1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F02C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A9C9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6BA0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A8E2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11494,5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C6D8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A7249E2" w14:textId="77777777" w:rsidTr="008F0A95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DCBA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B293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9623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906F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DBDD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81E3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B362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9312,2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8ABC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B46F6D7" w14:textId="77777777" w:rsidTr="008F0A95">
        <w:trPr>
          <w:trHeight w:val="10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9281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49F2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B557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B9BF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A3CE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E2C6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B1D4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9078,8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EFD4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8072278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8678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9771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9C82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F649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3D7F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00A9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3657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9078,8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7CCC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A5E3E26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20FF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B3D5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C03F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04B9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15A5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39E0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3993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232,4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99EC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0B5DC896" w14:textId="77777777" w:rsidTr="008F0A95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82EE34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915C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5922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44BE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12BD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CD80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7C86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232,4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EEA4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0BB895B" w14:textId="77777777" w:rsidTr="008F0A95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4D77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AF12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306B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5F8A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20AF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BAB2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2CA8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01CB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8434191" w14:textId="77777777" w:rsidTr="008F0A95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123D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9459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F767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011F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DF1B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0000020400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E0B2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E8BE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A8B6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3057298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72C4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A2FA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3ED2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E64F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4F3A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0000022400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370C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9935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867,8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5B09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21625C8" w14:textId="77777777" w:rsidTr="008F0A95">
        <w:trPr>
          <w:trHeight w:val="12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9F8E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F6F6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2351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C59D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EC7A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0000022400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DF68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7A75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867,8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B3F3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1946E1B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457F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EED8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A3AB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C4C6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D2E1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0000022400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F0F0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0B9D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867,8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54FD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2B0A479F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0BF7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E719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9095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7699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B187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0000022500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6F0D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3218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1314,5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A30A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749BA5B" w14:textId="77777777" w:rsidTr="008F0A95">
        <w:trPr>
          <w:trHeight w:val="10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A727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5C83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F04C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635F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1BE2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0000022500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9455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5427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1314,5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4B53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EEF4E7A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EFCB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0DEA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A8A0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E2BD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40C1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0000022500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1221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6256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1314,5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6823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0F4654C" w14:textId="77777777" w:rsidTr="008F0A95">
        <w:trPr>
          <w:trHeight w:val="17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282D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39C3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D103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51D0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83F3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0000025100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EAD8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3C78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78,8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A0AF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16495C1" w14:textId="77777777" w:rsidTr="008F0A95">
        <w:trPr>
          <w:trHeight w:val="6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F093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0B54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7572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6946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7562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0000025106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02AB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3C2E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78,8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95E5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03CC6363" w14:textId="77777777" w:rsidTr="008F0A95">
        <w:trPr>
          <w:trHeight w:val="10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1F3C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17A3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9C1C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AF10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DE40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0000025106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0A5E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9307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5ED4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7A3BC99" w14:textId="77777777" w:rsidTr="008F0A95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D6EF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77ED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A721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7069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39CF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0000025106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9F46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27F4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A329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7C5E924F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7148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C05F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DBD0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9AFC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83C6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0000025106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22B9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EF01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E3B1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2C041EB" w14:textId="77777777" w:rsidTr="008F0A95">
        <w:trPr>
          <w:trHeight w:val="45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1FEB8A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BFD4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1499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0FEC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BA2E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0000025106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4C2F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787A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B949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789A8C5" w14:textId="77777777" w:rsidTr="008F0A95">
        <w:trPr>
          <w:trHeight w:val="288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AD9EC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Единая субвенция местным бюджетам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0F9E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0FDC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548E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9F4E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5CE0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D1F7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376,6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D9C1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376,6</w:t>
            </w:r>
          </w:p>
        </w:tc>
      </w:tr>
      <w:tr w:rsidR="008F0A95" w:rsidRPr="008F0A95" w14:paraId="1F658D28" w14:textId="77777777" w:rsidTr="008F0A95">
        <w:trPr>
          <w:trHeight w:val="6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C70E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4E20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00DA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84A6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A6A7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3416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0F50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376,6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48A2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376,6</w:t>
            </w:r>
          </w:p>
        </w:tc>
      </w:tr>
      <w:tr w:rsidR="008F0A95" w:rsidRPr="008F0A95" w14:paraId="1BAD33A4" w14:textId="77777777" w:rsidTr="008F0A95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E502FD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0540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3E87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9A38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32F6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E9FE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9CD0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376,6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AF9C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376,6</w:t>
            </w:r>
          </w:p>
        </w:tc>
      </w:tr>
      <w:tr w:rsidR="008F0A95" w:rsidRPr="008F0A95" w14:paraId="1F15C74D" w14:textId="77777777" w:rsidTr="008F0A95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2E73A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D954E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5A722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97601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0D61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2D08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6BB8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4310,3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45CB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1F04BBE8" w14:textId="77777777" w:rsidTr="008F0A9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BA14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5EAA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77FF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570F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B70B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03D8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43E9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4310,3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2716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0A953F8F" w14:textId="77777777" w:rsidTr="008F0A95">
        <w:trPr>
          <w:trHeight w:val="27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97E1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Проведение выборов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5E9E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C193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F3C7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EE4D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0000002002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DD68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B213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4310,3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68C6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4EC410C5" w14:textId="77777777" w:rsidTr="008F0A95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4194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9B75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A7D0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C921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DA74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0000002002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6C1E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9B1D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4310,3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7F5F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7364262" w14:textId="77777777" w:rsidTr="008F0A95">
        <w:trPr>
          <w:trHeight w:val="3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C44210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Специальные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73A4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28C4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D6B1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3557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0000002002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34BF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880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70FE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4310,3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B3AA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BD020AF" w14:textId="77777777" w:rsidTr="008F0A95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D6D0A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CDE6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C804A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2682E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3899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37B9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9401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175,7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CDCD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1BBAAC28" w14:textId="77777777" w:rsidTr="008F0A95">
        <w:trPr>
          <w:trHeight w:val="33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29C7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A22C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41A8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BAE9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6FF5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0000007000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DECD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3DE3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175,7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0528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74E749E9" w14:textId="77777777" w:rsidTr="008F0A95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B4D5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Резервные фонды местной администрации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25E5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A0CB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7A66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754B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0000007005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A037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4BAC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175,7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E8BD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2CA12AF3" w14:textId="77777777" w:rsidTr="008F0A95">
        <w:trPr>
          <w:trHeight w:val="3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B604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8C47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669D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8328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8415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0000007005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E57B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8673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175,7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C915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0F1788A4" w14:textId="77777777" w:rsidTr="008F0A95">
        <w:trPr>
          <w:trHeight w:val="3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96C6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10AE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D1FE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ED4A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04F9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0000007005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B81D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20C3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175,7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ABF3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7252392A" w14:textId="77777777" w:rsidTr="008F0A95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1AA43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D8609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BDBDE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E89E6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D038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C92F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E76B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29723,8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DA07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5129,4</w:t>
            </w:r>
          </w:p>
        </w:tc>
      </w:tr>
      <w:tr w:rsidR="008F0A95" w:rsidRPr="008F0A95" w14:paraId="5563F9B5" w14:textId="77777777" w:rsidTr="008F0A95">
        <w:trPr>
          <w:trHeight w:val="50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8001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Резервные фонды местной администрации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8215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3B5D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2B0A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0949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0000007005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16A7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DC45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104,3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0FCE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28C4E65" w14:textId="77777777" w:rsidTr="008F0A95">
        <w:trPr>
          <w:trHeight w:val="5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F829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20C5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10B1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3AA9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3CA3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0000007005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1100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0759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84,3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B2F2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75A8218E" w14:textId="77777777" w:rsidTr="008F0A95">
        <w:trPr>
          <w:trHeight w:val="55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A85C1E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2EC8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8B3D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6F1F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CEAB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0000007005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65CF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8E5F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84,3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C03B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6FA23BC" w14:textId="77777777" w:rsidTr="008F0A95">
        <w:trPr>
          <w:trHeight w:val="39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C31C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DABF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B811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539E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C5E1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0000007005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2712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B7BA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355A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4EAD327" w14:textId="77777777" w:rsidTr="008F0A95">
        <w:trPr>
          <w:trHeight w:val="3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9E05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Премии и гранты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0BC9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04CF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5849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C34D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0000007005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4582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350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78D0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A988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7C42ACB9" w14:textId="77777777" w:rsidTr="008F0A95">
        <w:trPr>
          <w:trHeight w:val="6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3640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1006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8B76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F967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B729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0000009300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73F1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CB03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24365,1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1443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5A69537" w14:textId="77777777" w:rsidTr="008F0A95">
        <w:trPr>
          <w:trHeight w:val="3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91EA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8F63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A226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77AE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22B88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0000009399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DC6E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40D5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24365,1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0ADC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46FF660E" w14:textId="77777777" w:rsidTr="008F0A95">
        <w:trPr>
          <w:trHeight w:val="9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7192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BB8A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83C0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2E1E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42530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939F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2B37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10510,3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CCA0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220DC946" w14:textId="77777777" w:rsidTr="008F0A95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AF60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E888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845D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AFAD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A56EA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0000009399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3F72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C98B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10510,3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C45C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2273AD30" w14:textId="77777777" w:rsidTr="008F0A95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F3E1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D28D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53E1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CAF3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B5C5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0000009399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1B99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99CD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13178,9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1B1E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EF5C7F0" w14:textId="77777777" w:rsidTr="008F0A95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C7C6FB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95C0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C785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2A9D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1B0C2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0000009399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D121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C273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13178,9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8620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4FF1AB78" w14:textId="77777777" w:rsidTr="008F0A95">
        <w:trPr>
          <w:trHeight w:val="33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425C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9B97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D5F0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363F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FAF9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0000009399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FDCB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24BE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675,9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7332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6F38C9B" w14:textId="77777777" w:rsidTr="008F0A95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4BE7B3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Исполнение судебных актов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46DF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C199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F774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0819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0000009399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855A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B7CD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0A69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0126EF35" w14:textId="77777777" w:rsidTr="008F0A95">
        <w:trPr>
          <w:trHeight w:val="3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5CE0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ECE5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DF47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8101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DDED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0000009399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A45C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2D5C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655,9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F226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76C13EEF" w14:textId="77777777" w:rsidTr="008F0A95">
        <w:trPr>
          <w:trHeight w:val="180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B3836B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57E6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0301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2564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391F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0000078186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2A95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7197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5129,4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8C02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5129,4</w:t>
            </w:r>
          </w:p>
        </w:tc>
      </w:tr>
      <w:tr w:rsidR="008F0A95" w:rsidRPr="008F0A95" w14:paraId="577907A6" w14:textId="77777777" w:rsidTr="008F0A95">
        <w:trPr>
          <w:trHeight w:val="6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846D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2953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393E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F04B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42EC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0000078186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45E4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130D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5129,4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B95A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5129,4</w:t>
            </w:r>
          </w:p>
        </w:tc>
      </w:tr>
      <w:tr w:rsidR="008F0A95" w:rsidRPr="008F0A95" w14:paraId="415C8783" w14:textId="77777777" w:rsidTr="008F0A95">
        <w:trPr>
          <w:trHeight w:val="6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75F4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FAE9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AAC3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E1C3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C45A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0000078186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957A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3C9A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5129,4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AEEE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5129,4</w:t>
            </w:r>
          </w:p>
        </w:tc>
      </w:tr>
      <w:tr w:rsidR="008F0A95" w:rsidRPr="008F0A95" w14:paraId="5C79532F" w14:textId="77777777" w:rsidTr="008F0A95">
        <w:trPr>
          <w:trHeight w:val="6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773C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13BD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1507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8C94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DD5B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BFD0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60C6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125,0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744D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315FF71" w14:textId="77777777" w:rsidTr="008F0A95">
        <w:trPr>
          <w:trHeight w:val="8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912C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355C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EB78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419D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FA02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0000095130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FAC3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FA99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75,0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9718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00E93A06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58E5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3200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FDC9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E945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D1D9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0000095130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4801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3F86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75,0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E85A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479FDAAF" w14:textId="77777777" w:rsidTr="008F0A95">
        <w:trPr>
          <w:trHeight w:val="40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3A51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0291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500E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0803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2809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0000095130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C56E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FD12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75,0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6FC0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A5F9485" w14:textId="77777777" w:rsidTr="008F0A95">
        <w:trPr>
          <w:trHeight w:val="4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5374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Мероприятия по укреплению общественного здоровья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57DA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121C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9305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09F8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0000095139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3AAF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2D22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4BE9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0E706C3" w14:textId="77777777" w:rsidTr="008F0A95">
        <w:trPr>
          <w:trHeight w:val="55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1960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61B2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BB9D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5932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AE01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0000095139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295A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54C8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62E9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DDD160B" w14:textId="77777777" w:rsidTr="008F0A95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B5CD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5F44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8526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D3B3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6717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0000095139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CE2F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CD32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E92A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3B3EA26" w14:textId="77777777" w:rsidTr="008F0A95">
        <w:trPr>
          <w:trHeight w:val="4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363C3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6F96C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B65F2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2DA38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A5FFF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1A8A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0FC8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508,0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5387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3828E91D" w14:textId="77777777" w:rsidTr="008F0A95">
        <w:trPr>
          <w:trHeight w:val="4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A8121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8BA3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C80C3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475D5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940AC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2ED9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16AE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508,0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02BB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18BF757C" w14:textId="77777777" w:rsidTr="008F0A95">
        <w:trPr>
          <w:trHeight w:val="51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3BFC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0D84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63BB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CC09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5C2D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00000П8050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0855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89FF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508,0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DB18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008C2FFB" w14:textId="77777777" w:rsidTr="008F0A95">
        <w:trPr>
          <w:trHeight w:val="10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AE4C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83C4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D454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7E50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9F96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00000П8050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2100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CCE8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137,9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CEF7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4310FEF6" w14:textId="77777777" w:rsidTr="008F0A95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9720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9033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E081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8991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5FF8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00000П8050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9387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7CCD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137,9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A93B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21E87FBF" w14:textId="77777777" w:rsidTr="008F0A95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2016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CA4B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6A68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EE0B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04A6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00000П8050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38E3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489C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370,1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7A74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962A44E" w14:textId="77777777" w:rsidTr="008F0A95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9840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AB88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56DC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2471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EDDC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00000П8050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E141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6CF6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370,1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EF8F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C23CACE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60620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 xml:space="preserve">Национальная </w:t>
            </w:r>
            <w:proofErr w:type="spellStart"/>
            <w:r w:rsidRPr="008F0A95">
              <w:rPr>
                <w:b/>
                <w:bCs/>
                <w:sz w:val="20"/>
              </w:rPr>
              <w:t>безопастность</w:t>
            </w:r>
            <w:proofErr w:type="spellEnd"/>
            <w:r w:rsidRPr="008F0A95">
              <w:rPr>
                <w:b/>
                <w:bCs/>
                <w:sz w:val="20"/>
              </w:rPr>
              <w:t xml:space="preserve">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5CAFF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97C8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AB2A9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4EE0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BC32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A95B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13492,3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F8D7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5324,8</w:t>
            </w:r>
          </w:p>
        </w:tc>
      </w:tr>
      <w:tr w:rsidR="008F0A95" w:rsidRPr="008F0A95" w14:paraId="09514C10" w14:textId="77777777" w:rsidTr="008F0A95">
        <w:trPr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804DF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FB628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BD986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4BDFA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8E08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BA56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4C63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12992,3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42FF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5324,8</w:t>
            </w:r>
          </w:p>
        </w:tc>
      </w:tr>
      <w:tr w:rsidR="008F0A95" w:rsidRPr="008F0A95" w14:paraId="19E30CA5" w14:textId="77777777" w:rsidTr="008F0A95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FA4C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2460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4860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6A96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F00E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0000021800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3A32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79A5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2832,4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9B14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71133F09" w14:textId="77777777" w:rsidTr="008F0A95">
        <w:trPr>
          <w:trHeight w:val="80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8E89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FA9B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FC36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8171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BA58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0000021801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903E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79E0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2832,4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6DFC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4FAEE4C9" w14:textId="77777777" w:rsidTr="008F0A95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63E8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8733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8E01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9CDC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791E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0000021801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4F94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CC32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1804,4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7BA9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F8E6315" w14:textId="77777777" w:rsidTr="008F0A95">
        <w:trPr>
          <w:trHeight w:val="39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BE55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ADB4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C13D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28E3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62BF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0000021801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1A33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FFBF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1804,4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2951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773C81E8" w14:textId="77777777" w:rsidTr="008F0A95">
        <w:trPr>
          <w:trHeight w:val="4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BDA4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25BE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C223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8FFB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67BE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0000021801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CFD4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D5FE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1028,0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4722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47CD20E" w14:textId="77777777" w:rsidTr="008F0A95">
        <w:trPr>
          <w:trHeight w:val="4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09A8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48FE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12B2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0F3F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B6C0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0000021801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BE53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644C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1028,0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A5F0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E6C7F27" w14:textId="77777777" w:rsidTr="008F0A95">
        <w:trPr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3519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8F0A95">
              <w:rPr>
                <w:sz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E898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F51F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9557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0880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0000024700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0420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2B2B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4731,9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EAD5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752CAB74" w14:textId="77777777" w:rsidTr="008F0A95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6DCD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451D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3B3F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BD9E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4591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0000024799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A110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C45A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4731,9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9317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7FAC7D79" w14:textId="77777777" w:rsidTr="008F0A95">
        <w:trPr>
          <w:trHeight w:val="10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A649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1106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E1CD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49E5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BA90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0000024799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1471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02DD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4731,9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C7DA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662A959" w14:textId="77777777" w:rsidTr="008F0A95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6920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DE9B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D02E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4381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8E01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0000024799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89C8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8E0C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4731,9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3D29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BE58611" w14:textId="77777777" w:rsidTr="008F0A95">
        <w:trPr>
          <w:trHeight w:val="9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7818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16C8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DC91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7705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D60F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00000S9118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CE54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3B11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5428,0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D042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5324,8</w:t>
            </w:r>
          </w:p>
        </w:tc>
      </w:tr>
      <w:tr w:rsidR="008F0A95" w:rsidRPr="008F0A95" w14:paraId="557188C4" w14:textId="77777777" w:rsidTr="008F0A95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514F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2B16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DB77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4C07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7E2A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00000S9118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F099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EE4E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5428,0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05B0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5324,8</w:t>
            </w:r>
          </w:p>
        </w:tc>
      </w:tr>
      <w:tr w:rsidR="008F0A95" w:rsidRPr="008F0A95" w14:paraId="71C81F65" w14:textId="77777777" w:rsidTr="008F0A95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8A3E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42FC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8D55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DE08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B2DD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00000S9118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ACE6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C0BF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5428,0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413C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5324,8</w:t>
            </w:r>
          </w:p>
        </w:tc>
      </w:tr>
      <w:tr w:rsidR="008F0A95" w:rsidRPr="008F0A95" w14:paraId="4DEAC776" w14:textId="77777777" w:rsidTr="008F0A95">
        <w:trPr>
          <w:trHeight w:val="6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95EE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B800A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BE695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9D1FF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A04D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7B65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A2CF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B32D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19790CDF" w14:textId="77777777" w:rsidTr="008F0A95">
        <w:trPr>
          <w:trHeight w:val="5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2D3C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Реализация отдельных мероприятий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3784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AD0E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C167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78F9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BF64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3257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1C1E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8335115" w14:textId="77777777" w:rsidTr="008F0A95">
        <w:trPr>
          <w:trHeight w:val="55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EF78FD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161A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CBC3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D03F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EC65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0000095107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CEC9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D8B5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84A3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45CF4197" w14:textId="77777777" w:rsidTr="008F0A95">
        <w:trPr>
          <w:trHeight w:val="50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A623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63AF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1A41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02E2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7E31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0000095107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0B1E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64AC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200,6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090C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47CE50B" w14:textId="77777777" w:rsidTr="008F0A95">
        <w:trPr>
          <w:trHeight w:val="45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141E4A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ACDF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BF80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653E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E4D7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0000095107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F9C9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6063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200,6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97E3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50D4656" w14:textId="77777777" w:rsidTr="008F0A95">
        <w:trPr>
          <w:trHeight w:val="4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BACA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ADAA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3390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F546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6AAC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0000095107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1305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9247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139,0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9E54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26CAF402" w14:textId="77777777" w:rsidTr="008F0A95">
        <w:trPr>
          <w:trHeight w:val="39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0028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E7C4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21A8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FFD5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5CB3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0000095107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1DF0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739B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139,0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EC1B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4C2B2E02" w14:textId="77777777" w:rsidTr="008F0A95">
        <w:trPr>
          <w:trHeight w:val="57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FB8B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ECD2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033B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DE82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0CC4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0000095107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8C59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0DB8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160,4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2307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0DA907F5" w14:textId="77777777" w:rsidTr="008F0A95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0F39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CF0A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8C42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A00A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8FE5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0000095107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2DFA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B919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160,4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C377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F89DF27" w14:textId="77777777" w:rsidTr="008F0A95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3042B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3A803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12C06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286BF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81970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4C58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B0F8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84625,4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FAA6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31570,5</w:t>
            </w:r>
          </w:p>
        </w:tc>
      </w:tr>
      <w:tr w:rsidR="008F0A95" w:rsidRPr="008F0A95" w14:paraId="7224D45C" w14:textId="77777777" w:rsidTr="008F0A95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2C6EA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Сельское хозяйство и рыболовство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5E07D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20151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9351A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6F486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F767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1BA5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2250,8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7153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2250,8</w:t>
            </w:r>
          </w:p>
        </w:tc>
      </w:tr>
      <w:tr w:rsidR="008F0A95" w:rsidRPr="008F0A95" w14:paraId="5DA951DA" w14:textId="77777777" w:rsidTr="008F0A95">
        <w:trPr>
          <w:trHeight w:val="6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3CC4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0873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F8D5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E05F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7B9F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0000077265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5D50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B46E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2110,4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B535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2110,4</w:t>
            </w:r>
          </w:p>
        </w:tc>
      </w:tr>
      <w:tr w:rsidR="008F0A95" w:rsidRPr="008F0A95" w14:paraId="72CA9F9B" w14:textId="77777777" w:rsidTr="008F0A95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5EDD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21C2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0110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B726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16A6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0000077265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B00A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4D25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2110,4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6655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2110,4</w:t>
            </w:r>
          </w:p>
        </w:tc>
      </w:tr>
      <w:tr w:rsidR="008F0A95" w:rsidRPr="008F0A95" w14:paraId="4C310778" w14:textId="77777777" w:rsidTr="008F0A95">
        <w:trPr>
          <w:trHeight w:val="4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59F7D1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4E62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EBFE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521A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85BE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0000077265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9B5A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9DB1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2110,4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7205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2110,4</w:t>
            </w:r>
          </w:p>
        </w:tc>
      </w:tr>
      <w:tr w:rsidR="008F0A95" w:rsidRPr="008F0A95" w14:paraId="1C159104" w14:textId="77777777" w:rsidTr="008F0A95">
        <w:trPr>
          <w:trHeight w:val="7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85A3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9BEB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6E21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CD4F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1DEB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0000079265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690E8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F564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140,4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D46E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140,4</w:t>
            </w:r>
          </w:p>
        </w:tc>
      </w:tr>
      <w:tr w:rsidR="008F0A95" w:rsidRPr="008F0A95" w14:paraId="2EA292FE" w14:textId="77777777" w:rsidTr="008F0A95">
        <w:trPr>
          <w:trHeight w:val="11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9076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E59D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9F31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E88B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102B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0000079265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225E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61A8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78,1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4FC5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78,1</w:t>
            </w:r>
          </w:p>
        </w:tc>
      </w:tr>
      <w:tr w:rsidR="008F0A95" w:rsidRPr="008F0A95" w14:paraId="14484D2A" w14:textId="77777777" w:rsidTr="008F0A95">
        <w:trPr>
          <w:trHeight w:val="57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DE2E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5ABF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27DC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0998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EC68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0000079265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2235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3CB8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78,1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4CA7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78,1</w:t>
            </w:r>
          </w:p>
        </w:tc>
      </w:tr>
      <w:tr w:rsidR="008F0A95" w:rsidRPr="008F0A95" w14:paraId="414E06BF" w14:textId="77777777" w:rsidTr="008F0A95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5097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9FA5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4E39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B325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695A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0000079265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74EE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9DE3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62,3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E9A9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62,3</w:t>
            </w:r>
          </w:p>
        </w:tc>
      </w:tr>
      <w:tr w:rsidR="008F0A95" w:rsidRPr="008F0A95" w14:paraId="448E994F" w14:textId="77777777" w:rsidTr="008F0A95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65B084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19DB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BF5D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3A8F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55CC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0000079265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40FE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42A0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62,3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D1F1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62,3</w:t>
            </w:r>
          </w:p>
        </w:tc>
      </w:tr>
      <w:tr w:rsidR="008F0A95" w:rsidRPr="008F0A95" w14:paraId="644EC445" w14:textId="77777777" w:rsidTr="008F0A95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C516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ABC5F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962F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5E756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886A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2F8F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68B2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81554,6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4319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29319,7</w:t>
            </w:r>
          </w:p>
        </w:tc>
      </w:tr>
      <w:tr w:rsidR="008F0A95" w:rsidRPr="008F0A95" w14:paraId="3C6477BA" w14:textId="77777777" w:rsidTr="008F0A95">
        <w:trPr>
          <w:trHeight w:val="3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C6C2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Дорожное хозяйство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EBD6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52E6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2D7C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DA2E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0000049300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F19B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A404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52234,9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0792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26790FA" w14:textId="77777777" w:rsidTr="008F0A95">
        <w:trPr>
          <w:trHeight w:val="13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51FB00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7266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A5ED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55B3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9F3A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0000049315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5F66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9F2D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52234,9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5981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24FE1E9" w14:textId="77777777" w:rsidTr="008F0A95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1A7A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8990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3EE6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D89C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AB4F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0000049315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E1BC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BD71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20137,6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8541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5023DFA" w14:textId="77777777" w:rsidTr="008F0A95">
        <w:trPr>
          <w:trHeight w:val="7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9A6769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DF0B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8D14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19C7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C248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0000049315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1F15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5379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20137,6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30AC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FBFB944" w14:textId="77777777" w:rsidTr="008F0A95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0820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A0B9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B2B5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9BA9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8DA0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0000049315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FF80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C2AE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32097,3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7608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72549113" w14:textId="77777777" w:rsidTr="008F0A95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360C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5CFC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FB77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E2B5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1A40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0000049315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DE72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9716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32097,3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032A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6A085D6" w14:textId="77777777" w:rsidTr="008F0A95">
        <w:trPr>
          <w:trHeight w:val="130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E86A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FAAB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56C0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EF75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32BB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00000SД017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1731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8D7C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29319,7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ABD6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29319,7</w:t>
            </w:r>
          </w:p>
        </w:tc>
      </w:tr>
      <w:tr w:rsidR="008F0A95" w:rsidRPr="008F0A95" w14:paraId="040DDEC5" w14:textId="77777777" w:rsidTr="008F0A95">
        <w:trPr>
          <w:trHeight w:val="3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B3AC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AF4E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2317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14DA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C867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00000SД017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0313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BFF3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29319,7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BAA3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29319,7</w:t>
            </w:r>
          </w:p>
        </w:tc>
      </w:tr>
      <w:tr w:rsidR="008F0A95" w:rsidRPr="008F0A95" w14:paraId="2307EEF7" w14:textId="77777777" w:rsidTr="008F0A95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7D66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9E98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13A1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E278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E145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00000SД017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E57D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BD87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29319,7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B805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29319,7</w:t>
            </w:r>
          </w:p>
        </w:tc>
      </w:tr>
      <w:tr w:rsidR="008F0A95" w:rsidRPr="008F0A95" w14:paraId="0C7F0CD6" w14:textId="77777777" w:rsidTr="008F0A95">
        <w:trPr>
          <w:trHeight w:val="33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72D49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0FBCC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89662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DECD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3D9A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0FA6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370D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820,0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C30F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04F4C040" w14:textId="77777777" w:rsidTr="008F0A95">
        <w:trPr>
          <w:trHeight w:val="110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C1B7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8F0A95">
              <w:rPr>
                <w:sz w:val="20"/>
              </w:rPr>
              <w:t>Мензенское</w:t>
            </w:r>
            <w:proofErr w:type="spellEnd"/>
            <w:r w:rsidRPr="008F0A95">
              <w:rPr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5DCF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B204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18D9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16A2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0000006340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2343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AA20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720,0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61A1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54958CF" w14:textId="77777777" w:rsidTr="008F0A95">
        <w:trPr>
          <w:trHeight w:val="384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C80187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65B9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3FCE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A165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7DB1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0000006340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C4F3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8506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720,0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1E55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76AEB664" w14:textId="77777777" w:rsidTr="008F0A95">
        <w:trPr>
          <w:trHeight w:val="924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9E0DB3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7651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CEF9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0CA2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8008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0000006340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9040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C30D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720,0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BBAE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CAAC0F7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7FF2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5746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08F4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67A0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43E8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0000095100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F8EA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116D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6962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A72FD66" w14:textId="77777777" w:rsidTr="008F0A95">
        <w:trPr>
          <w:trHeight w:val="6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98E0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BB67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46F3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B655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BF56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0000095110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243B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D82E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3983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4F7D03AB" w14:textId="77777777" w:rsidTr="008F0A95">
        <w:trPr>
          <w:trHeight w:val="57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00B3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B430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73BA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88D3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F955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0000095110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0CA0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23FF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C91A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7F0C16BE" w14:textId="77777777" w:rsidTr="008F0A95">
        <w:trPr>
          <w:trHeight w:val="4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0299F5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8EF8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99EE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1D8B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495D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0000095110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42D8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322C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B0A7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B5558C9" w14:textId="77777777" w:rsidTr="008F0A95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16FB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84AC0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87E3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EF55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72A5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0A26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4006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4166,6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F0F2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1213,9</w:t>
            </w:r>
          </w:p>
        </w:tc>
      </w:tr>
      <w:tr w:rsidR="008F0A95" w:rsidRPr="008F0A95" w14:paraId="71EFC611" w14:textId="77777777" w:rsidTr="008F0A95">
        <w:trPr>
          <w:trHeight w:val="3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BD60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EE7E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300C0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0A761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2281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85A0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3E6A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200,0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3D85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7184F0C5" w14:textId="77777777" w:rsidTr="008F0A95">
        <w:trPr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E5E0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B1DD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5C53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C64B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18D9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00000S4905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2898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3543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3919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6919B1C" w14:textId="77777777" w:rsidTr="008F0A95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5A82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FEFD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14D5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0156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32A9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00000S4905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52EC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07F4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FB1B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311C550" w14:textId="77777777" w:rsidTr="008F0A95">
        <w:trPr>
          <w:trHeight w:val="50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F87502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DC6E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3C15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DF0E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F281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00000S4905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16B8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6A88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B38E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78DC1A6D" w14:textId="77777777" w:rsidTr="008F0A95">
        <w:trPr>
          <w:trHeight w:val="40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B716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A323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55201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7CB19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77D0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3AA8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250C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3966,6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23B5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1213,9</w:t>
            </w:r>
          </w:p>
        </w:tc>
      </w:tr>
      <w:tr w:rsidR="008F0A95" w:rsidRPr="008F0A95" w14:paraId="5231C422" w14:textId="77777777" w:rsidTr="008F0A95">
        <w:trPr>
          <w:trHeight w:val="80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EB7E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Содержание объектов и общественных пространств, благоустроенных в рамках реализации федеральных программ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270A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7F4E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A498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2DE0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0000060015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CE8F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33D6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2718,0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860A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5521F73" w14:textId="77777777" w:rsidTr="008F0A95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E2CC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8EC1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61CB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8D46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93C2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0000060015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64C2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3A0A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2718,0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5DFA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F24977B" w14:textId="77777777" w:rsidTr="008F0A95">
        <w:trPr>
          <w:trHeight w:val="3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D5C7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0107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4DF5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9610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C218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0000060015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E5B8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9578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2718,0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0A77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DA70106" w14:textId="77777777" w:rsidTr="008F0A95">
        <w:trPr>
          <w:trHeight w:val="9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4261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558F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26F5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7441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CD3A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00000L5763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022F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9C57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1248,60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8D2A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1213,90</w:t>
            </w:r>
          </w:p>
        </w:tc>
      </w:tr>
      <w:tr w:rsidR="008F0A95" w:rsidRPr="008F0A95" w14:paraId="669B5728" w14:textId="77777777" w:rsidTr="008F0A95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F3CC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BE3A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9689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E4A6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98B0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00000L5763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6EF5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9DDF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1248,60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5070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1213,90</w:t>
            </w:r>
          </w:p>
        </w:tc>
      </w:tr>
      <w:tr w:rsidR="008F0A95" w:rsidRPr="008F0A95" w14:paraId="45EC637E" w14:textId="77777777" w:rsidTr="008F0A95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B7B8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F271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B5B9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6BA6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AD55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00000L5763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8550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3049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1248,60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4429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1213,90</w:t>
            </w:r>
          </w:p>
        </w:tc>
      </w:tr>
      <w:tr w:rsidR="008F0A95" w:rsidRPr="008F0A95" w14:paraId="7C3ED1A0" w14:textId="77777777" w:rsidTr="008F0A95">
        <w:trPr>
          <w:trHeight w:val="3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1A62D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Охрана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0D82C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2094B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B5F16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B847D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6A3C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5C02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34098,4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8FD6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12049,7</w:t>
            </w:r>
          </w:p>
        </w:tc>
      </w:tr>
      <w:tr w:rsidR="008F0A95" w:rsidRPr="008F0A95" w14:paraId="0CF1A307" w14:textId="77777777" w:rsidTr="008F0A95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CEC9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C8A35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F060B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7B85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72A5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EF09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0AD2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0A95">
              <w:rPr>
                <w:sz w:val="20"/>
              </w:rPr>
              <w:t>34098,4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01C1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0A95">
              <w:rPr>
                <w:sz w:val="20"/>
              </w:rPr>
              <w:t>12049,7</w:t>
            </w:r>
          </w:p>
        </w:tc>
      </w:tr>
      <w:tr w:rsidR="008F0A95" w:rsidRPr="008F0A95" w14:paraId="67D7508C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7F7C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Состояние окружающей среды и природопользования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90B3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F53B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B18B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0667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0000041000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7EDB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6B94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0A95">
              <w:rPr>
                <w:sz w:val="20"/>
              </w:rPr>
              <w:t>22048,7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EBD0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0A95">
              <w:rPr>
                <w:sz w:val="20"/>
              </w:rPr>
              <w:t>0,0</w:t>
            </w:r>
          </w:p>
        </w:tc>
      </w:tr>
      <w:tr w:rsidR="008F0A95" w:rsidRPr="008F0A95" w14:paraId="6DCC8081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9E6D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Природоохранные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AD4F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8433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8A0F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46F9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0000041001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A96E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AFC1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0A95">
              <w:rPr>
                <w:sz w:val="20"/>
              </w:rPr>
              <w:t>22048,7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6141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0A95">
              <w:rPr>
                <w:sz w:val="20"/>
              </w:rPr>
              <w:t>0,0</w:t>
            </w:r>
          </w:p>
        </w:tc>
      </w:tr>
      <w:tr w:rsidR="008F0A95" w:rsidRPr="008F0A95" w14:paraId="7C4FBF10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AB4C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5D69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61D5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0A5B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1404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0000041001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BE0D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DC4B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0A95">
              <w:rPr>
                <w:sz w:val="20"/>
              </w:rPr>
              <w:t>22048,7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173A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0A95">
              <w:rPr>
                <w:sz w:val="20"/>
              </w:rPr>
              <w:t>0,0</w:t>
            </w:r>
          </w:p>
        </w:tc>
      </w:tr>
      <w:tr w:rsidR="008F0A95" w:rsidRPr="008F0A95" w14:paraId="4826E533" w14:textId="77777777" w:rsidTr="008F0A95">
        <w:trPr>
          <w:trHeight w:val="58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1B56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8521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1D58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99D7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9EC9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0000041001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53B7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6EDF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0A95">
              <w:rPr>
                <w:sz w:val="20"/>
              </w:rPr>
              <w:t>22048,7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3FD3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0A95">
              <w:rPr>
                <w:sz w:val="20"/>
              </w:rPr>
              <w:t>0,0</w:t>
            </w:r>
          </w:p>
        </w:tc>
      </w:tr>
      <w:tr w:rsidR="008F0A95" w:rsidRPr="008F0A95" w14:paraId="567653A8" w14:textId="77777777" w:rsidTr="008F0A95">
        <w:trPr>
          <w:trHeight w:val="7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33BFC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1158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2B20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4B14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1B87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0000077264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FD9D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4268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6576,6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6EFB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6576,6</w:t>
            </w:r>
          </w:p>
        </w:tc>
      </w:tr>
      <w:tr w:rsidR="008F0A95" w:rsidRPr="008F0A95" w14:paraId="705F5395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445A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FCCB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C534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4A93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D2AB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0000077264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D09C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DA3F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6576,6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8E25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6576,6</w:t>
            </w:r>
          </w:p>
        </w:tc>
      </w:tr>
      <w:tr w:rsidR="008F0A95" w:rsidRPr="008F0A95" w14:paraId="648D9C21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66C5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7577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4495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ECD9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2407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0000077264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120C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347A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6576,6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00DC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6576,6</w:t>
            </w:r>
          </w:p>
        </w:tc>
      </w:tr>
      <w:tr w:rsidR="008F0A95" w:rsidRPr="008F0A95" w14:paraId="1E9CADA1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B7C1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 Мероприятия по приведению в нормативное состояние объектов размещения отходов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4AA5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6BA1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E0E7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D228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0000077275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34DB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97C2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3350,0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D157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3350,0</w:t>
            </w:r>
          </w:p>
        </w:tc>
      </w:tr>
      <w:tr w:rsidR="008F0A95" w:rsidRPr="008F0A95" w14:paraId="0710C21D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DAC9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2F20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CA46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CE34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81A6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0000077275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97B5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DC9F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3350,0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9954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3350,0</w:t>
            </w:r>
          </w:p>
        </w:tc>
      </w:tr>
      <w:tr w:rsidR="008F0A95" w:rsidRPr="008F0A95" w14:paraId="6FFA2A14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3915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AFF3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E71B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D804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EF4D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0000077275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4B0C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FA5A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3350,0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3CBB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3350,0</w:t>
            </w:r>
          </w:p>
        </w:tc>
      </w:tr>
      <w:tr w:rsidR="008F0A95" w:rsidRPr="008F0A95" w14:paraId="6524D98A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D26F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Мероприятия по текущему содержанию объектов размещения отходов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BD81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EFEB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FA4E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6F32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0000077276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A53C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D509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2123,1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8788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2123,1</w:t>
            </w:r>
          </w:p>
        </w:tc>
      </w:tr>
      <w:tr w:rsidR="008F0A95" w:rsidRPr="008F0A95" w14:paraId="3C9AFA5F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A5EB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FAB2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5E4D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9C92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5BE7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0000077276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8E65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AB01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2123,1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32E1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2123,1</w:t>
            </w:r>
          </w:p>
        </w:tc>
      </w:tr>
      <w:tr w:rsidR="008F0A95" w:rsidRPr="008F0A95" w14:paraId="5041EC48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3F13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8C71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B3CA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20D4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4873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0000077276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43B7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A596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2123,1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503D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2123,1</w:t>
            </w:r>
          </w:p>
        </w:tc>
      </w:tr>
      <w:tr w:rsidR="008F0A95" w:rsidRPr="008F0A95" w14:paraId="20C0DCD9" w14:textId="77777777" w:rsidTr="008F0A95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26C70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6B5D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AD8EF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1553E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FEE4A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53A4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A059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920994,0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4800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593741,3</w:t>
            </w:r>
          </w:p>
        </w:tc>
      </w:tr>
      <w:tr w:rsidR="008F0A95" w:rsidRPr="008F0A95" w14:paraId="2764910F" w14:textId="77777777" w:rsidTr="008F0A95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522D0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 xml:space="preserve">Дошкольное образование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53EF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D1C1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B6529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4C8B0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3C5E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C111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140241,1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7DDC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118214,7</w:t>
            </w:r>
          </w:p>
        </w:tc>
      </w:tr>
      <w:tr w:rsidR="008F0A95" w:rsidRPr="008F0A95" w14:paraId="389AD7E7" w14:textId="77777777" w:rsidTr="008F0A95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DBDE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 xml:space="preserve">Детские дошкольные учреждения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AE50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18B3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6D45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CBDC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999F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5742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22026,4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6B71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BCE31B4" w14:textId="77777777" w:rsidTr="008F0A95">
        <w:trPr>
          <w:trHeight w:val="40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99E2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4DA7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EE09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A483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10D2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0000042099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3046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C14A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22026,4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1C1A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FCFD065" w14:textId="77777777" w:rsidTr="008F0A95">
        <w:trPr>
          <w:trHeight w:val="6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595A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B7B5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797B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3280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3A6B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0000042099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0161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C7F7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22026,4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2F5E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432BB27" w14:textId="77777777" w:rsidTr="008F0A95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A7EB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D26E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92FC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A94F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0F5D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0000042099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3D82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7251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22026,4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762B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295060EA" w14:textId="77777777" w:rsidTr="008F0A95">
        <w:trPr>
          <w:trHeight w:val="19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2BB9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40D7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648A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D289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C375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343A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6D84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117539,8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3CC4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117539,8</w:t>
            </w:r>
          </w:p>
        </w:tc>
      </w:tr>
      <w:tr w:rsidR="008F0A95" w:rsidRPr="008F0A95" w14:paraId="5A9A27DF" w14:textId="77777777" w:rsidTr="008F0A95">
        <w:trPr>
          <w:trHeight w:val="24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2AF6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0A7D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3A24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50FB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82FA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9DE0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7BF1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117539,8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B65B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117539,8</w:t>
            </w:r>
          </w:p>
        </w:tc>
      </w:tr>
      <w:tr w:rsidR="008F0A95" w:rsidRPr="008F0A95" w14:paraId="12E54195" w14:textId="77777777" w:rsidTr="008F0A95">
        <w:trPr>
          <w:trHeight w:val="6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882B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C2F4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E8D7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6ADF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C56A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5763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63B7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117539,8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3D8E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117539,8</w:t>
            </w:r>
          </w:p>
        </w:tc>
      </w:tr>
      <w:tr w:rsidR="008F0A95" w:rsidRPr="008F0A95" w14:paraId="15605E87" w14:textId="77777777" w:rsidTr="008F0A95">
        <w:trPr>
          <w:trHeight w:val="3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1A9E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0B6C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197C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9D6A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CF1E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902F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35B4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117539,8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095D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117539,8</w:t>
            </w:r>
          </w:p>
        </w:tc>
      </w:tr>
      <w:tr w:rsidR="008F0A95" w:rsidRPr="008F0A95" w14:paraId="7ADCA3FB" w14:textId="77777777" w:rsidTr="008F0A95">
        <w:trPr>
          <w:trHeight w:val="15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70E3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8F0A95">
              <w:rPr>
                <w:sz w:val="20"/>
              </w:rPr>
              <w:t>невзимания</w:t>
            </w:r>
            <w:proofErr w:type="spellEnd"/>
            <w:r w:rsidRPr="008F0A95">
              <w:rPr>
                <w:sz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98ED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A1B7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D392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6E74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0000071231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3BA6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1F36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619,9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494C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619,9</w:t>
            </w:r>
          </w:p>
        </w:tc>
      </w:tr>
      <w:tr w:rsidR="008F0A95" w:rsidRPr="008F0A95" w14:paraId="55324269" w14:textId="77777777" w:rsidTr="008F0A95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BC08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5EE0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A886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F678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381E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0000071231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B6F4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8FA5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619,9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9CED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619,9</w:t>
            </w:r>
          </w:p>
        </w:tc>
      </w:tr>
      <w:tr w:rsidR="008F0A95" w:rsidRPr="008F0A95" w14:paraId="20C70EAE" w14:textId="77777777" w:rsidTr="008F0A95">
        <w:trPr>
          <w:trHeight w:val="3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AAAA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1DA2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BE6C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273C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09EA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0000071231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3C5E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B5F1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619,9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CF10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619,9</w:t>
            </w:r>
          </w:p>
        </w:tc>
      </w:tr>
      <w:tr w:rsidR="008F0A95" w:rsidRPr="008F0A95" w14:paraId="2AC85C94" w14:textId="77777777" w:rsidTr="008F0A95">
        <w:trPr>
          <w:trHeight w:val="81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AF61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F91C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7FBF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B3FC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A7C7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0000078186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61D3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C09C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55,0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094C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55,0</w:t>
            </w:r>
          </w:p>
        </w:tc>
      </w:tr>
      <w:tr w:rsidR="008F0A95" w:rsidRPr="008F0A95" w14:paraId="0FB17BF0" w14:textId="77777777" w:rsidTr="008F0A95">
        <w:trPr>
          <w:trHeight w:val="5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45BC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1BC1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A375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9F52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E860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0000078186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972F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D650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55,0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A50F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55,0</w:t>
            </w:r>
          </w:p>
        </w:tc>
      </w:tr>
      <w:tr w:rsidR="008F0A95" w:rsidRPr="008F0A95" w14:paraId="7695C3E3" w14:textId="77777777" w:rsidTr="008F0A95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C55F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BC6C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530B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A71F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3AF7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0000078186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FE0E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46C0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55,0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19F3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55,0</w:t>
            </w:r>
          </w:p>
        </w:tc>
      </w:tr>
      <w:tr w:rsidR="008F0A95" w:rsidRPr="008F0A95" w14:paraId="7FA34B1B" w14:textId="77777777" w:rsidTr="008F0A95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8E388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 xml:space="preserve">Общее образование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DD33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CB3A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5033B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9C82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F375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BA60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723781,4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E349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461845,6</w:t>
            </w:r>
          </w:p>
        </w:tc>
      </w:tr>
      <w:tr w:rsidR="008F0A95" w:rsidRPr="008F0A95" w14:paraId="22DC851B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53FF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 xml:space="preserve">Школы-детские сады, </w:t>
            </w:r>
            <w:proofErr w:type="spellStart"/>
            <w:r w:rsidRPr="008F0A95">
              <w:rPr>
                <w:sz w:val="20"/>
              </w:rPr>
              <w:t>шеолы</w:t>
            </w:r>
            <w:proofErr w:type="spellEnd"/>
            <w:r w:rsidRPr="008F0A95">
              <w:rPr>
                <w:sz w:val="20"/>
              </w:rPr>
              <w:t xml:space="preserve"> начальные, неполные средние и средние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4F6C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BDB4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8FCD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915E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0000042100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A2F8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E74D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261756,3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4F5F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B1BADBF" w14:textId="77777777" w:rsidTr="008F0A95">
        <w:trPr>
          <w:trHeight w:val="3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B332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 xml:space="preserve">Обеспечение деятельности </w:t>
            </w:r>
            <w:r w:rsidRPr="008F0A95">
              <w:rPr>
                <w:sz w:val="20"/>
              </w:rPr>
              <w:lastRenderedPageBreak/>
              <w:t>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5360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7925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64EC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8F83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0000042199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8351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9BA0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261756,3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17B8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7299B96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566D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6C95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66E1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A224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1C0E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0000042199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33AB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0373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261756,3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28CA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2E87E57" w14:textId="77777777" w:rsidTr="008F0A95">
        <w:trPr>
          <w:trHeight w:val="39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28B9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18E8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66C4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483F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82A3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0000042199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79D3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7847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261756,3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1FDF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2FC5FFAC" w14:textId="77777777" w:rsidTr="008F0A95">
        <w:trPr>
          <w:trHeight w:val="9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39D6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980E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328F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82A2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7105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0000071031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B779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85B8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0A95">
              <w:rPr>
                <w:sz w:val="20"/>
              </w:rPr>
              <w:t>2845,0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EB812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0A95">
              <w:rPr>
                <w:sz w:val="20"/>
              </w:rPr>
              <w:t>2845,0</w:t>
            </w:r>
          </w:p>
        </w:tc>
      </w:tr>
      <w:tr w:rsidR="008F0A95" w:rsidRPr="008F0A95" w14:paraId="4A165F57" w14:textId="77777777" w:rsidTr="008F0A95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E28C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0069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A42B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F7C7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5D9D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0000071031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2B7F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854A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0A95">
              <w:rPr>
                <w:sz w:val="20"/>
              </w:rPr>
              <w:t>2845,0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15316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0A95">
              <w:rPr>
                <w:sz w:val="20"/>
              </w:rPr>
              <w:t>2845,0</w:t>
            </w:r>
          </w:p>
        </w:tc>
      </w:tr>
      <w:tr w:rsidR="008F0A95" w:rsidRPr="008F0A95" w14:paraId="5929D4CB" w14:textId="77777777" w:rsidTr="008F0A95">
        <w:trPr>
          <w:trHeight w:val="39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47BA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8707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0357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EF53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1E53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0000071031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27B1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78152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0A95">
              <w:rPr>
                <w:sz w:val="20"/>
              </w:rPr>
              <w:t>2845,0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0CBD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0A95">
              <w:rPr>
                <w:sz w:val="20"/>
              </w:rPr>
              <w:t>2845,0</w:t>
            </w:r>
          </w:p>
        </w:tc>
      </w:tr>
      <w:tr w:rsidR="008F0A95" w:rsidRPr="008F0A95" w14:paraId="4A980B90" w14:textId="77777777" w:rsidTr="008F0A95">
        <w:trPr>
          <w:trHeight w:val="16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5651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3C1B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ADF8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DD5F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57C9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0000071202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9278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1E909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378123,5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D677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378123,5</w:t>
            </w:r>
          </w:p>
        </w:tc>
      </w:tr>
      <w:tr w:rsidR="008F0A95" w:rsidRPr="008F0A95" w14:paraId="249BDB4F" w14:textId="77777777" w:rsidTr="008F0A95">
        <w:trPr>
          <w:trHeight w:val="6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0758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A345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75F4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DEC1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655D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0000071202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8EBA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E4725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378123,5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03D1F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378123,5</w:t>
            </w:r>
          </w:p>
        </w:tc>
      </w:tr>
      <w:tr w:rsidR="008F0A95" w:rsidRPr="008F0A95" w14:paraId="77035075" w14:textId="77777777" w:rsidTr="008F0A95">
        <w:trPr>
          <w:trHeight w:val="40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93DF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B058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FA28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AB50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0099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0000071202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DA2B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8997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378123,5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4CA5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378123,5</w:t>
            </w:r>
          </w:p>
        </w:tc>
      </w:tr>
      <w:tr w:rsidR="008F0A95" w:rsidRPr="008F0A95" w14:paraId="1837A4A2" w14:textId="77777777" w:rsidTr="008F0A95">
        <w:trPr>
          <w:trHeight w:val="11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2851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Обеспечение бесплатным питанием в учебное время обучающихся в 5-11 классах в муниципальных общеобразовательных организациях Забайкальского края детей из многодетных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80B6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9948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2F3E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3B2F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0000071217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69E9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0F5C1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9526,8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D295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9526,8</w:t>
            </w:r>
          </w:p>
        </w:tc>
      </w:tr>
      <w:tr w:rsidR="008F0A95" w:rsidRPr="008F0A95" w14:paraId="005D1919" w14:textId="77777777" w:rsidTr="008F0A95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38CE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160A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574E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2AF6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F514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0000071217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D718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19EB8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9526,8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6CF0C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9526,8</w:t>
            </w:r>
          </w:p>
        </w:tc>
      </w:tr>
      <w:tr w:rsidR="008F0A95" w:rsidRPr="008F0A95" w14:paraId="0E280B66" w14:textId="77777777" w:rsidTr="008F0A95">
        <w:trPr>
          <w:trHeight w:val="45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886A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2CC2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FA6D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0062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93B9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0000071217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F205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95ED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9526,8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78036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9526,8</w:t>
            </w:r>
          </w:p>
        </w:tc>
      </w:tr>
      <w:tr w:rsidR="008F0A95" w:rsidRPr="008F0A95" w14:paraId="2365DE95" w14:textId="77777777" w:rsidTr="008F0A95">
        <w:trPr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9EE4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698F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73C0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5F15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9786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0000071218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D6F7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A543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6898,5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3C827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6898,5</w:t>
            </w:r>
          </w:p>
        </w:tc>
      </w:tr>
      <w:tr w:rsidR="008F0A95" w:rsidRPr="008F0A95" w14:paraId="3055FFE9" w14:textId="77777777" w:rsidTr="008F0A95">
        <w:trPr>
          <w:trHeight w:val="6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8BB5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6ED5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AFC9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80CB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D5BC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0000071218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6556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648A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6898,5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DDD0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6898,5</w:t>
            </w:r>
          </w:p>
        </w:tc>
      </w:tr>
      <w:tr w:rsidR="008F0A95" w:rsidRPr="008F0A95" w14:paraId="130286BF" w14:textId="77777777" w:rsidTr="008F0A95">
        <w:trPr>
          <w:trHeight w:val="3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74C5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9408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D9CD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5B79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2235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0000071218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336A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F52B7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6898,5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90686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6898,5</w:t>
            </w:r>
          </w:p>
        </w:tc>
      </w:tr>
      <w:tr w:rsidR="008F0A95" w:rsidRPr="008F0A95" w14:paraId="33FA5B6C" w14:textId="77777777" w:rsidTr="008F0A95">
        <w:trPr>
          <w:trHeight w:val="13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817D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8684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45FD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D162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8346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0000071219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F49E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21D3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871,4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8D1E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871,4</w:t>
            </w:r>
          </w:p>
        </w:tc>
      </w:tr>
      <w:tr w:rsidR="008F0A95" w:rsidRPr="008F0A95" w14:paraId="59072474" w14:textId="77777777" w:rsidTr="008F0A95">
        <w:trPr>
          <w:trHeight w:val="4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20E6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F934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11EE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B21D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D149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0000071219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C7BA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0FE2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871,4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3E0E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871,4</w:t>
            </w:r>
          </w:p>
        </w:tc>
      </w:tr>
      <w:tr w:rsidR="008F0A95" w:rsidRPr="008F0A95" w14:paraId="38EBBD06" w14:textId="77777777" w:rsidTr="008F0A95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E54A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159D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04D2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D671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838C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0000071219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7850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67F9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871,4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9598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871,4</w:t>
            </w:r>
          </w:p>
        </w:tc>
      </w:tr>
      <w:tr w:rsidR="008F0A95" w:rsidRPr="008F0A95" w14:paraId="7ADE8B41" w14:textId="77777777" w:rsidTr="008F0A95">
        <w:trPr>
          <w:trHeight w:val="183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F5F2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1478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3193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BD5E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B021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0000078186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B5AF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BE455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348,3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72BF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348,3</w:t>
            </w:r>
          </w:p>
        </w:tc>
      </w:tr>
      <w:tr w:rsidR="008F0A95" w:rsidRPr="008F0A95" w14:paraId="1AE5BEFE" w14:textId="77777777" w:rsidTr="008F0A95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1255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3383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0E1F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877F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05A3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0000078186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29F8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6E5E2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348,3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DBCE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348,3</w:t>
            </w:r>
          </w:p>
        </w:tc>
      </w:tr>
      <w:tr w:rsidR="008F0A95" w:rsidRPr="008F0A95" w14:paraId="343210F7" w14:textId="77777777" w:rsidTr="008F0A95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CE98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7659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1166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5C21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2CCA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0000078186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32C9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B18C1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348,3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58514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348,3</w:t>
            </w:r>
          </w:p>
        </w:tc>
      </w:tr>
      <w:tr w:rsidR="008F0A95" w:rsidRPr="008F0A95" w14:paraId="204AA4B0" w14:textId="77777777" w:rsidTr="008F0A95">
        <w:trPr>
          <w:trHeight w:val="10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1B23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proofErr w:type="gramStart"/>
            <w:r w:rsidRPr="008F0A95">
              <w:rPr>
                <w:sz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ECF3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F7FE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B0A2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235D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00000L3040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85CB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88EC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17945,8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A1CA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17766,3</w:t>
            </w:r>
          </w:p>
        </w:tc>
      </w:tr>
      <w:tr w:rsidR="008F0A95" w:rsidRPr="008F0A95" w14:paraId="4394D9DC" w14:textId="77777777" w:rsidTr="008F0A95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CC23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470E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B55F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D794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1D05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00000L3040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25AA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C38E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17945,8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F719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17766,3</w:t>
            </w:r>
          </w:p>
        </w:tc>
      </w:tr>
      <w:tr w:rsidR="008F0A95" w:rsidRPr="008F0A95" w14:paraId="3AEC37A3" w14:textId="77777777" w:rsidTr="008F0A95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6B55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8DF4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B1BA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0ECF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EF5D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00000L3040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A824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51F6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17945,8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2C06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17766,3</w:t>
            </w:r>
          </w:p>
        </w:tc>
      </w:tr>
      <w:tr w:rsidR="008F0A95" w:rsidRPr="008F0A95" w14:paraId="56AB742E" w14:textId="77777777" w:rsidTr="008F0A95">
        <w:trPr>
          <w:trHeight w:val="85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F4A9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D960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0E76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A2CF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CC63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000Ю653030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C2F4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0F6D3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45465,8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DDEBC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45465,8</w:t>
            </w:r>
          </w:p>
        </w:tc>
      </w:tr>
      <w:tr w:rsidR="008F0A95" w:rsidRPr="008F0A95" w14:paraId="5C939E2C" w14:textId="77777777" w:rsidTr="008F0A95">
        <w:trPr>
          <w:trHeight w:val="57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4F3B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64F4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C3F8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E8EC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8A66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000Ю653030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3F6F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7054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45465,8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E2459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45465,8</w:t>
            </w:r>
          </w:p>
        </w:tc>
      </w:tr>
      <w:tr w:rsidR="008F0A95" w:rsidRPr="008F0A95" w14:paraId="76043F89" w14:textId="77777777" w:rsidTr="008F0A95">
        <w:trPr>
          <w:trHeight w:val="39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7D74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B6C3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3E34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4194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B836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000Ю653030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BE30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04AC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45465,8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E1444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45465,8</w:t>
            </w:r>
          </w:p>
        </w:tc>
      </w:tr>
      <w:tr w:rsidR="008F0A95" w:rsidRPr="008F0A95" w14:paraId="098BB9A7" w14:textId="77777777" w:rsidTr="008F0A95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66761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8AA69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E6480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23AA0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FC17A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E256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D060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34445,3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E1EA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26,7</w:t>
            </w:r>
          </w:p>
        </w:tc>
      </w:tr>
      <w:tr w:rsidR="008F0A95" w:rsidRPr="008F0A95" w14:paraId="20F354DD" w14:textId="77777777" w:rsidTr="008F0A95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DF73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 xml:space="preserve">Учреждения по внешкольной работе с детьми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2A22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34E1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8A53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74AC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0000042300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BC02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7838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26331,0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E2A2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0A0F27E2" w14:textId="77777777" w:rsidTr="008F0A95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B551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C0CA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F20F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06E9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F359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0000042399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7346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3116E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26331,0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484F1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7E75C7FF" w14:textId="77777777" w:rsidTr="008F0A95">
        <w:trPr>
          <w:trHeight w:val="45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9CCC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12F8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8397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14D4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EFF8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0000042399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DAA3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D9026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26331,0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3D5F1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7302DC4B" w14:textId="77777777" w:rsidTr="008F0A95">
        <w:trPr>
          <w:trHeight w:val="40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68F4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26FC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703D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BA4E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107A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0000042399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0840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7647B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26331,0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A9969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26096856" w14:textId="77777777" w:rsidTr="008F0A95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A275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4762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54A1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8870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22C7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0000042499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04E7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1EC30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1217,5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DE72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7008AC70" w14:textId="77777777" w:rsidTr="008F0A95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4625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C844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C9E1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9DEE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A0CA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0000042499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350D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1CFA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1217,5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2726C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7147B899" w14:textId="77777777" w:rsidTr="008F0A95">
        <w:trPr>
          <w:trHeight w:val="4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C2B5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77CC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9AAE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EB2B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A086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0000042499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1BBB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B93A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1217,5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C59A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9D35B62" w14:textId="77777777" w:rsidTr="008F0A95">
        <w:trPr>
          <w:trHeight w:val="888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6781C57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 xml:space="preserve">Обеспечение </w:t>
            </w:r>
            <w:proofErr w:type="gramStart"/>
            <w:r w:rsidRPr="008F0A95">
              <w:rPr>
                <w:color w:val="000000"/>
                <w:sz w:val="20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2024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E750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B49C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9594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0000042500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24B9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B8B9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6870,1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6291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DBD687C" w14:textId="77777777" w:rsidTr="008F0A95">
        <w:trPr>
          <w:trHeight w:val="6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5740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0F79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6A3B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43B4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25CC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0000042500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DCCD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7C3F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6870,1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6E57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211D109A" w14:textId="77777777" w:rsidTr="008F0A9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E329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89B8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2A85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0CA7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47EF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0000042500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8937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F0BA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6870,1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01A4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BD9B81D" w14:textId="77777777" w:rsidTr="008F0A95">
        <w:trPr>
          <w:trHeight w:val="21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2B29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B4CF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4530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32A3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62EB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0000078186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AA33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4E13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26,7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D1634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26,7</w:t>
            </w:r>
          </w:p>
        </w:tc>
      </w:tr>
      <w:tr w:rsidR="008F0A95" w:rsidRPr="008F0A95" w14:paraId="45EAB303" w14:textId="77777777" w:rsidTr="008F0A95">
        <w:trPr>
          <w:trHeight w:val="51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901E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B052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1D49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6089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3567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0000078186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8675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10A40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26,7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72A32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26,7</w:t>
            </w:r>
          </w:p>
        </w:tc>
      </w:tr>
      <w:tr w:rsidR="008F0A95" w:rsidRPr="008F0A95" w14:paraId="139E4CC4" w14:textId="77777777" w:rsidTr="008F0A95">
        <w:trPr>
          <w:trHeight w:val="39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266B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C22A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AFB4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7722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2BF9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0000078186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E0A0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22C10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26,7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52E16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26,7</w:t>
            </w:r>
          </w:p>
        </w:tc>
      </w:tr>
      <w:tr w:rsidR="008F0A95" w:rsidRPr="008F0A95" w14:paraId="0D432E44" w14:textId="77777777" w:rsidTr="008F0A95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3C9F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 xml:space="preserve">Молодежная политика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76BCF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FB9B2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39ECF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0271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7960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3AF7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4599,5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F13B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1188,6</w:t>
            </w:r>
          </w:p>
        </w:tc>
      </w:tr>
      <w:tr w:rsidR="008F0A95" w:rsidRPr="008F0A95" w14:paraId="06B4436C" w14:textId="77777777" w:rsidTr="008F0A95">
        <w:trPr>
          <w:trHeight w:val="33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2ACA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Мероприятия в области молодежной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7A87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5BBF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9909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C7C6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0000043102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D077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4DCE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25,0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ADD3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2553EC61" w14:textId="77777777" w:rsidTr="008F0A95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B369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9123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CDB5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863A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350C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0000043102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F106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6048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25,0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8B49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074767DC" w14:textId="77777777" w:rsidTr="008F0A95">
        <w:trPr>
          <w:trHeight w:val="4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A00694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91E3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9755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704A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BA05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0000043102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3F41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8DEB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25,0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4045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0B8F5232" w14:textId="77777777" w:rsidTr="008F0A95">
        <w:trPr>
          <w:trHeight w:val="4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6805C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1F57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19D3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9CE9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6DE3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0000043200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753F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C49B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3385,9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4294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7716E713" w14:textId="77777777" w:rsidTr="008F0A9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108C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99D9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0978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1194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3F52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0000043299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1187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4365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3385,9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6834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9D427F1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BAB2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1DCB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C773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6A86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6C05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0000043299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DDCC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B1B2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3385,9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D79B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AED6122" w14:textId="77777777" w:rsidTr="008F0A95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D320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5ECF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0D48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681E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3727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0000043299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ADB0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1844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3385,9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D088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E0272DE" w14:textId="77777777" w:rsidTr="008F0A95">
        <w:trPr>
          <w:trHeight w:val="111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44EB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D660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FEB5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354E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DBB0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0000078186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DA8F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8750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1188,6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F8C3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1188,6</w:t>
            </w:r>
          </w:p>
        </w:tc>
      </w:tr>
      <w:tr w:rsidR="008F0A95" w:rsidRPr="008F0A95" w14:paraId="2186623B" w14:textId="77777777" w:rsidTr="008F0A95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8F8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828E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6E1B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F011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A27E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0000078186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AEA1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2F92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1188,6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D189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1188,6</w:t>
            </w:r>
          </w:p>
        </w:tc>
      </w:tr>
      <w:tr w:rsidR="008F0A95" w:rsidRPr="008F0A95" w14:paraId="668C867B" w14:textId="77777777" w:rsidTr="008F0A95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33C7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267B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16E7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85BD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759C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0000078186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C4D5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FA37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1188,6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0356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1188,6</w:t>
            </w:r>
          </w:p>
        </w:tc>
      </w:tr>
      <w:tr w:rsidR="008F0A95" w:rsidRPr="008F0A95" w14:paraId="5A7AA66F" w14:textId="77777777" w:rsidTr="008F0A95">
        <w:trPr>
          <w:trHeight w:val="33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FF806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AC1C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84FE6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E0046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D4F7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ED13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BFE9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17926,7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2029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12465,7</w:t>
            </w:r>
          </w:p>
        </w:tc>
      </w:tr>
      <w:tr w:rsidR="008F0A95" w:rsidRPr="008F0A95" w14:paraId="0FED1F10" w14:textId="77777777" w:rsidTr="008F0A95">
        <w:trPr>
          <w:trHeight w:val="11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FDE1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8F0A95">
              <w:rPr>
                <w:sz w:val="20"/>
              </w:rPr>
              <w:t>обслуживания</w:t>
            </w:r>
            <w:proofErr w:type="gramStart"/>
            <w:r w:rsidRPr="008F0A95">
              <w:rPr>
                <w:sz w:val="20"/>
              </w:rPr>
              <w:t>,у</w:t>
            </w:r>
            <w:proofErr w:type="gramEnd"/>
            <w:r w:rsidRPr="008F0A95">
              <w:rPr>
                <w:sz w:val="20"/>
              </w:rPr>
              <w:t>чебные</w:t>
            </w:r>
            <w:proofErr w:type="spellEnd"/>
            <w:r w:rsidRPr="008F0A95">
              <w:rPr>
                <w:sz w:val="20"/>
              </w:rPr>
              <w:t xml:space="preserve"> </w:t>
            </w:r>
            <w:proofErr w:type="spellStart"/>
            <w:r w:rsidRPr="008F0A95">
              <w:rPr>
                <w:sz w:val="20"/>
              </w:rPr>
              <w:t>фильмотеки,межшкольные</w:t>
            </w:r>
            <w:proofErr w:type="spellEnd"/>
            <w:r w:rsidRPr="008F0A95">
              <w:rPr>
                <w:sz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81C8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B50C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6545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F092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0000045200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E7B0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18F6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5418,0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8666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40233AEB" w14:textId="77777777" w:rsidTr="008F0A9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D71A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D8FB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E87D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D22D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E315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0000045299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819C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2614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5418,0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9D2A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4A81224" w14:textId="77777777" w:rsidTr="008F0A95">
        <w:trPr>
          <w:trHeight w:val="10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8129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</w:t>
            </w:r>
            <w:proofErr w:type="spellStart"/>
            <w:r w:rsidRPr="008F0A95">
              <w:rPr>
                <w:sz w:val="20"/>
              </w:rPr>
              <w:t>муниципальны</w:t>
            </w:r>
            <w:proofErr w:type="spellEnd"/>
            <w:r w:rsidRPr="008F0A95">
              <w:rPr>
                <w:sz w:val="20"/>
              </w:rPr>
              <w:t xml:space="preserve">-ми) органами, казенными учреждениями, </w:t>
            </w:r>
            <w:r w:rsidRPr="008F0A95">
              <w:rPr>
                <w:sz w:val="2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D7D0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13C8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C8EA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903D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0000045299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630C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9B63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5068,0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0C5F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0CFEE6B2" w14:textId="77777777" w:rsidTr="008F0A95">
        <w:trPr>
          <w:trHeight w:val="33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CAE6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Расходы на выплаты персоналу 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B1ED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A5F1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ED87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3F2C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0000045299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66F9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330B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5068,0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0E64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2BC6C67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4F74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F5CF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E91C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C3B0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1D91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0000045299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2BEE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31C9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350,0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D3AF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4921031" w14:textId="77777777" w:rsidTr="008F0A95">
        <w:trPr>
          <w:trHeight w:val="50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976E42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D8E5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AEB4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0432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C9D8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0000045299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55CD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7F23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350,0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4B5E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01E3F5E1" w14:textId="77777777" w:rsidTr="008F0A95">
        <w:trPr>
          <w:trHeight w:val="85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83FC0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8F0A95">
              <w:rPr>
                <w:sz w:val="20"/>
              </w:rPr>
              <w:t>муници-пальных</w:t>
            </w:r>
            <w:proofErr w:type="spellEnd"/>
            <w:proofErr w:type="gramEnd"/>
            <w:r w:rsidRPr="008F0A95">
              <w:rPr>
                <w:sz w:val="20"/>
              </w:rPr>
              <w:t xml:space="preserve"> организациях отдыха детей и их </w:t>
            </w:r>
            <w:proofErr w:type="spellStart"/>
            <w:r w:rsidRPr="008F0A95">
              <w:rPr>
                <w:sz w:val="20"/>
              </w:rPr>
              <w:t>оздоровле-ния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82BF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AE4D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9FB9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6013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0000071432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94C4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053E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3935,1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088F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3935,1</w:t>
            </w:r>
          </w:p>
        </w:tc>
      </w:tr>
      <w:tr w:rsidR="008F0A95" w:rsidRPr="008F0A95" w14:paraId="6FF1AE64" w14:textId="77777777" w:rsidTr="008F0A95">
        <w:trPr>
          <w:trHeight w:val="63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C736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43F3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AEB9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BDC7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4888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0000071432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6AD1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A089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3935,1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96C0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3935,1</w:t>
            </w:r>
          </w:p>
        </w:tc>
      </w:tr>
      <w:tr w:rsidR="008F0A95" w:rsidRPr="008F0A95" w14:paraId="2B3CEAE9" w14:textId="77777777" w:rsidTr="008F0A95">
        <w:trPr>
          <w:trHeight w:val="3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C237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9AE2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AD5C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8E5D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5AD0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0000071432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B325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817A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3935,1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0B49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3935,1</w:t>
            </w:r>
          </w:p>
        </w:tc>
      </w:tr>
      <w:tr w:rsidR="008F0A95" w:rsidRPr="008F0A95" w14:paraId="3B9AEF84" w14:textId="77777777" w:rsidTr="008F0A95">
        <w:trPr>
          <w:trHeight w:val="9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CAF4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C3CD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5B62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8DD2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9718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0000079211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5C0C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2917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2664,9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3CBB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2664,9</w:t>
            </w:r>
          </w:p>
        </w:tc>
      </w:tr>
      <w:tr w:rsidR="008F0A95" w:rsidRPr="008F0A95" w14:paraId="0B252F60" w14:textId="77777777" w:rsidTr="008F0A95">
        <w:trPr>
          <w:trHeight w:val="12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3721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CE61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33B3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2D44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60C2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0000079211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CC04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A5A8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2605,4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F15D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2605,4</w:t>
            </w:r>
          </w:p>
        </w:tc>
      </w:tr>
      <w:tr w:rsidR="008F0A95" w:rsidRPr="008F0A95" w14:paraId="589C322A" w14:textId="77777777" w:rsidTr="008F0A95">
        <w:trPr>
          <w:trHeight w:val="5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722A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A5EE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6A64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5784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5675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0000079211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A12C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0240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2605,4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30D9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2605,4</w:t>
            </w:r>
          </w:p>
        </w:tc>
      </w:tr>
      <w:tr w:rsidR="008F0A95" w:rsidRPr="008F0A95" w14:paraId="49A00777" w14:textId="77777777" w:rsidTr="008F0A95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D61D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EFA6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9FD8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07E2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4BB5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0000079211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4E24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9DBE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59,5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59DB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59,5</w:t>
            </w:r>
          </w:p>
        </w:tc>
      </w:tr>
      <w:tr w:rsidR="008F0A95" w:rsidRPr="008F0A95" w14:paraId="007F1D09" w14:textId="77777777" w:rsidTr="008F0A95">
        <w:trPr>
          <w:trHeight w:val="45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4B2A7D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9BC9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431F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D8D0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8E7A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0000079211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C4A9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6309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59,5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1D68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59,5</w:t>
            </w:r>
          </w:p>
        </w:tc>
      </w:tr>
      <w:tr w:rsidR="008F0A95" w:rsidRPr="008F0A95" w14:paraId="594D505E" w14:textId="77777777" w:rsidTr="008F0A95">
        <w:trPr>
          <w:trHeight w:val="4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993A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Единая субвенция местным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215A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6996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7D6D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9C87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BD58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B1ED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A070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90,0</w:t>
            </w:r>
          </w:p>
        </w:tc>
      </w:tr>
      <w:tr w:rsidR="008F0A95" w:rsidRPr="008F0A95" w14:paraId="41A2E859" w14:textId="77777777" w:rsidTr="008F0A95">
        <w:trPr>
          <w:trHeight w:val="4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10D6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0A95">
              <w:rPr>
                <w:sz w:val="20"/>
              </w:rPr>
              <w:t>вы-</w:t>
            </w:r>
            <w:proofErr w:type="spellStart"/>
            <w:r w:rsidRPr="008F0A95">
              <w:rPr>
                <w:sz w:val="20"/>
              </w:rPr>
              <w:t>полнения</w:t>
            </w:r>
            <w:proofErr w:type="spellEnd"/>
            <w:proofErr w:type="gramEnd"/>
            <w:r w:rsidRPr="008F0A95">
              <w:rPr>
                <w:sz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BE76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A5DF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2F7D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AAE4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D867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CF39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46,9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A296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46,9</w:t>
            </w:r>
          </w:p>
        </w:tc>
      </w:tr>
      <w:tr w:rsidR="008F0A95" w:rsidRPr="008F0A95" w14:paraId="4E88E358" w14:textId="77777777" w:rsidTr="008F0A95">
        <w:trPr>
          <w:trHeight w:val="4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8845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0A95">
              <w:rPr>
                <w:sz w:val="20"/>
              </w:rPr>
              <w:t>муни-ципальных</w:t>
            </w:r>
            <w:proofErr w:type="spellEnd"/>
            <w:proofErr w:type="gramEnd"/>
            <w:r w:rsidRPr="008F0A95">
              <w:rPr>
                <w:sz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8ACB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665B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8B54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0686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1DC9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81D9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46,9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30A8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46,9</w:t>
            </w:r>
          </w:p>
        </w:tc>
      </w:tr>
      <w:tr w:rsidR="008F0A95" w:rsidRPr="008F0A95" w14:paraId="1E347B95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6872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CABE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AAB2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5F8C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4ACF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BBFE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D70F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43,1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34CC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43,1</w:t>
            </w:r>
          </w:p>
        </w:tc>
      </w:tr>
      <w:tr w:rsidR="008F0A95" w:rsidRPr="008F0A95" w14:paraId="769DEAA5" w14:textId="77777777" w:rsidTr="008F0A95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75B315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4100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8EAB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12B1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F35F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0000079202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66DC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DF00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43,1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D8E0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43,1</w:t>
            </w:r>
          </w:p>
        </w:tc>
      </w:tr>
      <w:tr w:rsidR="008F0A95" w:rsidRPr="008F0A95" w14:paraId="6F72CEAA" w14:textId="77777777" w:rsidTr="008F0A95">
        <w:trPr>
          <w:trHeight w:val="16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3FA8D0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lastRenderedPageBreak/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0A8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DBF0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565E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30EE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000Ю650500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FB8C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012F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1523,4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5614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1523,4</w:t>
            </w:r>
          </w:p>
        </w:tc>
      </w:tr>
      <w:tr w:rsidR="008F0A95" w:rsidRPr="008F0A95" w14:paraId="3B5CF0ED" w14:textId="77777777" w:rsidTr="008F0A95">
        <w:trPr>
          <w:trHeight w:val="5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F4E1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3856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25B7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CFA1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428B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000Ю650500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AC9D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D794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1523,4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323B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1523,4</w:t>
            </w:r>
          </w:p>
        </w:tc>
      </w:tr>
      <w:tr w:rsidR="008F0A95" w:rsidRPr="008F0A95" w14:paraId="2175A9DC" w14:textId="77777777" w:rsidTr="008F0A95">
        <w:trPr>
          <w:trHeight w:val="5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393B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657E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707F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980D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0D0C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000Ю650500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7761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9D82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1523,4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5FF7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1523,4</w:t>
            </w:r>
          </w:p>
        </w:tc>
      </w:tr>
      <w:tr w:rsidR="008F0A95" w:rsidRPr="008F0A95" w14:paraId="5E7CFEAB" w14:textId="77777777" w:rsidTr="008F0A95">
        <w:trPr>
          <w:trHeight w:val="10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0210B3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76A3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2628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A7E7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2F95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000Ю651790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380F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6D30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4295,3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A8AD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4252,3</w:t>
            </w:r>
          </w:p>
        </w:tc>
      </w:tr>
      <w:tr w:rsidR="008F0A95" w:rsidRPr="008F0A95" w14:paraId="26F4AADF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2D88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9E79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78F4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1ADA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FC57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000Ю651790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86D3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25C7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4295,3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18B9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4252,3</w:t>
            </w:r>
          </w:p>
        </w:tc>
      </w:tr>
      <w:tr w:rsidR="008F0A95" w:rsidRPr="008F0A95" w14:paraId="56FCF5BA" w14:textId="77777777" w:rsidTr="008F0A95">
        <w:trPr>
          <w:trHeight w:val="3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BFB6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7DEA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596C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5BED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6E53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000Ю651790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4682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C075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4295,3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3764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4252,3</w:t>
            </w:r>
          </w:p>
        </w:tc>
      </w:tr>
      <w:tr w:rsidR="008F0A95" w:rsidRPr="008F0A95" w14:paraId="5203FC38" w14:textId="77777777" w:rsidTr="008F0A95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BD768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38DC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28201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2261F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D5139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1C90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9084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110497,7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F484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25010,4</w:t>
            </w:r>
          </w:p>
        </w:tc>
      </w:tr>
      <w:tr w:rsidR="008F0A95" w:rsidRPr="008F0A95" w14:paraId="213604B0" w14:textId="77777777" w:rsidTr="008F0A95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FCE13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 xml:space="preserve">Культура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1B805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D813D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3F0E1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CBAE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B47F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3FDC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110497,7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CC17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25010,4</w:t>
            </w:r>
          </w:p>
        </w:tc>
      </w:tr>
      <w:tr w:rsidR="008F0A95" w:rsidRPr="008F0A95" w14:paraId="079F1C46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E985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761F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59C6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D7E7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AA3A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 xml:space="preserve">0000044000                      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43AF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8048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57972,5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1A7C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42F9B2DC" w14:textId="77777777" w:rsidTr="008F0A95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C50E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916A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698A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BEB6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3B8D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0000044099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7272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630E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57972,5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FD6A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7E04E6F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F69A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418D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8967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03BB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F9F4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0000044099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EC28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AB84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57972,5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C247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7C72E8BA" w14:textId="77777777" w:rsidTr="008F0A95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DEAA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05CA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ED41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B98B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EE2A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0000044099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9D44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220D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57972,5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342B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2FFA61F6" w14:textId="77777777" w:rsidTr="008F0A95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712A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Музеи и постоянные выставки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30D2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C300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BC32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B837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0000044100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0531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F61E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2203,6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CCE7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0B88DC6" w14:textId="77777777" w:rsidTr="008F0A95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CD80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8978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AE49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09C6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CAE3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0000044199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4B14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0B75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2203,6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695A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4C9660EB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3B7E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1E92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9B89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C0AC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6EA9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0000044199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231F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4AB4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2203,6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B79A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EA8F169" w14:textId="77777777" w:rsidTr="008F0A95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0F72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58C1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B7BA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2E1A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86BF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0000044199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1919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BC2B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2203,6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9FDC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C58D2B9" w14:textId="77777777" w:rsidTr="008F0A95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2459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Библиотеки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4F38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00A1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FF21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73F1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0000044200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CFE9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FFCE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24828,9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7565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D40B8E2" w14:textId="77777777" w:rsidTr="008F0A95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8F22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F82A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37C5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5AFE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A27C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0000044299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3F41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84CE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24828,9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A3FD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204A9106" w14:textId="77777777" w:rsidTr="008F0A95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1876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430F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7568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09C4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7C14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0000044299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DD1A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1A55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24828,9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2315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5521408" w14:textId="77777777" w:rsidTr="008F0A95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A472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98BC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4F40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20E4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B798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0000044299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172C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C19A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24828,9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FDBD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473A7525" w14:textId="77777777" w:rsidTr="008F0A95">
        <w:trPr>
          <w:trHeight w:val="80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76EF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Реализация отдельных мероприятий, проводимых в 2025 году, посвященных 80-летию Победы в Великой Отечественной войне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7ECF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9A7C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6490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D1D5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0000072516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B4D2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A992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1F61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110,0</w:t>
            </w:r>
          </w:p>
        </w:tc>
      </w:tr>
      <w:tr w:rsidR="008F0A95" w:rsidRPr="008F0A95" w14:paraId="4EF5642B" w14:textId="77777777" w:rsidTr="008F0A95">
        <w:trPr>
          <w:trHeight w:val="51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CED7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F1D6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838E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C0E7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40AE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0000072516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31CA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0141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0220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110,0</w:t>
            </w:r>
          </w:p>
        </w:tc>
      </w:tr>
      <w:tr w:rsidR="008F0A95" w:rsidRPr="008F0A95" w14:paraId="29398B51" w14:textId="77777777" w:rsidTr="008F0A95">
        <w:trPr>
          <w:trHeight w:val="3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09D5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1C72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2499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DC33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769B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0000072516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EEBF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E565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22C4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110,0</w:t>
            </w:r>
          </w:p>
        </w:tc>
      </w:tr>
      <w:tr w:rsidR="008F0A95" w:rsidRPr="008F0A95" w14:paraId="0A1E4059" w14:textId="77777777" w:rsidTr="008F0A95">
        <w:trPr>
          <w:trHeight w:val="8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26F0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9454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31B9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7550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635F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00000L4670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18D6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9F97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1543,9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31BC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1514,6</w:t>
            </w:r>
          </w:p>
        </w:tc>
      </w:tr>
      <w:tr w:rsidR="008F0A95" w:rsidRPr="008F0A95" w14:paraId="0163E790" w14:textId="77777777" w:rsidTr="008F0A95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744A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104C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1C8F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6C6A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FCD3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00000L4670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1451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4A2C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1543,9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680B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1514,6</w:t>
            </w:r>
          </w:p>
        </w:tc>
      </w:tr>
      <w:tr w:rsidR="008F0A95" w:rsidRPr="008F0A95" w14:paraId="554C214F" w14:textId="77777777" w:rsidTr="008F0A95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729F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1105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BCBE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ABDB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C793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00000L4670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3BA5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0FA7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1543,9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4A28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1514,6</w:t>
            </w:r>
          </w:p>
        </w:tc>
      </w:tr>
      <w:tr w:rsidR="008F0A95" w:rsidRPr="008F0A95" w14:paraId="6E1594D9" w14:textId="77777777" w:rsidTr="008F0A95">
        <w:trPr>
          <w:trHeight w:val="129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6AEB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Государственная поддержка отрасли культуры (комплектование книжных фондов библиотек муниципальных образований и государственных общедоступных библиотек субъектов Российской Федерации)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A56B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E4E7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5728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7F84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00000L5190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C244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81D3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393,3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4CE9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385,8</w:t>
            </w:r>
          </w:p>
        </w:tc>
      </w:tr>
      <w:tr w:rsidR="008F0A95" w:rsidRPr="008F0A95" w14:paraId="6289F2F0" w14:textId="77777777" w:rsidTr="008F0A95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C328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C56D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B529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D1DD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E928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00000L5190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9161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08B2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393,3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63B9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385,8</w:t>
            </w:r>
          </w:p>
        </w:tc>
      </w:tr>
      <w:tr w:rsidR="008F0A95" w:rsidRPr="008F0A95" w14:paraId="7BA48956" w14:textId="77777777" w:rsidTr="008F0A95">
        <w:trPr>
          <w:trHeight w:val="4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9D99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D987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E53C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02D7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D0EF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00000L5190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3E05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13AF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393,3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F469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385,8</w:t>
            </w:r>
          </w:p>
        </w:tc>
      </w:tr>
      <w:tr w:rsidR="008F0A95" w:rsidRPr="008F0A95" w14:paraId="26EC354E" w14:textId="77777777" w:rsidTr="008F0A95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5B10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Создание модельных муниципальных библиотек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6805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749A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050C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87B7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000Я554540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6ABB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6E15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23445,5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F166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23000,0</w:t>
            </w:r>
          </w:p>
        </w:tc>
      </w:tr>
      <w:tr w:rsidR="008F0A95" w:rsidRPr="008F0A95" w14:paraId="1761E249" w14:textId="77777777" w:rsidTr="008F0A95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5C5C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1585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6841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5CCE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1B6D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000Я554540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1486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3648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23445,5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418A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23000,0</w:t>
            </w:r>
          </w:p>
        </w:tc>
      </w:tr>
      <w:tr w:rsidR="008F0A95" w:rsidRPr="008F0A95" w14:paraId="6368185C" w14:textId="77777777" w:rsidTr="008F0A95">
        <w:trPr>
          <w:trHeight w:val="39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2BF6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64ED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BD90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11D6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300E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000Я554540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6157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1C8D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23445,5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21DA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23000,0</w:t>
            </w:r>
          </w:p>
        </w:tc>
      </w:tr>
      <w:tr w:rsidR="008F0A95" w:rsidRPr="008F0A95" w14:paraId="02FA330A" w14:textId="77777777" w:rsidTr="008F0A95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B5DF6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071D2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B5BC1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BEC7B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BFDC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3A5F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3CDE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23933,1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FCFF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14448,1</w:t>
            </w:r>
          </w:p>
        </w:tc>
      </w:tr>
      <w:tr w:rsidR="008F0A95" w:rsidRPr="008F0A95" w14:paraId="515125A1" w14:textId="77777777" w:rsidTr="008F0A95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4C74C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E7F16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E3C9F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85A22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690E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2FEB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2568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9465,0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E146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4F09E85A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D818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Доплаты к пенсиям, дополнительное 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E20E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1457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2B04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0BF8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0000049100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F5E2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BD10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9465,0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F429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C13F816" w14:textId="77777777" w:rsidTr="008F0A95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3B49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Доплаты к пенсиям муниципальным служащим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2D96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BC74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977E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9322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0000049101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6EC2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E34B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9465,0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8175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08465FCE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1468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B570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7556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5304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A136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0000049101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6F05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F33F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44,2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9560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D8AAD88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D60EB9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F7B1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2F25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6945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4DC8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0000049101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D704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A0F7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44,2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02BB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929445E" w14:textId="77777777" w:rsidTr="008F0A95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FF2E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6601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1E41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74E7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A39D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0000049101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8FA3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4E4E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9420,8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E5D9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4301AC8F" w14:textId="77777777" w:rsidTr="008F0A95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0B42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8F0A95">
              <w:rPr>
                <w:sz w:val="20"/>
              </w:rPr>
              <w:t>нор-</w:t>
            </w:r>
            <w:proofErr w:type="spellStart"/>
            <w:r w:rsidRPr="008F0A95">
              <w:rPr>
                <w:sz w:val="20"/>
              </w:rPr>
              <w:t>мативных</w:t>
            </w:r>
            <w:proofErr w:type="spellEnd"/>
            <w:proofErr w:type="gramEnd"/>
            <w:r w:rsidRPr="008F0A95">
              <w:rPr>
                <w:sz w:val="20"/>
              </w:rPr>
              <w:t xml:space="preserve">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CEDA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5E83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9BFC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EE13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0000049101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24C7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320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BB96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9420,8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4BE9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730521EC" w14:textId="77777777" w:rsidTr="008F0A95">
        <w:trPr>
          <w:trHeight w:val="3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5B8C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E6111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E9A8D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BD0BD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3C15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E23C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EF04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4476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76399032" w14:textId="77777777" w:rsidTr="008F0A95">
        <w:trPr>
          <w:trHeight w:val="5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F3483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 xml:space="preserve">Предоставление адресной социальной помощи </w:t>
            </w:r>
            <w:proofErr w:type="gramStart"/>
            <w:r w:rsidRPr="008F0A95">
              <w:rPr>
                <w:color w:val="000000"/>
                <w:sz w:val="20"/>
              </w:rPr>
              <w:t>гражданам</w:t>
            </w:r>
            <w:proofErr w:type="gramEnd"/>
            <w:r w:rsidRPr="008F0A95">
              <w:rPr>
                <w:color w:val="000000"/>
                <w:sz w:val="20"/>
              </w:rPr>
              <w:t xml:space="preserve"> достигшим возраста 90, 95, 100 лет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5DB4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99A8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9997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21AA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0000003305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5C5D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2EFD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8E4A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F92E3E6" w14:textId="77777777" w:rsidTr="008F0A95">
        <w:trPr>
          <w:trHeight w:val="3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DB5B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1088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0A46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F748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5737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0000003305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ABC8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0226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561B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26EA6481" w14:textId="77777777" w:rsidTr="008F0A95">
        <w:trPr>
          <w:trHeight w:val="3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DEBC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A5F6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A918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D371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83C4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0000003305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D93C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360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C5D7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B76D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FC40001" w14:textId="77777777" w:rsidTr="008F0A95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E794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ED55B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BF1FA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EEFA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C4F0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0A15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9C89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14448,1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02D3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14448,1</w:t>
            </w:r>
          </w:p>
        </w:tc>
      </w:tr>
      <w:tr w:rsidR="008F0A95" w:rsidRPr="008F0A95" w14:paraId="7CE228B8" w14:textId="77777777" w:rsidTr="008F0A95">
        <w:trPr>
          <w:trHeight w:val="8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122D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1A0E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6131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6043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B61D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0000071228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4EB4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3579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237,1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4104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237,1</w:t>
            </w:r>
          </w:p>
        </w:tc>
      </w:tr>
      <w:tr w:rsidR="008F0A95" w:rsidRPr="008F0A95" w14:paraId="20678DFF" w14:textId="77777777" w:rsidTr="008F0A95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1176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A938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A206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99CA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C9ED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0000071228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5AF7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8362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237,1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14CA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237,1</w:t>
            </w:r>
          </w:p>
        </w:tc>
      </w:tr>
      <w:tr w:rsidR="008F0A95" w:rsidRPr="008F0A95" w14:paraId="4B05AF7A" w14:textId="77777777" w:rsidTr="008F0A95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F40D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8F0A95">
              <w:rPr>
                <w:sz w:val="20"/>
              </w:rPr>
              <w:t>нор-</w:t>
            </w:r>
            <w:proofErr w:type="spellStart"/>
            <w:r w:rsidRPr="008F0A95">
              <w:rPr>
                <w:sz w:val="20"/>
              </w:rPr>
              <w:t>мативных</w:t>
            </w:r>
            <w:proofErr w:type="spellEnd"/>
            <w:proofErr w:type="gramEnd"/>
            <w:r w:rsidRPr="008F0A95">
              <w:rPr>
                <w:sz w:val="20"/>
              </w:rPr>
              <w:t xml:space="preserve">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80DD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8BE3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6F3A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EA1D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0000071228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484B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320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4036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237,1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32C4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237,1</w:t>
            </w:r>
          </w:p>
        </w:tc>
      </w:tr>
      <w:tr w:rsidR="008F0A95" w:rsidRPr="008F0A95" w14:paraId="4A1DC57D" w14:textId="77777777" w:rsidTr="008F0A95">
        <w:trPr>
          <w:trHeight w:val="10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9AA7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CAA0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4E8B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0006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C667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0000071230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4483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31D0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1088,9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E68F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1088,9</w:t>
            </w:r>
          </w:p>
        </w:tc>
      </w:tr>
      <w:tr w:rsidR="008F0A95" w:rsidRPr="008F0A95" w14:paraId="6C83DFA4" w14:textId="77777777" w:rsidTr="008F0A95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E2C9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28BE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EFDE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F7BF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3353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0000071230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CE58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D68F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1BE0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10,9</w:t>
            </w:r>
          </w:p>
        </w:tc>
      </w:tr>
      <w:tr w:rsidR="008F0A95" w:rsidRPr="008F0A95" w14:paraId="036FAD86" w14:textId="77777777" w:rsidTr="008F0A95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279343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92E6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6270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4B42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F156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0000071230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3F75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49AE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8332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10,9</w:t>
            </w:r>
          </w:p>
        </w:tc>
      </w:tr>
      <w:tr w:rsidR="008F0A95" w:rsidRPr="008F0A95" w14:paraId="5BF761EA" w14:textId="77777777" w:rsidTr="008F0A95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0AA4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1FD6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413F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DDA1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59B5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0000071230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6699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ED7F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1078,0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1264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1078,0</w:t>
            </w:r>
          </w:p>
        </w:tc>
      </w:tr>
      <w:tr w:rsidR="008F0A95" w:rsidRPr="008F0A95" w14:paraId="34352674" w14:textId="77777777" w:rsidTr="008F0A95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4374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8F0A95">
              <w:rPr>
                <w:sz w:val="20"/>
              </w:rPr>
              <w:t>нор-</w:t>
            </w:r>
            <w:proofErr w:type="spellStart"/>
            <w:r w:rsidRPr="008F0A95">
              <w:rPr>
                <w:sz w:val="20"/>
              </w:rPr>
              <w:t>мативных</w:t>
            </w:r>
            <w:proofErr w:type="spellEnd"/>
            <w:proofErr w:type="gramEnd"/>
            <w:r w:rsidRPr="008F0A95">
              <w:rPr>
                <w:sz w:val="20"/>
              </w:rPr>
              <w:t xml:space="preserve">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9A6D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340B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7149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E73D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0000071230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00BB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320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DBC2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1078,0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6F94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1078,0</w:t>
            </w:r>
          </w:p>
        </w:tc>
      </w:tr>
      <w:tr w:rsidR="008F0A95" w:rsidRPr="008F0A95" w14:paraId="07962107" w14:textId="77777777" w:rsidTr="008F0A95">
        <w:trPr>
          <w:trHeight w:val="7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102E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A800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DD03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A127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25D1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0000072400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9B4E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E370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13122,1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195A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13122,1</w:t>
            </w:r>
          </w:p>
        </w:tc>
      </w:tr>
      <w:tr w:rsidR="008F0A95" w:rsidRPr="008F0A95" w14:paraId="1FDD269F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DAD7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3556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F9D8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BAA8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9A60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0000072400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3421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B6D9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8B9D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80,0</w:t>
            </w:r>
          </w:p>
        </w:tc>
      </w:tr>
      <w:tr w:rsidR="008F0A95" w:rsidRPr="008F0A95" w14:paraId="663896D0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1F753C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13F9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2221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26B5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DC75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0000072400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55ED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4898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D63C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80,0</w:t>
            </w:r>
          </w:p>
        </w:tc>
      </w:tr>
      <w:tr w:rsidR="008F0A95" w:rsidRPr="008F0A95" w14:paraId="34FF40E7" w14:textId="77777777" w:rsidTr="008F0A95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E9B9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44E5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D5E6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C761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BC2F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0000072400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3AA2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2FF3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13042,1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4EC0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13042,1</w:t>
            </w:r>
          </w:p>
        </w:tc>
      </w:tr>
      <w:tr w:rsidR="008F0A95" w:rsidRPr="008F0A95" w14:paraId="310AB385" w14:textId="77777777" w:rsidTr="008F0A95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9A38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Публичные нормативные социальные выплаты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3421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A5FB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6CBA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F3C7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0000072400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EFAD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310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AF07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9042,1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8BD1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9042,1</w:t>
            </w:r>
          </w:p>
        </w:tc>
      </w:tr>
      <w:tr w:rsidR="008F0A95" w:rsidRPr="008F0A95" w14:paraId="540F42A2" w14:textId="77777777" w:rsidTr="008F0A95">
        <w:trPr>
          <w:trHeight w:val="45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5BB3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8F0A95">
              <w:rPr>
                <w:sz w:val="20"/>
              </w:rPr>
              <w:t>нор-</w:t>
            </w:r>
            <w:proofErr w:type="spellStart"/>
            <w:r w:rsidRPr="008F0A95">
              <w:rPr>
                <w:sz w:val="20"/>
              </w:rPr>
              <w:t>мативных</w:t>
            </w:r>
            <w:proofErr w:type="spellEnd"/>
            <w:proofErr w:type="gramEnd"/>
            <w:r w:rsidRPr="008F0A95">
              <w:rPr>
                <w:sz w:val="20"/>
              </w:rPr>
              <w:t xml:space="preserve">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C659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2B45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E487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E367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0000072400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D945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320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1485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4000,0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01C6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4000,0</w:t>
            </w:r>
          </w:p>
        </w:tc>
      </w:tr>
      <w:tr w:rsidR="008F0A95" w:rsidRPr="008F0A95" w14:paraId="735E5857" w14:textId="77777777" w:rsidTr="008F0A95">
        <w:trPr>
          <w:trHeight w:val="4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C342A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A1E00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DD1AC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18E1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4398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FECF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20F4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1300,0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FF67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0DC535A0" w14:textId="77777777" w:rsidTr="008F0A95">
        <w:trPr>
          <w:trHeight w:val="2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FF526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C69E1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6A39E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FDE28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A84B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3293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0112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1300,0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F8CB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0B47E519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6EE0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55CA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046A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3B2F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6557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0000015200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9DA6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C53E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1300,0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C488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0BCB6654" w14:textId="77777777" w:rsidTr="008F0A95">
        <w:trPr>
          <w:trHeight w:val="51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CB96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 xml:space="preserve">Мероприятия в области </w:t>
            </w:r>
            <w:proofErr w:type="spellStart"/>
            <w:r w:rsidRPr="008F0A95">
              <w:rPr>
                <w:sz w:val="20"/>
              </w:rPr>
              <w:t>здравоохранения</w:t>
            </w:r>
            <w:proofErr w:type="gramStart"/>
            <w:r w:rsidRPr="008F0A95">
              <w:rPr>
                <w:sz w:val="20"/>
              </w:rPr>
              <w:t>,с</w:t>
            </w:r>
            <w:proofErr w:type="gramEnd"/>
            <w:r w:rsidRPr="008F0A95">
              <w:rPr>
                <w:sz w:val="20"/>
              </w:rPr>
              <w:t>порта</w:t>
            </w:r>
            <w:proofErr w:type="spellEnd"/>
            <w:r w:rsidRPr="008F0A95">
              <w:rPr>
                <w:sz w:val="20"/>
              </w:rPr>
              <w:t xml:space="preserve">  физической культуры, туризма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2D0D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3533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CA09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A073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0000015297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2B51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95E5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1300,0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3F6A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09C76F14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1545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CA34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0E4A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109A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B1DF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0000015297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A24B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0387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3AE0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4E02BCF" w14:textId="77777777" w:rsidTr="008F0A95">
        <w:trPr>
          <w:trHeight w:val="51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FCF867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272B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7B48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5044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2910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0000015297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1B27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7AC8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1E30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3C09F48" w14:textId="77777777" w:rsidTr="008F0A95">
        <w:trPr>
          <w:trHeight w:val="55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D85F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9C99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7BD2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FB74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767F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0000015297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CB05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6079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800,0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E341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B33CDA6" w14:textId="77777777" w:rsidTr="008F0A95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B79F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2559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A546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5B9E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8D63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0000015297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FB26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C2E3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0A95">
              <w:rPr>
                <w:color w:val="000000"/>
                <w:sz w:val="22"/>
                <w:szCs w:val="22"/>
              </w:rPr>
              <w:t>800,0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636D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0A95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0A95" w:rsidRPr="008F0A95" w14:paraId="2E087E95" w14:textId="77777777" w:rsidTr="008F0A95">
        <w:trPr>
          <w:trHeight w:val="3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51B7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B8CFB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C507A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8234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D1A4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6E3D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EE60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C56B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25106496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CDF8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78613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F4672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E381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A986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6982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7714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250B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559C0FE2" w14:textId="77777777" w:rsidTr="008F0A95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FA6F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proofErr w:type="spellStart"/>
            <w:r w:rsidRPr="008F0A95">
              <w:rPr>
                <w:sz w:val="20"/>
              </w:rPr>
              <w:t>Процентые</w:t>
            </w:r>
            <w:proofErr w:type="spellEnd"/>
            <w:r w:rsidRPr="008F0A95">
              <w:rPr>
                <w:sz w:val="20"/>
              </w:rPr>
              <w:t xml:space="preserve"> платежи по долговым обязательствам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5EFE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07EE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0518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506D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4E14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2C22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EFA7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256D6C99" w14:textId="77777777" w:rsidTr="008F0A95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A2AB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Процентные  платежи по муниципальному долгу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5919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FF36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A69B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5CE5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0000006065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9E96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BC95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70B6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B4E8FA8" w14:textId="77777777" w:rsidTr="008F0A95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BFEE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Обслуживание муниципального  долга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F9FA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D276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CA04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DE78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0000006065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7620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700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7C34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AC7C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23758335" w14:textId="77777777" w:rsidTr="008F0A95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9F7A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Обслуживание муниципального долга 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D8C9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66F8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1EB4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CF7F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0000006065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07B8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730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056A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2,1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9A96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7183A0B" w14:textId="77777777" w:rsidTr="008F0A95">
        <w:trPr>
          <w:trHeight w:val="6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73C1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9A5F5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0933B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CEF2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EEE1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133D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F65A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79438,6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B6C5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2323,3</w:t>
            </w:r>
          </w:p>
        </w:tc>
      </w:tr>
      <w:tr w:rsidR="008F0A95" w:rsidRPr="008F0A95" w14:paraId="316DA372" w14:textId="77777777" w:rsidTr="008F0A95">
        <w:trPr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79C2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F4CF5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807FB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6EBC6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FCF4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F305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EE5E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62536,2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7B16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2323,3</w:t>
            </w:r>
          </w:p>
        </w:tc>
      </w:tr>
      <w:tr w:rsidR="008F0A95" w:rsidRPr="008F0A95" w14:paraId="614A7693" w14:textId="77777777" w:rsidTr="008F0A95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41CE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Выравнивание бюджетной обеспеченности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50D7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1DE9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4998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287A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0000060100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A6FE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2C14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60212,9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DF05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6785AC3" w14:textId="77777777" w:rsidTr="008F0A95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3C32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1F87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5FCD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2BDD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A5D9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0000060130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62EF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4BF4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60212,9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9EE5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7888CD6B" w14:textId="77777777" w:rsidTr="008F0A95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ED3A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AFF0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6299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7AB8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D248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0000060130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0176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DBC2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60212,9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71A4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780E89BA" w14:textId="77777777" w:rsidTr="008F0A95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D6CB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0A99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691B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027F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A017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0000060130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6870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5C5F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60212,9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8931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443B8CB6" w14:textId="77777777" w:rsidTr="008F0A95">
        <w:trPr>
          <w:trHeight w:val="15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6984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8F0A95">
              <w:rPr>
                <w:sz w:val="20"/>
              </w:rPr>
              <w:t>предост</w:t>
            </w:r>
            <w:proofErr w:type="spellEnd"/>
            <w:r w:rsidRPr="008F0A95">
              <w:rPr>
                <w:sz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C073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D069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2D19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FFFB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0000078060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242E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EA5C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2323,3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AFD7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2323,3</w:t>
            </w:r>
          </w:p>
        </w:tc>
      </w:tr>
      <w:tr w:rsidR="008F0A95" w:rsidRPr="008F0A95" w14:paraId="379621AE" w14:textId="77777777" w:rsidTr="008F0A95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1F5F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5C20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129F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47F2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F473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0000078060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B3A4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8A6D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2323,3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469A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2323,3</w:t>
            </w:r>
          </w:p>
        </w:tc>
      </w:tr>
      <w:tr w:rsidR="008F0A95" w:rsidRPr="008F0A95" w14:paraId="608E87E8" w14:textId="77777777" w:rsidTr="008F0A95">
        <w:trPr>
          <w:trHeight w:val="2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6ED4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Дотации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960D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4B36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26E9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8CB2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0000078060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76C0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7BA2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2323,3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D6F2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2323,3</w:t>
            </w:r>
          </w:p>
        </w:tc>
      </w:tr>
      <w:tr w:rsidR="008F0A95" w:rsidRPr="008F0A95" w14:paraId="45FA5932" w14:textId="77777777" w:rsidTr="008F0A95">
        <w:trPr>
          <w:trHeight w:val="3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0AD7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B946F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A36D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7ECF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AA56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8734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B453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16902,4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BCB7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48CA2F4D" w14:textId="77777777" w:rsidTr="008F0A95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A46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B3FE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F8E3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05D4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8341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0000025000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2CCB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36B9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4953,6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2FF5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0FB1BD71" w14:textId="77777777" w:rsidTr="008F0A95">
        <w:trPr>
          <w:trHeight w:val="105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58B7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Межбюджетные трансферты бюджетам поселений </w:t>
            </w:r>
            <w:proofErr w:type="gramStart"/>
            <w:r w:rsidRPr="008F0A95">
              <w:rPr>
                <w:sz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5378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0900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185A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0305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0000025200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BD5B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3CD3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4953,6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38B3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444D001C" w14:textId="77777777" w:rsidTr="008F0A95">
        <w:trPr>
          <w:trHeight w:val="10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D4B8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Межбюджетные трансферты бюджетам поселений </w:t>
            </w:r>
            <w:proofErr w:type="gramStart"/>
            <w:r w:rsidRPr="008F0A95">
              <w:rPr>
                <w:sz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74BB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084D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62D3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248E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0000025201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404F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0189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4953,6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BC83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67A83EE" w14:textId="77777777" w:rsidTr="008F0A95">
        <w:trPr>
          <w:trHeight w:val="28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9FE0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218F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3D8A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C39E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5BFE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0000025201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F3C1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FE80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4953,6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674C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076F197" w14:textId="77777777" w:rsidTr="008F0A95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41DB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4268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611D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6F29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57F5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0000025201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4246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4279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4953,6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F352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3FCD3E2" w14:textId="77777777" w:rsidTr="008F0A95">
        <w:trPr>
          <w:trHeight w:val="51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ED63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D54B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79FF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1668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73D0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0000062201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D3CA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C263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11948,8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3B0A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7FA31953" w14:textId="77777777" w:rsidTr="008F0A95">
        <w:trPr>
          <w:trHeight w:val="45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9371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2DA0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2F74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4B26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E382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0000062201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CCBE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6CBC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11948,8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3BAD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27D127E5" w14:textId="77777777" w:rsidTr="008F0A95">
        <w:trPr>
          <w:trHeight w:val="40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F7BD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EB62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EE83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F24A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D00C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0000062201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335B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1B25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11948,8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4425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46921B2" w14:textId="77777777" w:rsidTr="008F0A95">
        <w:trPr>
          <w:trHeight w:val="4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44972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 xml:space="preserve">В С Е Г О      </w:t>
            </w:r>
            <w:proofErr w:type="gramStart"/>
            <w:r w:rsidRPr="008F0A95">
              <w:rPr>
                <w:b/>
                <w:bCs/>
                <w:sz w:val="20"/>
              </w:rPr>
              <w:t>Р</w:t>
            </w:r>
            <w:proofErr w:type="gramEnd"/>
            <w:r w:rsidRPr="008F0A95">
              <w:rPr>
                <w:b/>
                <w:bCs/>
                <w:sz w:val="20"/>
              </w:rPr>
              <w:t xml:space="preserve"> А С Х О Д О 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2584E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2838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8F0A95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C87B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8F0A95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E6D3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8F0A95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1923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rFonts w:ascii="Arial CYR" w:hAnsi="Arial CYR" w:cs="Arial CYR"/>
                <w:sz w:val="20"/>
              </w:rPr>
            </w:pPr>
            <w:r w:rsidRPr="008F0A95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2B4F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1355004,3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4A2D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693021,9</w:t>
            </w:r>
          </w:p>
        </w:tc>
      </w:tr>
    </w:tbl>
    <w:p w14:paraId="316E50F0" w14:textId="77777777" w:rsidR="008F0A95" w:rsidRDefault="008F0A95" w:rsidP="00B373CF">
      <w:pPr>
        <w:pStyle w:val="afb"/>
        <w:rPr>
          <w:szCs w:val="24"/>
          <w:highlight w:val="yellow"/>
        </w:rPr>
      </w:pPr>
    </w:p>
    <w:tbl>
      <w:tblPr>
        <w:tblW w:w="9796" w:type="dxa"/>
        <w:tblInd w:w="-601" w:type="dxa"/>
        <w:tblLook w:val="04A0" w:firstRow="1" w:lastRow="0" w:firstColumn="1" w:lastColumn="0" w:noHBand="0" w:noVBand="1"/>
      </w:tblPr>
      <w:tblGrid>
        <w:gridCol w:w="820"/>
        <w:gridCol w:w="6268"/>
        <w:gridCol w:w="996"/>
        <w:gridCol w:w="1712"/>
      </w:tblGrid>
      <w:tr w:rsidR="008F0A95" w:rsidRPr="008F0A95" w14:paraId="7F1E4815" w14:textId="77777777" w:rsidTr="008F0A95">
        <w:trPr>
          <w:trHeight w:val="330"/>
        </w:trPr>
        <w:tc>
          <w:tcPr>
            <w:tcW w:w="97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86DE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 xml:space="preserve">                                                                                                Приложение № 15</w:t>
            </w:r>
          </w:p>
        </w:tc>
      </w:tr>
      <w:tr w:rsidR="008F0A95" w:rsidRPr="008F0A95" w14:paraId="349C96FA" w14:textId="77777777" w:rsidTr="008F0A95">
        <w:trPr>
          <w:trHeight w:val="330"/>
        </w:trPr>
        <w:tc>
          <w:tcPr>
            <w:tcW w:w="97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03AC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к решению Совета  муниципального района</w:t>
            </w:r>
          </w:p>
        </w:tc>
      </w:tr>
      <w:tr w:rsidR="008F0A95" w:rsidRPr="008F0A95" w14:paraId="44DAFF26" w14:textId="77777777" w:rsidTr="008F0A95">
        <w:trPr>
          <w:trHeight w:val="360"/>
        </w:trPr>
        <w:tc>
          <w:tcPr>
            <w:tcW w:w="97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8B9C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"Красночикойский район"</w:t>
            </w:r>
          </w:p>
        </w:tc>
      </w:tr>
      <w:tr w:rsidR="008F0A95" w:rsidRPr="008F0A95" w14:paraId="307FC433" w14:textId="77777777" w:rsidTr="008F0A95">
        <w:trPr>
          <w:trHeight w:val="360"/>
        </w:trPr>
        <w:tc>
          <w:tcPr>
            <w:tcW w:w="97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B2D2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"О внесении изменений в решение Совета</w:t>
            </w:r>
          </w:p>
        </w:tc>
      </w:tr>
      <w:tr w:rsidR="008F0A95" w:rsidRPr="008F0A95" w14:paraId="210EC8C5" w14:textId="77777777" w:rsidTr="008F0A95">
        <w:trPr>
          <w:trHeight w:val="360"/>
        </w:trPr>
        <w:tc>
          <w:tcPr>
            <w:tcW w:w="97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6B79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lastRenderedPageBreak/>
              <w:t>муниципального района "Красночикойский район"</w:t>
            </w:r>
          </w:p>
        </w:tc>
      </w:tr>
      <w:tr w:rsidR="008F0A95" w:rsidRPr="008F0A95" w14:paraId="56D015A1" w14:textId="77777777" w:rsidTr="008F0A95">
        <w:trPr>
          <w:trHeight w:val="390"/>
        </w:trPr>
        <w:tc>
          <w:tcPr>
            <w:tcW w:w="97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8F30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"О бюджете муниципального района</w:t>
            </w:r>
          </w:p>
        </w:tc>
      </w:tr>
      <w:tr w:rsidR="008F0A95" w:rsidRPr="008F0A95" w14:paraId="69B6697A" w14:textId="77777777" w:rsidTr="008F0A95">
        <w:trPr>
          <w:trHeight w:val="390"/>
        </w:trPr>
        <w:tc>
          <w:tcPr>
            <w:tcW w:w="97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AA34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"Красночикойский район" на 2025 год</w:t>
            </w:r>
          </w:p>
        </w:tc>
      </w:tr>
      <w:tr w:rsidR="008F0A95" w:rsidRPr="008F0A95" w14:paraId="1AA119BD" w14:textId="77777777" w:rsidTr="008F0A95">
        <w:trPr>
          <w:trHeight w:val="390"/>
        </w:trPr>
        <w:tc>
          <w:tcPr>
            <w:tcW w:w="97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95E3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и плановый период 2026 и 2027 годов"</w:t>
            </w:r>
          </w:p>
        </w:tc>
      </w:tr>
      <w:tr w:rsidR="008F0A95" w:rsidRPr="008F0A95" w14:paraId="0E3F25DB" w14:textId="77777777" w:rsidTr="008F0A95">
        <w:trPr>
          <w:trHeight w:val="360"/>
        </w:trPr>
        <w:tc>
          <w:tcPr>
            <w:tcW w:w="97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5176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от ____________.2025 г.  № ______</w:t>
            </w:r>
          </w:p>
        </w:tc>
      </w:tr>
      <w:tr w:rsidR="008F0A95" w:rsidRPr="008F0A95" w14:paraId="274B7126" w14:textId="77777777" w:rsidTr="008F0A95">
        <w:trPr>
          <w:trHeight w:val="312"/>
        </w:trPr>
        <w:tc>
          <w:tcPr>
            <w:tcW w:w="97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C03D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F0A95" w:rsidRPr="008F0A95" w14:paraId="08B4B717" w14:textId="77777777" w:rsidTr="008F0A95">
        <w:trPr>
          <w:trHeight w:val="1530"/>
        </w:trPr>
        <w:tc>
          <w:tcPr>
            <w:tcW w:w="97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407AD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br/>
              <w:t xml:space="preserve">Перечень муниципальных программ предоставляемых  из бюджета муниципального района "Красночикойский район" на 2025 год </w:t>
            </w:r>
          </w:p>
        </w:tc>
      </w:tr>
      <w:tr w:rsidR="008F0A95" w:rsidRPr="008F0A95" w14:paraId="1E0B6E20" w14:textId="77777777" w:rsidTr="008F0A95">
        <w:trPr>
          <w:trHeight w:val="312"/>
        </w:trPr>
        <w:tc>
          <w:tcPr>
            <w:tcW w:w="97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096F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F0A95" w:rsidRPr="008F0A95" w14:paraId="5765B8A8" w14:textId="77777777" w:rsidTr="008F0A95">
        <w:trPr>
          <w:trHeight w:val="312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C7B8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C6CF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E42E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8C68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(тыс. рублей)</w:t>
            </w:r>
          </w:p>
        </w:tc>
      </w:tr>
      <w:tr w:rsidR="008F0A95" w:rsidRPr="008F0A95" w14:paraId="6EB9DC97" w14:textId="77777777" w:rsidTr="008F0A95">
        <w:trPr>
          <w:trHeight w:val="540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9F01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№</w:t>
            </w:r>
            <w:proofErr w:type="gramStart"/>
            <w:r w:rsidRPr="008F0A95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8F0A95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D04F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2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234FD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8F0A95" w:rsidRPr="008F0A95" w14:paraId="4A3C4644" w14:textId="77777777" w:rsidTr="008F0A95">
        <w:trPr>
          <w:trHeight w:val="1128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07AA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6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D2A0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17F7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4ECC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8F0A95" w:rsidRPr="008F0A95" w14:paraId="084F32C6" w14:textId="77777777" w:rsidTr="008F0A95">
        <w:trPr>
          <w:trHeight w:val="1032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06C7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E72F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Комплексное  развитие сельских территорий муниципального  района «Красночикойский район»  на период 2020-2025 годы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E389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1248,6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EBDA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1213,9</w:t>
            </w:r>
          </w:p>
        </w:tc>
      </w:tr>
      <w:tr w:rsidR="008F0A95" w:rsidRPr="008F0A95" w14:paraId="11C92002" w14:textId="77777777" w:rsidTr="008F0A95">
        <w:trPr>
          <w:trHeight w:val="13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B8DC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9E4F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Профилактика правонарушений, противодействия алкоголизации и наркомании в муниципальном районе "Красночикойский район" на 2023-2025 годы"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1353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2566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F0A95" w:rsidRPr="008F0A95" w14:paraId="3CF0EA12" w14:textId="77777777" w:rsidTr="008F0A95">
        <w:trPr>
          <w:trHeight w:val="105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DB2D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37C5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 xml:space="preserve">Обеспечение пожарной безопасности </w:t>
            </w:r>
            <w:proofErr w:type="gramStart"/>
            <w:r w:rsidRPr="008F0A95">
              <w:rPr>
                <w:sz w:val="24"/>
                <w:szCs w:val="24"/>
              </w:rPr>
              <w:t>на</w:t>
            </w:r>
            <w:proofErr w:type="gramEnd"/>
            <w:r w:rsidRPr="008F0A95">
              <w:rPr>
                <w:sz w:val="24"/>
                <w:szCs w:val="24"/>
              </w:rPr>
              <w:t xml:space="preserve"> </w:t>
            </w:r>
            <w:proofErr w:type="gramStart"/>
            <w:r w:rsidRPr="008F0A95">
              <w:rPr>
                <w:sz w:val="24"/>
                <w:szCs w:val="24"/>
              </w:rPr>
              <w:t>территорий</w:t>
            </w:r>
            <w:proofErr w:type="gramEnd"/>
            <w:r w:rsidRPr="008F0A95">
              <w:rPr>
                <w:sz w:val="24"/>
                <w:szCs w:val="24"/>
              </w:rPr>
              <w:t xml:space="preserve"> муниципального района "Красночикойский район" на 2023-2027 год"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6B88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167,4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2DEF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F0A95" w:rsidRPr="008F0A95" w14:paraId="4C0FBF5D" w14:textId="77777777" w:rsidTr="008F0A95">
        <w:trPr>
          <w:trHeight w:val="864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98C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27EF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Профилактика безнадзорности и правонарушений несовершеннолетних на 2023-2025 годы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C72D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E632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F0A95" w:rsidRPr="008F0A95" w14:paraId="1DA68006" w14:textId="77777777" w:rsidTr="008F0A95">
        <w:trPr>
          <w:trHeight w:val="108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D431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4210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 (проект)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2CDB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A178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F0A95" w:rsidRPr="008F0A95" w14:paraId="661FBD6C" w14:textId="77777777" w:rsidTr="008F0A95">
        <w:trPr>
          <w:trHeight w:val="14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A2D1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F923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Укрепление межнациональных и межконфессиональных отношений и проведение профилактики межнациональных конфликтов в муниципальном районе "Красночикойский район" на 2022-2025 годы"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8DB7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8206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F0A95" w:rsidRPr="008F0A95" w14:paraId="33607AD7" w14:textId="77777777" w:rsidTr="008F0A95">
        <w:trPr>
          <w:trHeight w:val="11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2C64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E71A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 xml:space="preserve">Развитие физической культуры и спорта в муниципальном </w:t>
            </w:r>
            <w:proofErr w:type="spellStart"/>
            <w:r w:rsidRPr="008F0A95">
              <w:rPr>
                <w:sz w:val="24"/>
                <w:szCs w:val="24"/>
              </w:rPr>
              <w:t>районе</w:t>
            </w:r>
            <w:proofErr w:type="gramStart"/>
            <w:r w:rsidRPr="008F0A95">
              <w:rPr>
                <w:sz w:val="24"/>
                <w:szCs w:val="24"/>
              </w:rPr>
              <w:t>"К</w:t>
            </w:r>
            <w:proofErr w:type="gramEnd"/>
            <w:r w:rsidRPr="008F0A95">
              <w:rPr>
                <w:sz w:val="24"/>
                <w:szCs w:val="24"/>
              </w:rPr>
              <w:t>расночикойский</w:t>
            </w:r>
            <w:proofErr w:type="spellEnd"/>
            <w:r w:rsidRPr="008F0A95">
              <w:rPr>
                <w:sz w:val="24"/>
                <w:szCs w:val="24"/>
              </w:rPr>
              <w:t xml:space="preserve"> район" на 2025-2027 годы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B134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F24B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F0A95" w:rsidRPr="008F0A95" w14:paraId="22FD3864" w14:textId="77777777" w:rsidTr="008F0A95">
        <w:trPr>
          <w:trHeight w:val="17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5555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785C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Совершенствование гражданской обороны, защиты населения и территорий муниципального района "Красночикойский район" от чрезвычайных ситуаций мирного и военного времени на 2024-2026 год"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5073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2665,0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227C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F0A95" w:rsidRPr="008F0A95" w14:paraId="6107540A" w14:textId="77777777" w:rsidTr="008F0A95">
        <w:trPr>
          <w:trHeight w:val="9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91D2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076A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Культура муниципального района "Красночикойский район" на 2025-2027 годы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4A67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25382,7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29C6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24900,4</w:t>
            </w:r>
          </w:p>
        </w:tc>
      </w:tr>
      <w:tr w:rsidR="008F0A95" w:rsidRPr="008F0A95" w14:paraId="5FA2EB89" w14:textId="77777777" w:rsidTr="008F0A95">
        <w:trPr>
          <w:trHeight w:val="11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FF30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C176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Развитие и поддержка малого и среднего предпринимательства в муниципальном районе "Красночикойский район" на 2024-2026 годы"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9E68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E111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F0A95" w:rsidRPr="008F0A95" w14:paraId="5B55B385" w14:textId="77777777" w:rsidTr="008F0A95">
        <w:trPr>
          <w:trHeight w:val="78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2BF7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8D44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Укрепление общественного здоровья в муниципальном районе "Красночикойский район" на 2024-2026 годы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4BF0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02B9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F0A95" w:rsidRPr="008F0A95" w14:paraId="32887E04" w14:textId="77777777" w:rsidTr="008F0A95">
        <w:trPr>
          <w:trHeight w:val="105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4E9D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B552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Развитие молодежной политики в муниципальном районе "Красночикойский район на 2023-2025 годы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EFC5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269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F0A95" w:rsidRPr="008F0A95" w14:paraId="124A0406" w14:textId="77777777" w:rsidTr="008F0A95">
        <w:trPr>
          <w:trHeight w:val="36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7242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3286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F0A95">
              <w:rPr>
                <w:sz w:val="24"/>
                <w:szCs w:val="24"/>
              </w:rPr>
              <w:t>итого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1429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32433,7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498E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8F0A95">
              <w:rPr>
                <w:color w:val="000000"/>
                <w:sz w:val="24"/>
                <w:szCs w:val="24"/>
              </w:rPr>
              <w:t>26114,3</w:t>
            </w:r>
          </w:p>
        </w:tc>
      </w:tr>
    </w:tbl>
    <w:p w14:paraId="603E9DF3" w14:textId="77777777" w:rsidR="008F0A95" w:rsidRDefault="008F0A95" w:rsidP="00B373CF">
      <w:pPr>
        <w:pStyle w:val="afb"/>
        <w:rPr>
          <w:szCs w:val="24"/>
          <w:highlight w:val="yellow"/>
        </w:rPr>
      </w:pPr>
    </w:p>
    <w:tbl>
      <w:tblPr>
        <w:tblW w:w="9385" w:type="dxa"/>
        <w:tblInd w:w="93" w:type="dxa"/>
        <w:tblLook w:val="04A0" w:firstRow="1" w:lastRow="0" w:firstColumn="1" w:lastColumn="0" w:noHBand="0" w:noVBand="1"/>
      </w:tblPr>
      <w:tblGrid>
        <w:gridCol w:w="1406"/>
        <w:gridCol w:w="685"/>
        <w:gridCol w:w="943"/>
        <w:gridCol w:w="1084"/>
        <w:gridCol w:w="865"/>
        <w:gridCol w:w="2329"/>
        <w:gridCol w:w="942"/>
        <w:gridCol w:w="1224"/>
      </w:tblGrid>
      <w:tr w:rsidR="008F0A95" w:rsidRPr="008F0A95" w14:paraId="4C876FFB" w14:textId="77777777" w:rsidTr="008F0A95">
        <w:trPr>
          <w:trHeight w:val="330"/>
        </w:trPr>
        <w:tc>
          <w:tcPr>
            <w:tcW w:w="93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CEE8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F0A95">
              <w:rPr>
                <w:szCs w:val="28"/>
              </w:rPr>
              <w:t xml:space="preserve">                                                                                                Приложение № 18</w:t>
            </w:r>
          </w:p>
        </w:tc>
      </w:tr>
      <w:tr w:rsidR="008F0A95" w:rsidRPr="008F0A95" w14:paraId="61A8F392" w14:textId="77777777" w:rsidTr="008F0A95">
        <w:trPr>
          <w:trHeight w:val="330"/>
        </w:trPr>
        <w:tc>
          <w:tcPr>
            <w:tcW w:w="93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FE03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F0A95">
              <w:rPr>
                <w:szCs w:val="28"/>
              </w:rPr>
              <w:t>к решению Совета  муниципального района</w:t>
            </w:r>
          </w:p>
        </w:tc>
      </w:tr>
      <w:tr w:rsidR="008F0A95" w:rsidRPr="008F0A95" w14:paraId="558FB0BD" w14:textId="77777777" w:rsidTr="008F0A95">
        <w:trPr>
          <w:trHeight w:val="360"/>
        </w:trPr>
        <w:tc>
          <w:tcPr>
            <w:tcW w:w="93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5093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F0A95">
              <w:rPr>
                <w:szCs w:val="28"/>
              </w:rPr>
              <w:t>"Красночикойский район"</w:t>
            </w:r>
          </w:p>
        </w:tc>
      </w:tr>
      <w:tr w:rsidR="008F0A95" w:rsidRPr="008F0A95" w14:paraId="29A8BD4D" w14:textId="77777777" w:rsidTr="008F0A95">
        <w:trPr>
          <w:trHeight w:val="324"/>
        </w:trPr>
        <w:tc>
          <w:tcPr>
            <w:tcW w:w="93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C251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F0A95">
              <w:rPr>
                <w:szCs w:val="28"/>
              </w:rPr>
              <w:t>"О внесении изменений в решение Совета</w:t>
            </w:r>
          </w:p>
        </w:tc>
      </w:tr>
      <w:tr w:rsidR="008F0A95" w:rsidRPr="008F0A95" w14:paraId="5BA5D16B" w14:textId="77777777" w:rsidTr="008F0A95">
        <w:trPr>
          <w:trHeight w:val="360"/>
        </w:trPr>
        <w:tc>
          <w:tcPr>
            <w:tcW w:w="93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2FEC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F0A95">
              <w:rPr>
                <w:szCs w:val="28"/>
              </w:rPr>
              <w:t>муниципального района "Красночикойский район"</w:t>
            </w:r>
          </w:p>
        </w:tc>
      </w:tr>
      <w:tr w:rsidR="008F0A95" w:rsidRPr="008F0A95" w14:paraId="0E2065C0" w14:textId="77777777" w:rsidTr="008F0A95">
        <w:trPr>
          <w:trHeight w:val="390"/>
        </w:trPr>
        <w:tc>
          <w:tcPr>
            <w:tcW w:w="93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FD2A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F0A95">
              <w:rPr>
                <w:szCs w:val="28"/>
              </w:rPr>
              <w:t>"О бюджете муниципального района</w:t>
            </w:r>
          </w:p>
        </w:tc>
      </w:tr>
      <w:tr w:rsidR="008F0A95" w:rsidRPr="008F0A95" w14:paraId="7CF4B20F" w14:textId="77777777" w:rsidTr="008F0A95">
        <w:trPr>
          <w:trHeight w:val="390"/>
        </w:trPr>
        <w:tc>
          <w:tcPr>
            <w:tcW w:w="93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C228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F0A95">
              <w:rPr>
                <w:szCs w:val="28"/>
              </w:rPr>
              <w:t>"Красночикойский район" на 2025 год</w:t>
            </w:r>
          </w:p>
        </w:tc>
      </w:tr>
      <w:tr w:rsidR="008F0A95" w:rsidRPr="008F0A95" w14:paraId="44E119FF" w14:textId="77777777" w:rsidTr="008F0A95">
        <w:trPr>
          <w:trHeight w:val="390"/>
        </w:trPr>
        <w:tc>
          <w:tcPr>
            <w:tcW w:w="93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FEBA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F0A95">
              <w:rPr>
                <w:szCs w:val="28"/>
              </w:rPr>
              <w:t>и плановый период 2026 и 2027 годов"</w:t>
            </w:r>
          </w:p>
        </w:tc>
      </w:tr>
      <w:tr w:rsidR="008F0A95" w:rsidRPr="008F0A95" w14:paraId="7ED58D1D" w14:textId="77777777" w:rsidTr="008F0A95">
        <w:trPr>
          <w:trHeight w:val="360"/>
        </w:trPr>
        <w:tc>
          <w:tcPr>
            <w:tcW w:w="93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F36C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F0A95">
              <w:rPr>
                <w:szCs w:val="28"/>
              </w:rPr>
              <w:t>от ____________.2025 г.  № ______</w:t>
            </w:r>
          </w:p>
        </w:tc>
      </w:tr>
      <w:tr w:rsidR="008F0A95" w:rsidRPr="008F0A95" w14:paraId="28C8538A" w14:textId="77777777" w:rsidTr="008F0A95">
        <w:trPr>
          <w:trHeight w:val="312"/>
        </w:trPr>
        <w:tc>
          <w:tcPr>
            <w:tcW w:w="82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3986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AA5D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F0A95" w:rsidRPr="008F0A95" w14:paraId="4581F495" w14:textId="77777777" w:rsidTr="008F0A95">
        <w:trPr>
          <w:trHeight w:val="1344"/>
        </w:trPr>
        <w:tc>
          <w:tcPr>
            <w:tcW w:w="93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399E7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8F0A95">
              <w:rPr>
                <w:szCs w:val="28"/>
              </w:rPr>
              <w:t xml:space="preserve">Объем и распределение бюджетных ассигнований на финансовое обеспечение реализации муниципальных программ муниципального района "Красночикойский район" в составе ведомственной структуры расходов бюджета  муниципального района "Красночикойский район" на 2025 год </w:t>
            </w:r>
          </w:p>
        </w:tc>
      </w:tr>
      <w:tr w:rsidR="008F0A95" w:rsidRPr="008F0A95" w14:paraId="5019ECC3" w14:textId="77777777" w:rsidTr="008F0A95">
        <w:trPr>
          <w:trHeight w:val="384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90C36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A641D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3941C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9E4E1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274C9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B1C3C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AF6B7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BE3A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F0A95" w:rsidRPr="008F0A95" w14:paraId="2DFFD01C" w14:textId="77777777" w:rsidTr="008F0A95">
        <w:trPr>
          <w:trHeight w:val="399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CE65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E120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5FEF2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2351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AE55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DC18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6406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(тыс. рублей)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223A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8F0A95" w:rsidRPr="008F0A95" w14:paraId="05E5757D" w14:textId="77777777" w:rsidTr="008F0A95">
        <w:trPr>
          <w:trHeight w:val="255"/>
        </w:trPr>
        <w:tc>
          <w:tcPr>
            <w:tcW w:w="443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F8C6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Коды классификации расходов бюджета</w:t>
            </w:r>
          </w:p>
        </w:tc>
        <w:tc>
          <w:tcPr>
            <w:tcW w:w="2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B0BA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0A95">
              <w:rPr>
                <w:color w:val="000000"/>
                <w:sz w:val="22"/>
                <w:szCs w:val="22"/>
              </w:rPr>
              <w:t xml:space="preserve">Наименование программы, раздела, подраздела, целевой статьи и вида </w:t>
            </w:r>
            <w:r w:rsidRPr="008F0A95">
              <w:rPr>
                <w:color w:val="000000"/>
                <w:sz w:val="22"/>
                <w:szCs w:val="22"/>
              </w:rPr>
              <w:lastRenderedPageBreak/>
              <w:t>расходов</w:t>
            </w:r>
          </w:p>
        </w:tc>
        <w:tc>
          <w:tcPr>
            <w:tcW w:w="22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B38F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 xml:space="preserve">Сумма </w:t>
            </w:r>
          </w:p>
        </w:tc>
      </w:tr>
      <w:tr w:rsidR="008F0A95" w:rsidRPr="008F0A95" w14:paraId="6A3066B8" w14:textId="77777777" w:rsidTr="008F0A95">
        <w:trPr>
          <w:trHeight w:val="840"/>
        </w:trPr>
        <w:tc>
          <w:tcPr>
            <w:tcW w:w="443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8E56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53B3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2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E946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8F0A95" w:rsidRPr="008F0A95" w14:paraId="07BE0CF1" w14:textId="77777777" w:rsidTr="008F0A95">
        <w:trPr>
          <w:trHeight w:val="2739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1943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  <w:r w:rsidRPr="008F0A95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главного распорядителя средств бюджета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0A82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раздел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F984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подраздел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22A9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целевая статья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8EFA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вид расходов</w:t>
            </w:r>
          </w:p>
        </w:tc>
        <w:tc>
          <w:tcPr>
            <w:tcW w:w="2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E726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7644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  <w:r w:rsidRPr="008F0A95">
              <w:rPr>
                <w:rFonts w:ascii="Calibri" w:hAnsi="Calibri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F04F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в том числе средства вышестоящих бюджетов</w:t>
            </w:r>
          </w:p>
        </w:tc>
      </w:tr>
      <w:tr w:rsidR="008F0A95" w:rsidRPr="008F0A95" w14:paraId="2BA03467" w14:textId="77777777" w:rsidTr="008F0A95">
        <w:trPr>
          <w:trHeight w:val="288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321A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FBAD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E67F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61E0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A6E0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B302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3669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2A21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</w:t>
            </w:r>
          </w:p>
        </w:tc>
      </w:tr>
      <w:tr w:rsidR="008F0A95" w:rsidRPr="008F0A95" w14:paraId="16D2F8A3" w14:textId="77777777" w:rsidTr="008F0A95">
        <w:trPr>
          <w:trHeight w:val="1185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71F2C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3B27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2485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ED60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6886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B2BBC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9A91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sz w:val="20"/>
              </w:rPr>
            </w:pPr>
            <w:r w:rsidRPr="008F0A95">
              <w:rPr>
                <w:rFonts w:ascii="Arial CYR" w:hAnsi="Arial CYR" w:cs="Arial CYR"/>
                <w:sz w:val="20"/>
              </w:rPr>
              <w:t>9071,8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95A8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sz w:val="20"/>
              </w:rPr>
            </w:pPr>
            <w:r w:rsidRPr="008F0A95">
              <w:rPr>
                <w:rFonts w:ascii="Arial CYR" w:hAnsi="Arial CYR" w:cs="Arial CYR"/>
                <w:sz w:val="20"/>
              </w:rPr>
              <w:t>0,0</w:t>
            </w:r>
          </w:p>
        </w:tc>
      </w:tr>
      <w:tr w:rsidR="008F0A95" w:rsidRPr="008F0A95" w14:paraId="026FFCB4" w14:textId="77777777" w:rsidTr="008F0A95">
        <w:trPr>
          <w:trHeight w:val="579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947E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835B8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1B4A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C383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5961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C7AE0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proofErr w:type="spellStart"/>
            <w:r w:rsidRPr="008F0A95">
              <w:rPr>
                <w:b/>
                <w:bCs/>
                <w:sz w:val="20"/>
              </w:rPr>
              <w:t>Обшегосударственные</w:t>
            </w:r>
            <w:proofErr w:type="spellEnd"/>
            <w:r w:rsidRPr="008F0A95">
              <w:rPr>
                <w:b/>
                <w:bCs/>
                <w:sz w:val="20"/>
              </w:rPr>
              <w:t xml:space="preserve"> вопросы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2C0E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125,0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E925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298F813F" w14:textId="77777777" w:rsidTr="008F0A95">
        <w:trPr>
          <w:trHeight w:val="672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E3F9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B22A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E6A5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272A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4815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22A4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Другие общегосударственные вопросы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D2A5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125,0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DC37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35FF01C1" w14:textId="77777777" w:rsidTr="008F0A95">
        <w:trPr>
          <w:trHeight w:val="2652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E146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13D9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5582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2896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0000095130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EC27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8648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Укрепление межнациональных и межконфессиональных отношений и проведение профилактики межнациональных конфликтов в муниципальном районе "Красночикойский район" на 2022-2025 годы"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678A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F42B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70B7BBF" w14:textId="77777777" w:rsidTr="008F0A95">
        <w:trPr>
          <w:trHeight w:val="1692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3277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D348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5F3E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A568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0000095130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67E0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E2F49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8BB5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7DED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0332F9C" w14:textId="77777777" w:rsidTr="008F0A95">
        <w:trPr>
          <w:trHeight w:val="1185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7325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3194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DCBA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AA01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0000095130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D0ED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0131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86AC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490C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8875C09" w14:textId="77777777" w:rsidTr="008F0A95">
        <w:trPr>
          <w:trHeight w:val="408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63D2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5C87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7F39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7CAF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0000095130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1E53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2F1A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E685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6B4E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1D30404F" w14:textId="77777777" w:rsidTr="008F0A95">
        <w:trPr>
          <w:trHeight w:val="1092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295B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7770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D718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90DC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0000095139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34F7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B26A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Укрепление общественного здоровья в муниципальном районе "Красночикойский район"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57EA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96F5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03FB7EB7" w14:textId="77777777" w:rsidTr="008F0A95">
        <w:trPr>
          <w:trHeight w:val="672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FCDE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BAB8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131B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E009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0000095139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A88E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23E1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Мероприятия по укреплению общественного здоровья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3BE4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8B60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93794B2" w14:textId="77777777" w:rsidTr="008F0A95">
        <w:trPr>
          <w:trHeight w:val="780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8DBF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C6AE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CF7C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A766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0000095139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DBAA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E024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9CFA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F471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89A52AE" w14:textId="77777777" w:rsidTr="008F0A95">
        <w:trPr>
          <w:trHeight w:val="1065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0723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A83F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6833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483A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0000095139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BCA8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5789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0AAC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541C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D765906" w14:textId="77777777" w:rsidTr="008F0A95">
        <w:trPr>
          <w:trHeight w:val="768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2A4B2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4FF1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A87DE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B352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3DDE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4EFF6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 xml:space="preserve">Национальная </w:t>
            </w:r>
            <w:proofErr w:type="spellStart"/>
            <w:r w:rsidRPr="008F0A95">
              <w:rPr>
                <w:b/>
                <w:bCs/>
                <w:sz w:val="20"/>
              </w:rPr>
              <w:t>безопастность</w:t>
            </w:r>
            <w:proofErr w:type="spellEnd"/>
            <w:r w:rsidRPr="008F0A95">
              <w:rPr>
                <w:b/>
                <w:bCs/>
                <w:sz w:val="20"/>
              </w:rPr>
              <w:t xml:space="preserve"> и правоохранительная деятельность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692B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3332,4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8962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2006395B" w14:textId="77777777" w:rsidTr="008F0A95">
        <w:trPr>
          <w:trHeight w:val="1299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20DC1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65F09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89F68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8376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248A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B020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9463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2832,4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89CD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03D87548" w14:textId="77777777" w:rsidTr="008F0A95">
        <w:trPr>
          <w:trHeight w:val="1104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3150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B680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2488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6470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0000021800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FB07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24FD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D362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2832,4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2801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08808FB" w14:textId="77777777" w:rsidTr="008F0A95">
        <w:trPr>
          <w:trHeight w:val="1872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801D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BF8F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ADD5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B3D7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0000021801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28BE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DC5D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Совершенствование гражданской обороны, защиты населения и территорий муниципального района "Красночикойский район" от чрезвычайных ситуаций мирного и военного времени на 2024-2026 год"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B369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2832,4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A6A9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7F6D1F22" w14:textId="77777777" w:rsidTr="008F0A95">
        <w:trPr>
          <w:trHeight w:val="864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D753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6149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0063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B82B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0000021801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351D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6B1D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25DB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2832,4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183E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1B0610A" w14:textId="77777777" w:rsidTr="008F0A95">
        <w:trPr>
          <w:trHeight w:val="420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057B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28ED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F2CF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BFB0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0000021801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A47D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500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1AB3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3113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1804,4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90EF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5D2E58A" w14:textId="77777777" w:rsidTr="008F0A95">
        <w:trPr>
          <w:trHeight w:val="372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79CC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5E6C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2C5B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704F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0000021801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7817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540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F132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F170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1804,4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399E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49C1F6D0" w14:textId="77777777" w:rsidTr="008F0A95">
        <w:trPr>
          <w:trHeight w:val="432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CBDB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611F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CAC9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4FD1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0000021801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EEB2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800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ED6D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бюджетные ассигнования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489A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1028,0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218E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2F992D6" w14:textId="77777777" w:rsidTr="008F0A95">
        <w:trPr>
          <w:trHeight w:val="432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6598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4C92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60A2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149D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0000021801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ADA1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870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D1FB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Резервные средства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658E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1028,0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DF41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0A9F14CF" w14:textId="77777777" w:rsidTr="008F0A95">
        <w:trPr>
          <w:trHeight w:val="1368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2E0F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DAA5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D9FE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D47C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0000021801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665D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EDCAD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 xml:space="preserve">Обеспечение пожарной безопасности </w:t>
            </w:r>
            <w:proofErr w:type="gramStart"/>
            <w:r w:rsidRPr="008F0A95">
              <w:rPr>
                <w:b/>
                <w:bCs/>
                <w:sz w:val="20"/>
              </w:rPr>
              <w:t>на</w:t>
            </w:r>
            <w:proofErr w:type="gramEnd"/>
            <w:r w:rsidRPr="008F0A95">
              <w:rPr>
                <w:b/>
                <w:bCs/>
                <w:sz w:val="20"/>
              </w:rPr>
              <w:t xml:space="preserve"> </w:t>
            </w:r>
            <w:proofErr w:type="gramStart"/>
            <w:r w:rsidRPr="008F0A95">
              <w:rPr>
                <w:b/>
                <w:bCs/>
                <w:sz w:val="20"/>
              </w:rPr>
              <w:t>территорий</w:t>
            </w:r>
            <w:proofErr w:type="gramEnd"/>
            <w:r w:rsidRPr="008F0A95">
              <w:rPr>
                <w:b/>
                <w:bCs/>
                <w:sz w:val="20"/>
              </w:rPr>
              <w:t xml:space="preserve"> муниципального района "Красночикойский район" на 2023-2027 год"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4A95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167,4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08BC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78C8EAE" w14:textId="77777777" w:rsidTr="008F0A95">
        <w:trPr>
          <w:trHeight w:val="432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DEF9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C412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C46D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67F7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0000021801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5F95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800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C308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бюджетные ассигнования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EEA1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167,4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8150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796C5E1E" w14:textId="77777777" w:rsidTr="008F0A95">
        <w:trPr>
          <w:trHeight w:val="432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A85D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CB69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6590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28A5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0000021801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2A7F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870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27F9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Резервные средства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52A3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167,4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1EEA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8EC5A8C" w14:textId="77777777" w:rsidTr="008F0A95">
        <w:trPr>
          <w:trHeight w:val="1140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3979D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C3F7A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BCBD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7CA8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07C2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87E8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9B82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AD78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1F69A814" w14:textId="77777777" w:rsidTr="008F0A95">
        <w:trPr>
          <w:trHeight w:val="828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A7F4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1BF8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C835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690F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44C1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6F71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1780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5B1F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5EE4DA7" w14:textId="77777777" w:rsidTr="008F0A95">
        <w:trPr>
          <w:trHeight w:val="1119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1BC3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F5A1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0B7D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A955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0000095107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1093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1A9909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DA80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4633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014F1A5" w14:textId="77777777" w:rsidTr="008F0A95">
        <w:trPr>
          <w:trHeight w:val="1839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5ED5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FDFA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2EAF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D27D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F3D0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05E78D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Профилактика правонарушений, противодействия алкоголизации и наркомании в муниципальном районе "Красночикойский район" на 2023-2025 годы"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0DF2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E516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2EEE43D5" w14:textId="77777777" w:rsidTr="008F0A95">
        <w:trPr>
          <w:trHeight w:val="504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7270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FFF9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D46D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3205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0000095107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C5D9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FDF8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FC85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161,0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57A3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4E94BB2E" w14:textId="77777777" w:rsidTr="008F0A95">
        <w:trPr>
          <w:trHeight w:val="519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D108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FF63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485E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1A91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0000095107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FA2D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176F73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B319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161,0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B660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1402550" w14:textId="77777777" w:rsidTr="008F0A95">
        <w:trPr>
          <w:trHeight w:val="519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DC1D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2C8D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001F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7AE4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6B6D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500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0003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3F4D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139,0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5FB2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D378FC0" w14:textId="77777777" w:rsidTr="008F0A95">
        <w:trPr>
          <w:trHeight w:val="519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43F5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F895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464B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863F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10B3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540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85E8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Иные межбюджетные трансферты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F2C3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139,0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F5B1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2CEC3FA5" w14:textId="77777777" w:rsidTr="008F0A95">
        <w:trPr>
          <w:trHeight w:val="1404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28A4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F6AE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4369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E4A3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0000095107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11AC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C5FF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Профилактика безнадзорности и правонарушений несовершеннолетних на 2023-2025 годы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A584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8811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B902D78" w14:textId="77777777" w:rsidTr="008F0A95">
        <w:trPr>
          <w:trHeight w:val="444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267F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A905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F78B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7305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0000095107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753D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8938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0B13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C02B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25108AE9" w14:textId="77777777" w:rsidTr="008F0A95">
        <w:trPr>
          <w:trHeight w:val="579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D476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85EE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EB29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72F4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0000095107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E063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C07D9D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FB48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D2CE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108B92D" w14:textId="77777777" w:rsidTr="008F0A95">
        <w:trPr>
          <w:trHeight w:val="1119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DE33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17A6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1DD0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9D31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0000095107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459B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1E5E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E439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160,4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2A10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056ADAC8" w14:textId="77777777" w:rsidTr="008F0A95">
        <w:trPr>
          <w:trHeight w:val="579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4C43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78BA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474A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D254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0000095107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C0E7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4379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44F9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160,4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E9AF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E72985C" w14:textId="77777777" w:rsidTr="008F0A95">
        <w:trPr>
          <w:trHeight w:val="468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7EC3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DF7B6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4D32B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5C820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B539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36C4D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E9DA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820,0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263F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1E942932" w14:textId="77777777" w:rsidTr="008F0A95">
        <w:trPr>
          <w:trHeight w:val="672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BC4C8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911CF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D1448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FDF2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0C29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527FE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C03A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820,0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5095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0A2F6E8F" w14:textId="77777777" w:rsidTr="008F0A95">
        <w:trPr>
          <w:trHeight w:val="1659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D2DCB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29B49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C37DA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79B9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97B6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0D0A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Развитие и поддержка малого и среднего предпринимательства в муниципальном районе "Красночикойский район" на 2024-2026 годы"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1582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820,0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FC6E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32A4D24D" w14:textId="77777777" w:rsidTr="008F0A95">
        <w:trPr>
          <w:trHeight w:val="1959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10C2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D55A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C5ED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FDA5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0000006340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7185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D7CF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8F0A95">
              <w:rPr>
                <w:sz w:val="20"/>
              </w:rPr>
              <w:t>Мензенское</w:t>
            </w:r>
            <w:proofErr w:type="spellEnd"/>
            <w:r w:rsidRPr="008F0A95">
              <w:rPr>
                <w:sz w:val="20"/>
              </w:rPr>
              <w:t xml:space="preserve"> 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F4AB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720,0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269E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C59C8A4" w14:textId="77777777" w:rsidTr="008F0A95">
        <w:trPr>
          <w:trHeight w:val="1104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4ADA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7167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6C16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6804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0000006340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336C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800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98918C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7814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720,0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645A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D5B9DBB" w14:textId="77777777" w:rsidTr="008F0A95">
        <w:trPr>
          <w:trHeight w:val="519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31A4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4532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63FD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C7BB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0000006340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3F0E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810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99EAA2F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3B11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720,0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E1F1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262BD5C1" w14:textId="77777777" w:rsidTr="008F0A95">
        <w:trPr>
          <w:trHeight w:val="924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EE9B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A23E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0DEF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76A0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0000095100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C3BF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5DC1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7F70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D922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0849CFBC" w14:textId="77777777" w:rsidTr="008F0A95">
        <w:trPr>
          <w:trHeight w:val="528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417D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28A6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5B88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5556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0000095110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A578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C299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52A8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D434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67CD5C9" w14:textId="77777777" w:rsidTr="008F0A95">
        <w:trPr>
          <w:trHeight w:val="759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31ED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2D2C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D10B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7BA4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0000095110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17E9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185F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D809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BFB1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3E4572B" w14:textId="77777777" w:rsidTr="008F0A95">
        <w:trPr>
          <w:trHeight w:val="579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2427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D46F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778E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4DD6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0000095110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D87F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A5CB46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40D4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E364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EB77C8E" w14:textId="77777777" w:rsidTr="008F0A95">
        <w:trPr>
          <w:trHeight w:val="468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0FA9D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B4BC0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5E23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3125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2A73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4964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Жилищно-коммунальное хозяйство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62AA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1448,6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0764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1213,9</w:t>
            </w:r>
          </w:p>
        </w:tc>
      </w:tr>
      <w:tr w:rsidR="008F0A95" w:rsidRPr="008F0A95" w14:paraId="02ABC56A" w14:textId="77777777" w:rsidTr="008F0A95">
        <w:trPr>
          <w:trHeight w:val="660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234EB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4F356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80D85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B9B0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6609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4318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Коммунальное хозяйство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E177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7D67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03046A65" w14:textId="77777777" w:rsidTr="008F0A95">
        <w:trPr>
          <w:trHeight w:val="1344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124B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B271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7E30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CF0B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00000S4905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C45C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E735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C588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C1CA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084DDF44" w14:textId="77777777" w:rsidTr="008F0A95">
        <w:trPr>
          <w:trHeight w:val="792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266D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0A1F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1AF3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B6C7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00000S4905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D778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090BA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CF90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94F23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4B601A0B" w14:textId="77777777" w:rsidTr="008F0A95">
        <w:trPr>
          <w:trHeight w:val="1080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AD63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9FE9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98AB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AE1A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00000S4905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06BD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E6B1BD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D58D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5AD8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E6E6485" w14:textId="77777777" w:rsidTr="008F0A95">
        <w:trPr>
          <w:trHeight w:val="444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402B2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83351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57D4C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4A266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7226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80CE12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8F0A95">
              <w:rPr>
                <w:b/>
                <w:bCs/>
                <w:color w:val="000000"/>
                <w:sz w:val="20"/>
              </w:rPr>
              <w:t>Благоустройство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E68E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1248,6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B09A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1213,9</w:t>
            </w:r>
          </w:p>
        </w:tc>
      </w:tr>
      <w:tr w:rsidR="008F0A95" w:rsidRPr="008F0A95" w14:paraId="48643DE5" w14:textId="77777777" w:rsidTr="008F0A95">
        <w:trPr>
          <w:trHeight w:val="1080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3312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0D81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DE18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22B0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00000L5763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A42E0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646B35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1B64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1248,6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BB75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1213,9</w:t>
            </w:r>
          </w:p>
        </w:tc>
      </w:tr>
      <w:tr w:rsidR="008F0A95" w:rsidRPr="008F0A95" w14:paraId="12AA4E8A" w14:textId="77777777" w:rsidTr="008F0A95">
        <w:trPr>
          <w:trHeight w:val="399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75F1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8F57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CA6F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E7DC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00000L5763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BA3D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500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94E9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Межбюджетные трансферты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7D3E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1248,6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882B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1213,9</w:t>
            </w:r>
          </w:p>
        </w:tc>
      </w:tr>
      <w:tr w:rsidR="008F0A95" w:rsidRPr="008F0A95" w14:paraId="6154BCBC" w14:textId="77777777" w:rsidTr="008F0A95">
        <w:trPr>
          <w:trHeight w:val="339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3CB3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8CB7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241B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FC6C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00000L5763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97AB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520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6723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Субсидии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85B7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1248,6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9692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1213,9</w:t>
            </w:r>
          </w:p>
        </w:tc>
      </w:tr>
      <w:tr w:rsidR="008F0A95" w:rsidRPr="008F0A95" w14:paraId="085DDEAC" w14:textId="77777777" w:rsidTr="008F0A95">
        <w:trPr>
          <w:trHeight w:val="399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96CF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5EC16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EF635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856E0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9A086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003A7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908B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12A3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6261DAE6" w14:textId="77777777" w:rsidTr="008F0A95">
        <w:trPr>
          <w:trHeight w:val="399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419AB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97CE7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98435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1BA5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7B589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C3F9B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 xml:space="preserve">Молодежная политика 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0FA7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4B8C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19AB7010" w14:textId="77777777" w:rsidTr="008F0A95">
        <w:trPr>
          <w:trHeight w:val="1080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7884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362F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82B1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911C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0000043102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AE62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BC26E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Развитие молодежной политики в муниципальном районе "Красночикойский район"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EB73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7E79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3A13A2BB" w14:textId="77777777" w:rsidTr="008F0A95">
        <w:trPr>
          <w:trHeight w:val="579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6DF5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2078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7D5D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315B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0000043102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5A08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CC6C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Мероприятия в области молодежной политики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2381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0052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2B134B7" w14:textId="77777777" w:rsidTr="008F0A95">
        <w:trPr>
          <w:trHeight w:val="519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6C4C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83F9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C654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59A4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0000043102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C659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23CEE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83F9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C687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2857BFE1" w14:textId="77777777" w:rsidTr="008F0A95">
        <w:trPr>
          <w:trHeight w:val="480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017E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13D4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8902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F0D5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0000043102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EE4DF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4F0FF0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3244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2C90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224311AF" w14:textId="77777777" w:rsidTr="008F0A95">
        <w:trPr>
          <w:trHeight w:val="432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8F181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5C8BD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2E390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0CA2D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90965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A5ADC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Культура, кинематография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C647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25382,7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6179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24900,4</w:t>
            </w:r>
          </w:p>
        </w:tc>
      </w:tr>
      <w:tr w:rsidR="008F0A95" w:rsidRPr="008F0A95" w14:paraId="2AD63433" w14:textId="77777777" w:rsidTr="008F0A95">
        <w:trPr>
          <w:trHeight w:val="339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A31A8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FADA8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5E5A4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7ACB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A47D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2EF02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 xml:space="preserve">Культура  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7C26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25382,7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A608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24900,4</w:t>
            </w:r>
          </w:p>
        </w:tc>
      </w:tr>
      <w:tr w:rsidR="008F0A95" w:rsidRPr="008F0A95" w14:paraId="75DE850E" w14:textId="77777777" w:rsidTr="008F0A95">
        <w:trPr>
          <w:trHeight w:val="840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D467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631E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64F8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4CBB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94DF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0753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Культура муниципального района "Красночикойский район" на 2025-2027 годы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E78B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25382,7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97F8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24900,4</w:t>
            </w:r>
          </w:p>
        </w:tc>
      </w:tr>
      <w:tr w:rsidR="008F0A95" w:rsidRPr="008F0A95" w14:paraId="10713FDC" w14:textId="77777777" w:rsidTr="008F0A95">
        <w:trPr>
          <w:trHeight w:val="1815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3659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C52B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D93F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1422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00000L4670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344C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18C9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C171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1543,9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F703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1514,6</w:t>
            </w:r>
          </w:p>
        </w:tc>
      </w:tr>
      <w:tr w:rsidR="008F0A95" w:rsidRPr="008F0A95" w14:paraId="50BD4F65" w14:textId="77777777" w:rsidTr="008F0A95">
        <w:trPr>
          <w:trHeight w:val="564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B85C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81F9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1178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0AC4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00000L4670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DDA9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88324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BC83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1543,9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C61B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1514,6</w:t>
            </w:r>
          </w:p>
        </w:tc>
      </w:tr>
      <w:tr w:rsidR="008F0A95" w:rsidRPr="008F0A95" w14:paraId="72A87E20" w14:textId="77777777" w:rsidTr="008F0A95">
        <w:trPr>
          <w:trHeight w:val="564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BAC1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58C0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9BFB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B7FE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00000L4670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7A1C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55036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3256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1543,9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F792D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1514,6</w:t>
            </w:r>
          </w:p>
        </w:tc>
      </w:tr>
      <w:tr w:rsidR="008F0A95" w:rsidRPr="008F0A95" w14:paraId="06CBE67C" w14:textId="77777777" w:rsidTr="008F0A95">
        <w:trPr>
          <w:trHeight w:val="2070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B761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EB39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D64A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B339D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00000L5190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7B274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5CA4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Государственная поддержка отрасли культуры (комплектование книжных фондов библиотек муниципальных образований и государственных общедоступных библиотек субъектов Российской Федерации)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D0FB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393,3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0626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385,8</w:t>
            </w:r>
          </w:p>
        </w:tc>
      </w:tr>
      <w:tr w:rsidR="008F0A95" w:rsidRPr="008F0A95" w14:paraId="0038A3F8" w14:textId="77777777" w:rsidTr="008F0A95">
        <w:trPr>
          <w:trHeight w:val="1170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5C71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38A7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4F0B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3A0B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00000L5190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9F04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31B6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DEDF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393,3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F107E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385,8</w:t>
            </w:r>
          </w:p>
        </w:tc>
      </w:tr>
      <w:tr w:rsidR="008F0A95" w:rsidRPr="008F0A95" w14:paraId="10138CEF" w14:textId="77777777" w:rsidTr="008F0A95">
        <w:trPr>
          <w:trHeight w:val="564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70DA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4829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37DE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30F0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00000L5190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3FA72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BDA2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C015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393,3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C99C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385,8</w:t>
            </w:r>
          </w:p>
        </w:tc>
      </w:tr>
      <w:tr w:rsidR="008F0A95" w:rsidRPr="008F0A95" w14:paraId="7402FE4A" w14:textId="77777777" w:rsidTr="008F0A95">
        <w:trPr>
          <w:trHeight w:val="564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25E3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4BF4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A6D6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37F6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000Я255190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C5A3A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E56E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Создание модельных муниципальных библиотек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8FB97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23445,5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8AC9F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23000,0</w:t>
            </w:r>
          </w:p>
        </w:tc>
      </w:tr>
      <w:tr w:rsidR="008F0A95" w:rsidRPr="008F0A95" w14:paraId="06F08F45" w14:textId="77777777" w:rsidTr="008F0A95">
        <w:trPr>
          <w:trHeight w:val="1185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2555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1D3F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E466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FF82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000Я255190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F80A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75F03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4AF7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23445,5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D12A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23000,0</w:t>
            </w:r>
          </w:p>
        </w:tc>
      </w:tr>
      <w:tr w:rsidR="008F0A95" w:rsidRPr="008F0A95" w14:paraId="645DD8FD" w14:textId="77777777" w:rsidTr="008F0A95">
        <w:trPr>
          <w:trHeight w:val="720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5094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2DAD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32ED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8F72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000Я255190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E4F1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DCB0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1932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23445,5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6CB9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23000,0</w:t>
            </w:r>
          </w:p>
        </w:tc>
      </w:tr>
      <w:tr w:rsidR="008F0A95" w:rsidRPr="008F0A95" w14:paraId="327C0B78" w14:textId="77777777" w:rsidTr="008F0A95">
        <w:trPr>
          <w:trHeight w:val="528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A6063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0A72E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A7B3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6795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B23C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86335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2C0E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1300,0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EE675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355213D1" w14:textId="77777777" w:rsidTr="008F0A95">
        <w:trPr>
          <w:trHeight w:val="468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0C2E6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1D641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11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5809C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02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3CA6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869E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4456D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>Массовый спорт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80D0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1300,0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8F314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79E20BE4" w14:textId="77777777" w:rsidTr="008F0A95">
        <w:trPr>
          <w:trHeight w:val="1095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F12B1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CDB02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A92E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1693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0000015200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EA55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A018C" w14:textId="77777777" w:rsidR="008F0A95" w:rsidRPr="008F0A95" w:rsidRDefault="008F0A95" w:rsidP="008F0A9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0A95">
              <w:rPr>
                <w:b/>
                <w:bCs/>
                <w:sz w:val="20"/>
              </w:rPr>
              <w:t xml:space="preserve">Развитие физической культуры и спорта в муниципальном </w:t>
            </w:r>
            <w:proofErr w:type="spellStart"/>
            <w:r w:rsidRPr="008F0A95">
              <w:rPr>
                <w:b/>
                <w:bCs/>
                <w:sz w:val="20"/>
              </w:rPr>
              <w:t>районе</w:t>
            </w:r>
            <w:proofErr w:type="gramStart"/>
            <w:r w:rsidRPr="008F0A95">
              <w:rPr>
                <w:b/>
                <w:bCs/>
                <w:sz w:val="20"/>
              </w:rPr>
              <w:t>"К</w:t>
            </w:r>
            <w:proofErr w:type="gramEnd"/>
            <w:r w:rsidRPr="008F0A95">
              <w:rPr>
                <w:b/>
                <w:bCs/>
                <w:sz w:val="20"/>
              </w:rPr>
              <w:t>расночикойский</w:t>
            </w:r>
            <w:proofErr w:type="spellEnd"/>
            <w:r w:rsidRPr="008F0A95">
              <w:rPr>
                <w:b/>
                <w:bCs/>
                <w:sz w:val="20"/>
              </w:rPr>
              <w:t xml:space="preserve"> район" на 2025-2027 годы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A5D3B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1300,0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78690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0A9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F0A95" w:rsidRPr="008F0A95" w14:paraId="54FE55A2" w14:textId="77777777" w:rsidTr="008F0A95">
        <w:trPr>
          <w:trHeight w:val="564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F11E7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EB04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E244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3B63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0000015200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2AC8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0BE1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A0B9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A99E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0098B4C" w14:textId="77777777" w:rsidTr="008F0A95">
        <w:trPr>
          <w:trHeight w:val="960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7FC4C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lastRenderedPageBreak/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6BE4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EC5B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3FD7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0000015297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F54A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EB09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 xml:space="preserve">Мероприятия в области </w:t>
            </w:r>
            <w:proofErr w:type="spellStart"/>
            <w:r w:rsidRPr="008F0A95">
              <w:rPr>
                <w:sz w:val="20"/>
              </w:rPr>
              <w:t>здравоохранения</w:t>
            </w:r>
            <w:proofErr w:type="gramStart"/>
            <w:r w:rsidRPr="008F0A95">
              <w:rPr>
                <w:sz w:val="20"/>
              </w:rPr>
              <w:t>,с</w:t>
            </w:r>
            <w:proofErr w:type="gramEnd"/>
            <w:r w:rsidRPr="008F0A95">
              <w:rPr>
                <w:sz w:val="20"/>
              </w:rPr>
              <w:t>порта</w:t>
            </w:r>
            <w:proofErr w:type="spellEnd"/>
            <w:r w:rsidRPr="008F0A95">
              <w:rPr>
                <w:sz w:val="20"/>
              </w:rPr>
              <w:t xml:space="preserve">  физической культуры, туризма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9F76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1300,0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54D76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8481F10" w14:textId="77777777" w:rsidTr="008F0A95">
        <w:trPr>
          <w:trHeight w:val="504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1BDDE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DF6FF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9462A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5959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0000015297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7D37D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200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926E5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5F9C8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C3849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358B6E0D" w14:textId="77777777" w:rsidTr="008F0A95">
        <w:trPr>
          <w:trHeight w:val="1188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C7AC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F3FEB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3FE7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65B93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0000015297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3D45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240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06FC4D" w14:textId="77777777" w:rsidR="008F0A95" w:rsidRPr="008F0A95" w:rsidRDefault="008F0A95" w:rsidP="008F0A9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0A9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A143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500,0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6D162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05FBCC9C" w14:textId="77777777" w:rsidTr="008F0A95">
        <w:trPr>
          <w:trHeight w:val="1140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9AD3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6A4D8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EBD19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93EA0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0000015297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45218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600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E57FB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0A95">
              <w:rPr>
                <w:sz w:val="20"/>
              </w:rPr>
              <w:t>уч-реждениям</w:t>
            </w:r>
            <w:proofErr w:type="spellEnd"/>
            <w:proofErr w:type="gramEnd"/>
            <w:r w:rsidRPr="008F0A9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21C4A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41021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24461048" w14:textId="77777777" w:rsidTr="008F0A95">
        <w:trPr>
          <w:trHeight w:val="612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531A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902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E70E4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11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DAE86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D2065" w14:textId="77777777" w:rsidR="008F0A95" w:rsidRPr="008F0A95" w:rsidRDefault="008F0A95" w:rsidP="008F0A95">
            <w:pPr>
              <w:spacing w:line="240" w:lineRule="auto"/>
              <w:ind w:firstLine="0"/>
              <w:rPr>
                <w:sz w:val="20"/>
              </w:rPr>
            </w:pPr>
            <w:r w:rsidRPr="008F0A95">
              <w:rPr>
                <w:sz w:val="20"/>
              </w:rPr>
              <w:t>0000015297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0BB1B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0A95">
              <w:rPr>
                <w:sz w:val="20"/>
              </w:rPr>
              <w:t>610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6AA51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0A95">
              <w:rPr>
                <w:sz w:val="20"/>
              </w:rPr>
              <w:t>Субсидии бюджетным учреждениям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09F0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800,0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25CFC" w14:textId="7777777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0A95">
              <w:rPr>
                <w:sz w:val="22"/>
                <w:szCs w:val="22"/>
              </w:rPr>
              <w:t>0,0</w:t>
            </w:r>
          </w:p>
        </w:tc>
      </w:tr>
      <w:tr w:rsidR="008F0A95" w:rsidRPr="008F0A95" w14:paraId="5FFACE3B" w14:textId="77777777" w:rsidTr="008F0A95">
        <w:trPr>
          <w:trHeight w:val="444"/>
        </w:trPr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B60BD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0A9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B108C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0A9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69530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0A9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63378" w14:textId="77777777" w:rsidR="008F0A95" w:rsidRPr="008F0A95" w:rsidRDefault="008F0A95" w:rsidP="008F0A9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0A9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1650C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F0A9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E7147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0A95">
              <w:rPr>
                <w:b/>
                <w:bCs/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C6431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0A95">
              <w:rPr>
                <w:b/>
                <w:bCs/>
                <w:color w:val="000000"/>
                <w:sz w:val="22"/>
                <w:szCs w:val="22"/>
              </w:rPr>
              <w:t>32433,7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C9CDE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0A95">
              <w:rPr>
                <w:b/>
                <w:bCs/>
                <w:color w:val="000000"/>
                <w:sz w:val="22"/>
                <w:szCs w:val="22"/>
              </w:rPr>
              <w:t>26114,3</w:t>
            </w:r>
          </w:p>
        </w:tc>
      </w:tr>
    </w:tbl>
    <w:p w14:paraId="3F3BAC75" w14:textId="77777777" w:rsidR="008F0A95" w:rsidRPr="00A60B5F" w:rsidRDefault="008F0A95" w:rsidP="00B373CF">
      <w:pPr>
        <w:pStyle w:val="afb"/>
        <w:rPr>
          <w:szCs w:val="24"/>
          <w:highlight w:val="yellow"/>
        </w:rPr>
      </w:pPr>
      <w:bookmarkStart w:id="1" w:name="_GoBack"/>
      <w:bookmarkEnd w:id="1"/>
    </w:p>
    <w:sectPr w:rsidR="008F0A95" w:rsidRPr="00A60B5F" w:rsidSect="00F4192E">
      <w:footerReference w:type="default" r:id="rId9"/>
      <w:pgSz w:w="11907" w:h="16840" w:code="9"/>
      <w:pgMar w:top="284" w:right="851" w:bottom="28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A388B1" w14:textId="77777777" w:rsidR="00306A86" w:rsidRDefault="00306A86">
      <w:r>
        <w:separator/>
      </w:r>
    </w:p>
  </w:endnote>
  <w:endnote w:type="continuationSeparator" w:id="0">
    <w:p w14:paraId="1E687608" w14:textId="77777777" w:rsidR="00306A86" w:rsidRDefault="00306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5007458"/>
      <w:docPartObj>
        <w:docPartGallery w:val="Page Numbers (Bottom of Page)"/>
        <w:docPartUnique/>
      </w:docPartObj>
    </w:sdtPr>
    <w:sdtEndPr/>
    <w:sdtContent>
      <w:p w14:paraId="71827F72" w14:textId="22736F78" w:rsidR="00230B5B" w:rsidRDefault="00230B5B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0A95">
          <w:rPr>
            <w:noProof/>
          </w:rPr>
          <w:t>48</w:t>
        </w:r>
        <w:r>
          <w:fldChar w:fldCharType="end"/>
        </w:r>
      </w:p>
    </w:sdtContent>
  </w:sdt>
  <w:p w14:paraId="14FD7DCD" w14:textId="77777777" w:rsidR="00230B5B" w:rsidRDefault="00230B5B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54E77E" w14:textId="77777777" w:rsidR="00306A86" w:rsidRDefault="00306A86">
      <w:r>
        <w:separator/>
      </w:r>
    </w:p>
  </w:footnote>
  <w:footnote w:type="continuationSeparator" w:id="0">
    <w:p w14:paraId="46FFFFE9" w14:textId="77777777" w:rsidR="00306A86" w:rsidRDefault="00306A86">
      <w:r>
        <w:continuationSeparator/>
      </w:r>
    </w:p>
  </w:footnote>
  <w:footnote w:type="continuationNotice" w:id="1">
    <w:p w14:paraId="107AE13E" w14:textId="77777777" w:rsidR="00306A86" w:rsidRDefault="00306A8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3BEA"/>
    <w:rsid w:val="00044567"/>
    <w:rsid w:val="000445DA"/>
    <w:rsid w:val="00044D4C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369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5EB8"/>
    <w:rsid w:val="000865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AAE"/>
    <w:rsid w:val="000B7080"/>
    <w:rsid w:val="000C0A3A"/>
    <w:rsid w:val="000C1083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07D7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AE7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C3B"/>
    <w:rsid w:val="00134098"/>
    <w:rsid w:val="001342F0"/>
    <w:rsid w:val="0013494C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65C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469D"/>
    <w:rsid w:val="001650AC"/>
    <w:rsid w:val="00166204"/>
    <w:rsid w:val="00166554"/>
    <w:rsid w:val="0016661E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6FC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6FE"/>
    <w:rsid w:val="001D28C9"/>
    <w:rsid w:val="001D2CE5"/>
    <w:rsid w:val="001D2D96"/>
    <w:rsid w:val="001D2EBE"/>
    <w:rsid w:val="001D34AF"/>
    <w:rsid w:val="001D3625"/>
    <w:rsid w:val="001D3D2C"/>
    <w:rsid w:val="001D3ECA"/>
    <w:rsid w:val="001D4262"/>
    <w:rsid w:val="001D42FB"/>
    <w:rsid w:val="001D45A3"/>
    <w:rsid w:val="001D5133"/>
    <w:rsid w:val="001D5E84"/>
    <w:rsid w:val="001D7677"/>
    <w:rsid w:val="001E09A0"/>
    <w:rsid w:val="001E09D2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7338"/>
    <w:rsid w:val="0022774F"/>
    <w:rsid w:val="00227B75"/>
    <w:rsid w:val="0023052B"/>
    <w:rsid w:val="00230626"/>
    <w:rsid w:val="00230B5B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5051"/>
    <w:rsid w:val="0029669B"/>
    <w:rsid w:val="00297045"/>
    <w:rsid w:val="002A15B0"/>
    <w:rsid w:val="002A15B1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7338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2BDD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06A86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77D3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35D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4A1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1CA8"/>
    <w:rsid w:val="0049298A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4D3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F33"/>
    <w:rsid w:val="004C0588"/>
    <w:rsid w:val="004C06D0"/>
    <w:rsid w:val="004C1E22"/>
    <w:rsid w:val="004C1E50"/>
    <w:rsid w:val="004C38B2"/>
    <w:rsid w:val="004C47D6"/>
    <w:rsid w:val="004C4B25"/>
    <w:rsid w:val="004C513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47C"/>
    <w:rsid w:val="0050564E"/>
    <w:rsid w:val="00505BA4"/>
    <w:rsid w:val="00505ED5"/>
    <w:rsid w:val="00506395"/>
    <w:rsid w:val="00506DA4"/>
    <w:rsid w:val="00506E8A"/>
    <w:rsid w:val="00510FA9"/>
    <w:rsid w:val="00511BD1"/>
    <w:rsid w:val="00511FD8"/>
    <w:rsid w:val="005122E7"/>
    <w:rsid w:val="00512494"/>
    <w:rsid w:val="00512AAA"/>
    <w:rsid w:val="005139F8"/>
    <w:rsid w:val="0051425F"/>
    <w:rsid w:val="00514F0F"/>
    <w:rsid w:val="005158C7"/>
    <w:rsid w:val="0051606A"/>
    <w:rsid w:val="00517FDF"/>
    <w:rsid w:val="0052036F"/>
    <w:rsid w:val="00520B64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BA4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21E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608D9"/>
    <w:rsid w:val="0056152C"/>
    <w:rsid w:val="0056185E"/>
    <w:rsid w:val="005624FD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4F36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AC1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0F70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1706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9F5"/>
    <w:rsid w:val="006D3D92"/>
    <w:rsid w:val="006D3E36"/>
    <w:rsid w:val="006D463D"/>
    <w:rsid w:val="006D4A7E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1A21"/>
    <w:rsid w:val="00742250"/>
    <w:rsid w:val="0074252E"/>
    <w:rsid w:val="00742A29"/>
    <w:rsid w:val="00742A2A"/>
    <w:rsid w:val="00742AF5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0F9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3DE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67F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8BD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3C6B"/>
    <w:rsid w:val="008341D3"/>
    <w:rsid w:val="008346C5"/>
    <w:rsid w:val="00834F09"/>
    <w:rsid w:val="0083503C"/>
    <w:rsid w:val="0083504B"/>
    <w:rsid w:val="00835BCF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6FC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C7C53"/>
    <w:rsid w:val="008D0009"/>
    <w:rsid w:val="008D1CA4"/>
    <w:rsid w:val="008D1FD6"/>
    <w:rsid w:val="008D2377"/>
    <w:rsid w:val="008D291D"/>
    <w:rsid w:val="008D3006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7D3"/>
    <w:rsid w:val="008E107C"/>
    <w:rsid w:val="008E199C"/>
    <w:rsid w:val="008E22E1"/>
    <w:rsid w:val="008E2488"/>
    <w:rsid w:val="008E270F"/>
    <w:rsid w:val="008E4226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0A95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20A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12F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B6A"/>
    <w:rsid w:val="00A2732C"/>
    <w:rsid w:val="00A2771D"/>
    <w:rsid w:val="00A27A91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0B5F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0F15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40D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1FC1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1F41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64F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237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3CF"/>
    <w:rsid w:val="00B37408"/>
    <w:rsid w:val="00B37891"/>
    <w:rsid w:val="00B40279"/>
    <w:rsid w:val="00B40BE2"/>
    <w:rsid w:val="00B40D4F"/>
    <w:rsid w:val="00B41215"/>
    <w:rsid w:val="00B415AD"/>
    <w:rsid w:val="00B41F3A"/>
    <w:rsid w:val="00B43963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5D3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7CA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2C2E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37D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23A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6D2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B4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75F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F27"/>
    <w:rsid w:val="00EB5198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0B6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6868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176B"/>
    <w:rsid w:val="00F4192E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761"/>
    <w:rsid w:val="00F70DC0"/>
    <w:rsid w:val="00F71D94"/>
    <w:rsid w:val="00F71E0F"/>
    <w:rsid w:val="00F722D2"/>
    <w:rsid w:val="00F72462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D88"/>
    <w:rsid w:val="00F834B3"/>
    <w:rsid w:val="00F835DA"/>
    <w:rsid w:val="00F83917"/>
    <w:rsid w:val="00F847DE"/>
    <w:rsid w:val="00F8524C"/>
    <w:rsid w:val="00F85CCF"/>
    <w:rsid w:val="00F8612F"/>
    <w:rsid w:val="00F8614C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17D0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3ECE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3B71"/>
    <w:rsid w:val="00FF53D3"/>
    <w:rsid w:val="00FF5431"/>
    <w:rsid w:val="00FF668C"/>
    <w:rsid w:val="00FF6BC0"/>
    <w:rsid w:val="00FF6F0E"/>
    <w:rsid w:val="00FF716A"/>
    <w:rsid w:val="00FF7A3A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36635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color w:val="000000"/>
      <w:sz w:val="24"/>
      <w:szCs w:val="24"/>
    </w:rPr>
  </w:style>
  <w:style w:type="paragraph" w:customStyle="1" w:styleId="xl123">
    <w:name w:val="xl123"/>
    <w:basedOn w:val="a2"/>
    <w:rsid w:val="008F0A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24"/>
      <w:szCs w:val="24"/>
    </w:rPr>
  </w:style>
  <w:style w:type="paragraph" w:customStyle="1" w:styleId="xl124">
    <w:name w:val="xl124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25">
    <w:name w:val="xl125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26">
    <w:name w:val="xl126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27">
    <w:name w:val="xl127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28">
    <w:name w:val="xl128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29">
    <w:name w:val="xl129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0">
    <w:name w:val="xl130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31">
    <w:name w:val="xl131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24"/>
      <w:szCs w:val="24"/>
    </w:rPr>
  </w:style>
  <w:style w:type="paragraph" w:customStyle="1" w:styleId="xl132">
    <w:name w:val="xl132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133">
    <w:name w:val="xl133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34">
    <w:name w:val="xl134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5">
    <w:name w:val="xl135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4"/>
      <w:szCs w:val="24"/>
    </w:rPr>
  </w:style>
  <w:style w:type="paragraph" w:customStyle="1" w:styleId="xl136">
    <w:name w:val="xl136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7">
    <w:name w:val="xl137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38">
    <w:name w:val="xl138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</w:pPr>
    <w:rPr>
      <w:b/>
      <w:bCs/>
      <w:color w:val="000000"/>
      <w:sz w:val="24"/>
      <w:szCs w:val="24"/>
    </w:rPr>
  </w:style>
  <w:style w:type="paragraph" w:customStyle="1" w:styleId="xl139">
    <w:name w:val="xl139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4"/>
      <w:szCs w:val="24"/>
    </w:rPr>
  </w:style>
  <w:style w:type="paragraph" w:customStyle="1" w:styleId="xl140">
    <w:name w:val="xl140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41">
    <w:name w:val="xl141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42">
    <w:name w:val="xl142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43">
    <w:name w:val="xl143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4">
    <w:name w:val="xl144"/>
    <w:basedOn w:val="a2"/>
    <w:rsid w:val="008F0A95"/>
    <w:pPr>
      <w:shd w:val="clear" w:color="000000" w:fill="FFFFFF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45">
    <w:name w:val="xl145"/>
    <w:basedOn w:val="a2"/>
    <w:rsid w:val="008F0A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6">
    <w:name w:val="xl146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147">
    <w:name w:val="xl147"/>
    <w:basedOn w:val="a2"/>
    <w:rsid w:val="008F0A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8">
    <w:name w:val="xl148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49">
    <w:name w:val="xl149"/>
    <w:basedOn w:val="a2"/>
    <w:rsid w:val="008F0A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150">
    <w:name w:val="xl150"/>
    <w:basedOn w:val="a2"/>
    <w:rsid w:val="008F0A95"/>
    <w:pPr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51">
    <w:name w:val="xl151"/>
    <w:basedOn w:val="a2"/>
    <w:rsid w:val="008F0A95"/>
    <w:pP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152">
    <w:name w:val="xl152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153">
    <w:name w:val="xl153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54">
    <w:name w:val="xl154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55">
    <w:name w:val="xl155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56">
    <w:name w:val="xl156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57">
    <w:name w:val="xl157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sz w:val="22"/>
      <w:szCs w:val="22"/>
    </w:rPr>
  </w:style>
  <w:style w:type="paragraph" w:customStyle="1" w:styleId="xl158">
    <w:name w:val="xl158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159">
    <w:name w:val="xl159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60">
    <w:name w:val="xl160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61">
    <w:name w:val="xl161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2"/>
      <w:szCs w:val="22"/>
    </w:rPr>
  </w:style>
  <w:style w:type="paragraph" w:customStyle="1" w:styleId="xl162">
    <w:name w:val="xl162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63">
    <w:name w:val="xl163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2"/>
      <w:szCs w:val="22"/>
    </w:rPr>
  </w:style>
  <w:style w:type="paragraph" w:customStyle="1" w:styleId="xl164">
    <w:name w:val="xl164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b/>
      <w:bCs/>
      <w:sz w:val="22"/>
      <w:szCs w:val="22"/>
    </w:rPr>
  </w:style>
  <w:style w:type="paragraph" w:customStyle="1" w:styleId="xl165">
    <w:name w:val="xl165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66">
    <w:name w:val="xl166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2"/>
      <w:szCs w:val="22"/>
    </w:rPr>
  </w:style>
  <w:style w:type="paragraph" w:customStyle="1" w:styleId="xl167">
    <w:name w:val="xl167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22"/>
      <w:szCs w:val="22"/>
    </w:rPr>
  </w:style>
  <w:style w:type="paragraph" w:customStyle="1" w:styleId="xl168">
    <w:name w:val="xl168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69">
    <w:name w:val="xl169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70">
    <w:name w:val="xl170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71">
    <w:name w:val="xl171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72">
    <w:name w:val="xl172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73">
    <w:name w:val="xl173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74">
    <w:name w:val="xl174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sz w:val="22"/>
      <w:szCs w:val="22"/>
    </w:rPr>
  </w:style>
  <w:style w:type="paragraph" w:customStyle="1" w:styleId="xl175">
    <w:name w:val="xl175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76">
    <w:name w:val="xl176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77">
    <w:name w:val="xl177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78">
    <w:name w:val="xl178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79">
    <w:name w:val="xl179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80">
    <w:name w:val="xl180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81">
    <w:name w:val="xl181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82">
    <w:name w:val="xl182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83">
    <w:name w:val="xl183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84">
    <w:name w:val="xl184"/>
    <w:basedOn w:val="a2"/>
    <w:rsid w:val="008F0A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85">
    <w:name w:val="xl185"/>
    <w:basedOn w:val="a2"/>
    <w:rsid w:val="008F0A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86">
    <w:name w:val="xl186"/>
    <w:basedOn w:val="a2"/>
    <w:rsid w:val="008F0A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87">
    <w:name w:val="xl187"/>
    <w:basedOn w:val="a2"/>
    <w:rsid w:val="008F0A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88">
    <w:name w:val="xl188"/>
    <w:basedOn w:val="a2"/>
    <w:rsid w:val="008F0A95"/>
    <w:pPr>
      <w:spacing w:before="100" w:beforeAutospacing="1" w:after="100" w:afterAutospacing="1" w:line="240" w:lineRule="auto"/>
      <w:ind w:firstLine="0"/>
      <w:jc w:val="right"/>
    </w:pPr>
    <w:rPr>
      <w:szCs w:val="28"/>
    </w:rPr>
  </w:style>
  <w:style w:type="paragraph" w:customStyle="1" w:styleId="xl189">
    <w:name w:val="xl189"/>
    <w:basedOn w:val="a2"/>
    <w:rsid w:val="008F0A95"/>
    <w:pP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90">
    <w:name w:val="xl190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91">
    <w:name w:val="xl191"/>
    <w:basedOn w:val="a2"/>
    <w:rsid w:val="008F0A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92">
    <w:name w:val="xl192"/>
    <w:basedOn w:val="a2"/>
    <w:rsid w:val="008F0A95"/>
    <w:pPr>
      <w:spacing w:before="100" w:beforeAutospacing="1" w:after="100" w:afterAutospacing="1" w:line="240" w:lineRule="auto"/>
      <w:ind w:firstLine="0"/>
      <w:jc w:val="right"/>
    </w:pPr>
    <w:rPr>
      <w:szCs w:val="28"/>
    </w:rPr>
  </w:style>
  <w:style w:type="paragraph" w:customStyle="1" w:styleId="xl193">
    <w:name w:val="xl193"/>
    <w:basedOn w:val="a2"/>
    <w:rsid w:val="008F0A95"/>
    <w:pP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94">
    <w:name w:val="xl194"/>
    <w:basedOn w:val="a2"/>
    <w:rsid w:val="008F0A95"/>
    <w:pPr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95">
    <w:name w:val="xl195"/>
    <w:basedOn w:val="a2"/>
    <w:rsid w:val="008F0A9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96">
    <w:name w:val="xl196"/>
    <w:basedOn w:val="a2"/>
    <w:rsid w:val="008F0A9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97">
    <w:name w:val="xl197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98">
    <w:name w:val="xl198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99">
    <w:name w:val="xl199"/>
    <w:basedOn w:val="a2"/>
    <w:rsid w:val="008F0A9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200">
    <w:name w:val="xl200"/>
    <w:basedOn w:val="a2"/>
    <w:rsid w:val="008F0A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201">
    <w:name w:val="xl201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color w:val="000000"/>
      <w:sz w:val="24"/>
      <w:szCs w:val="24"/>
    </w:rPr>
  </w:style>
  <w:style w:type="paragraph" w:customStyle="1" w:styleId="xl123">
    <w:name w:val="xl123"/>
    <w:basedOn w:val="a2"/>
    <w:rsid w:val="008F0A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24"/>
      <w:szCs w:val="24"/>
    </w:rPr>
  </w:style>
  <w:style w:type="paragraph" w:customStyle="1" w:styleId="xl124">
    <w:name w:val="xl124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25">
    <w:name w:val="xl125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26">
    <w:name w:val="xl126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27">
    <w:name w:val="xl127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28">
    <w:name w:val="xl128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29">
    <w:name w:val="xl129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0">
    <w:name w:val="xl130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31">
    <w:name w:val="xl131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24"/>
      <w:szCs w:val="24"/>
    </w:rPr>
  </w:style>
  <w:style w:type="paragraph" w:customStyle="1" w:styleId="xl132">
    <w:name w:val="xl132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133">
    <w:name w:val="xl133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34">
    <w:name w:val="xl134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5">
    <w:name w:val="xl135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4"/>
      <w:szCs w:val="24"/>
    </w:rPr>
  </w:style>
  <w:style w:type="paragraph" w:customStyle="1" w:styleId="xl136">
    <w:name w:val="xl136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7">
    <w:name w:val="xl137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38">
    <w:name w:val="xl138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</w:pPr>
    <w:rPr>
      <w:b/>
      <w:bCs/>
      <w:color w:val="000000"/>
      <w:sz w:val="24"/>
      <w:szCs w:val="24"/>
    </w:rPr>
  </w:style>
  <w:style w:type="paragraph" w:customStyle="1" w:styleId="xl139">
    <w:name w:val="xl139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4"/>
      <w:szCs w:val="24"/>
    </w:rPr>
  </w:style>
  <w:style w:type="paragraph" w:customStyle="1" w:styleId="xl140">
    <w:name w:val="xl140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41">
    <w:name w:val="xl141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42">
    <w:name w:val="xl142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43">
    <w:name w:val="xl143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4">
    <w:name w:val="xl144"/>
    <w:basedOn w:val="a2"/>
    <w:rsid w:val="008F0A95"/>
    <w:pPr>
      <w:shd w:val="clear" w:color="000000" w:fill="FFFFFF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45">
    <w:name w:val="xl145"/>
    <w:basedOn w:val="a2"/>
    <w:rsid w:val="008F0A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6">
    <w:name w:val="xl146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147">
    <w:name w:val="xl147"/>
    <w:basedOn w:val="a2"/>
    <w:rsid w:val="008F0A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8">
    <w:name w:val="xl148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49">
    <w:name w:val="xl149"/>
    <w:basedOn w:val="a2"/>
    <w:rsid w:val="008F0A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150">
    <w:name w:val="xl150"/>
    <w:basedOn w:val="a2"/>
    <w:rsid w:val="008F0A95"/>
    <w:pPr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51">
    <w:name w:val="xl151"/>
    <w:basedOn w:val="a2"/>
    <w:rsid w:val="008F0A95"/>
    <w:pP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152">
    <w:name w:val="xl152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153">
    <w:name w:val="xl153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54">
    <w:name w:val="xl154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55">
    <w:name w:val="xl155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56">
    <w:name w:val="xl156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57">
    <w:name w:val="xl157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sz w:val="22"/>
      <w:szCs w:val="22"/>
    </w:rPr>
  </w:style>
  <w:style w:type="paragraph" w:customStyle="1" w:styleId="xl158">
    <w:name w:val="xl158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159">
    <w:name w:val="xl159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60">
    <w:name w:val="xl160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61">
    <w:name w:val="xl161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2"/>
      <w:szCs w:val="22"/>
    </w:rPr>
  </w:style>
  <w:style w:type="paragraph" w:customStyle="1" w:styleId="xl162">
    <w:name w:val="xl162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63">
    <w:name w:val="xl163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2"/>
      <w:szCs w:val="22"/>
    </w:rPr>
  </w:style>
  <w:style w:type="paragraph" w:customStyle="1" w:styleId="xl164">
    <w:name w:val="xl164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b/>
      <w:bCs/>
      <w:sz w:val="22"/>
      <w:szCs w:val="22"/>
    </w:rPr>
  </w:style>
  <w:style w:type="paragraph" w:customStyle="1" w:styleId="xl165">
    <w:name w:val="xl165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66">
    <w:name w:val="xl166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2"/>
      <w:szCs w:val="22"/>
    </w:rPr>
  </w:style>
  <w:style w:type="paragraph" w:customStyle="1" w:styleId="xl167">
    <w:name w:val="xl167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22"/>
      <w:szCs w:val="22"/>
    </w:rPr>
  </w:style>
  <w:style w:type="paragraph" w:customStyle="1" w:styleId="xl168">
    <w:name w:val="xl168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69">
    <w:name w:val="xl169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70">
    <w:name w:val="xl170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71">
    <w:name w:val="xl171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72">
    <w:name w:val="xl172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73">
    <w:name w:val="xl173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74">
    <w:name w:val="xl174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sz w:val="22"/>
      <w:szCs w:val="22"/>
    </w:rPr>
  </w:style>
  <w:style w:type="paragraph" w:customStyle="1" w:styleId="xl175">
    <w:name w:val="xl175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76">
    <w:name w:val="xl176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77">
    <w:name w:val="xl177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78">
    <w:name w:val="xl178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79">
    <w:name w:val="xl179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80">
    <w:name w:val="xl180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81">
    <w:name w:val="xl181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82">
    <w:name w:val="xl182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83">
    <w:name w:val="xl183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84">
    <w:name w:val="xl184"/>
    <w:basedOn w:val="a2"/>
    <w:rsid w:val="008F0A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85">
    <w:name w:val="xl185"/>
    <w:basedOn w:val="a2"/>
    <w:rsid w:val="008F0A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86">
    <w:name w:val="xl186"/>
    <w:basedOn w:val="a2"/>
    <w:rsid w:val="008F0A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87">
    <w:name w:val="xl187"/>
    <w:basedOn w:val="a2"/>
    <w:rsid w:val="008F0A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88">
    <w:name w:val="xl188"/>
    <w:basedOn w:val="a2"/>
    <w:rsid w:val="008F0A95"/>
    <w:pPr>
      <w:spacing w:before="100" w:beforeAutospacing="1" w:after="100" w:afterAutospacing="1" w:line="240" w:lineRule="auto"/>
      <w:ind w:firstLine="0"/>
      <w:jc w:val="right"/>
    </w:pPr>
    <w:rPr>
      <w:szCs w:val="28"/>
    </w:rPr>
  </w:style>
  <w:style w:type="paragraph" w:customStyle="1" w:styleId="xl189">
    <w:name w:val="xl189"/>
    <w:basedOn w:val="a2"/>
    <w:rsid w:val="008F0A95"/>
    <w:pP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90">
    <w:name w:val="xl190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91">
    <w:name w:val="xl191"/>
    <w:basedOn w:val="a2"/>
    <w:rsid w:val="008F0A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92">
    <w:name w:val="xl192"/>
    <w:basedOn w:val="a2"/>
    <w:rsid w:val="008F0A95"/>
    <w:pPr>
      <w:spacing w:before="100" w:beforeAutospacing="1" w:after="100" w:afterAutospacing="1" w:line="240" w:lineRule="auto"/>
      <w:ind w:firstLine="0"/>
      <w:jc w:val="right"/>
    </w:pPr>
    <w:rPr>
      <w:szCs w:val="28"/>
    </w:rPr>
  </w:style>
  <w:style w:type="paragraph" w:customStyle="1" w:styleId="xl193">
    <w:name w:val="xl193"/>
    <w:basedOn w:val="a2"/>
    <w:rsid w:val="008F0A95"/>
    <w:pP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94">
    <w:name w:val="xl194"/>
    <w:basedOn w:val="a2"/>
    <w:rsid w:val="008F0A95"/>
    <w:pPr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95">
    <w:name w:val="xl195"/>
    <w:basedOn w:val="a2"/>
    <w:rsid w:val="008F0A9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96">
    <w:name w:val="xl196"/>
    <w:basedOn w:val="a2"/>
    <w:rsid w:val="008F0A9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97">
    <w:name w:val="xl197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98">
    <w:name w:val="xl198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99">
    <w:name w:val="xl199"/>
    <w:basedOn w:val="a2"/>
    <w:rsid w:val="008F0A9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200">
    <w:name w:val="xl200"/>
    <w:basedOn w:val="a2"/>
    <w:rsid w:val="008F0A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201">
    <w:name w:val="xl201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249DCA77-95C2-4F10-8CD9-8A96B376E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1071</TotalTime>
  <Pages>55</Pages>
  <Words>17564</Words>
  <Characters>100118</Characters>
  <Application>Microsoft Office Word</Application>
  <DocSecurity>0</DocSecurity>
  <Lines>834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117448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Максим</cp:lastModifiedBy>
  <cp:revision>50</cp:revision>
  <cp:lastPrinted>2025-05-13T06:51:00Z</cp:lastPrinted>
  <dcterms:created xsi:type="dcterms:W3CDTF">2023-07-26T16:25:00Z</dcterms:created>
  <dcterms:modified xsi:type="dcterms:W3CDTF">2025-05-29T00:28:00Z</dcterms:modified>
</cp:coreProperties>
</file>