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:rsidR="00510FA9" w:rsidRDefault="00510FA9" w:rsidP="00A27A91">
      <w:pPr>
        <w:pStyle w:val="afb"/>
        <w:jc w:val="right"/>
        <w:rPr>
          <w:sz w:val="28"/>
          <w:szCs w:val="28"/>
        </w:rPr>
      </w:pPr>
    </w:p>
    <w:p w:rsidR="00510FA9" w:rsidRDefault="00510FA9" w:rsidP="00A27A91">
      <w:pPr>
        <w:pStyle w:val="afb"/>
        <w:jc w:val="right"/>
        <w:rPr>
          <w:sz w:val="28"/>
          <w:szCs w:val="28"/>
        </w:rPr>
      </w:pPr>
    </w:p>
    <w:p w:rsidR="000474B6" w:rsidRPr="00FF3B71" w:rsidRDefault="00FF3B71" w:rsidP="00FF3B71">
      <w:pPr>
        <w:pStyle w:val="afb"/>
        <w:jc w:val="center"/>
        <w:rPr>
          <w:sz w:val="28"/>
          <w:szCs w:val="28"/>
        </w:rPr>
      </w:pPr>
      <w:r w:rsidRPr="00FF3B71">
        <w:rPr>
          <w:sz w:val="28"/>
          <w:szCs w:val="28"/>
        </w:rPr>
        <w:t>Муниципальный район «Красночикойский район»</w:t>
      </w:r>
    </w:p>
    <w:p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МУНИЦИПАЛЬНОГО РАЙОНА </w:t>
      </w:r>
    </w:p>
    <w:p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>«КРАСНОЧИКОЙСКИЙ РАЙОН»</w:t>
      </w:r>
    </w:p>
    <w:p w:rsidR="00FB3ECE" w:rsidRDefault="00FB3ECE" w:rsidP="00FF3B71">
      <w:pPr>
        <w:pStyle w:val="afb"/>
        <w:rPr>
          <w:b/>
        </w:rPr>
      </w:pPr>
    </w:p>
    <w:p w:rsidR="00A27A91" w:rsidRPr="00FF3B71" w:rsidRDefault="00A27A91" w:rsidP="00FF3B71">
      <w:pPr>
        <w:pStyle w:val="afb"/>
        <w:rPr>
          <w:b/>
        </w:rPr>
      </w:pPr>
    </w:p>
    <w:p w:rsidR="007409CF" w:rsidRPr="00FF3B71" w:rsidRDefault="007409CF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  <w:r w:rsidRPr="00FF3B71">
        <w:rPr>
          <w:rFonts w:cs="Arial"/>
          <w:b/>
          <w:sz w:val="28"/>
          <w:szCs w:val="28"/>
          <w:lang w:eastAsia="en-US"/>
        </w:rPr>
        <w:t>РЕШЕНИЕ</w:t>
      </w:r>
    </w:p>
    <w:p w:rsidR="007409CF" w:rsidRPr="00AD1F41" w:rsidRDefault="00FB3ECE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</w:t>
      </w:r>
      <w:r w:rsidR="007B3CAC">
        <w:rPr>
          <w:rFonts w:cs="Arial"/>
          <w:sz w:val="28"/>
          <w:szCs w:val="28"/>
          <w:lang w:eastAsia="en-US"/>
        </w:rPr>
        <w:t xml:space="preserve"> 21 марта </w:t>
      </w:r>
      <w:r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  <w:r w:rsidR="007B3CAC">
        <w:rPr>
          <w:rFonts w:cs="Arial"/>
          <w:sz w:val="28"/>
          <w:szCs w:val="28"/>
          <w:lang w:eastAsia="en-US"/>
        </w:rPr>
        <w:t xml:space="preserve"> 140</w:t>
      </w:r>
    </w:p>
    <w:p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:rsidR="007409CF" w:rsidRDefault="007409CF" w:rsidP="00FF3B71">
      <w:pPr>
        <w:pStyle w:val="afb"/>
        <w:rPr>
          <w:sz w:val="28"/>
          <w:szCs w:val="28"/>
        </w:rPr>
      </w:pPr>
    </w:p>
    <w:p w:rsidR="00A27A91" w:rsidRPr="00AD1F41" w:rsidRDefault="00A27A91" w:rsidP="00FF3B71">
      <w:pPr>
        <w:pStyle w:val="afb"/>
        <w:rPr>
          <w:sz w:val="28"/>
          <w:szCs w:val="28"/>
        </w:rPr>
      </w:pPr>
    </w:p>
    <w:p w:rsidR="00F4176B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О </w:t>
      </w:r>
      <w:r w:rsidR="00F4176B" w:rsidRPr="00F21468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:rsidR="00F4176B" w:rsidRPr="00F21468" w:rsidRDefault="00F4176B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района «Красночикойский район» «О </w:t>
      </w:r>
      <w:r w:rsidR="00FF3B71" w:rsidRPr="00F21468">
        <w:rPr>
          <w:b/>
          <w:sz w:val="28"/>
          <w:szCs w:val="28"/>
        </w:rPr>
        <w:t>бюджете муниципального</w:t>
      </w:r>
    </w:p>
    <w:p w:rsidR="00F4176B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 xml:space="preserve"> района «Красночикойский район»на 2025 год </w:t>
      </w:r>
    </w:p>
    <w:p w:rsidR="00FB3ECE" w:rsidRPr="00F21468" w:rsidRDefault="00FF3B71" w:rsidP="00FF3B71">
      <w:pPr>
        <w:pStyle w:val="afb"/>
        <w:jc w:val="center"/>
        <w:rPr>
          <w:b/>
          <w:sz w:val="28"/>
          <w:szCs w:val="28"/>
        </w:rPr>
      </w:pPr>
      <w:r w:rsidRPr="00F21468">
        <w:rPr>
          <w:b/>
          <w:sz w:val="28"/>
          <w:szCs w:val="28"/>
        </w:rPr>
        <w:t>и плановый период 2026 и 2027 годов</w:t>
      </w:r>
    </w:p>
    <w:p w:rsidR="007409CF" w:rsidRPr="00280872" w:rsidRDefault="007409CF" w:rsidP="00FF3B71">
      <w:pPr>
        <w:pStyle w:val="afb"/>
      </w:pPr>
    </w:p>
    <w:p w:rsidR="00295051" w:rsidRDefault="00295051" w:rsidP="00FF3B71">
      <w:pPr>
        <w:pStyle w:val="afb"/>
        <w:rPr>
          <w:sz w:val="28"/>
          <w:szCs w:val="28"/>
        </w:rPr>
      </w:pP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района «Красночикойский район»»,  п.1 ч.1 ст.8 и ст. 23 Устава муниципального района «Красночикойский район» Совет решил:</w:t>
      </w:r>
    </w:p>
    <w:p w:rsidR="00A27A91" w:rsidRDefault="00A27A91" w:rsidP="00FF3B71">
      <w:pPr>
        <w:pStyle w:val="afb"/>
        <w:rPr>
          <w:sz w:val="28"/>
          <w:szCs w:val="28"/>
        </w:rPr>
      </w:pPr>
    </w:p>
    <w:p w:rsidR="007B73DE" w:rsidRPr="00295051" w:rsidRDefault="007B73D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следующие изменения: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1.В </w:t>
      </w:r>
      <w:r>
        <w:rPr>
          <w:sz w:val="28"/>
          <w:szCs w:val="28"/>
        </w:rPr>
        <w:t>пункте</w:t>
      </w:r>
      <w:r w:rsidRPr="007B73DE">
        <w:rPr>
          <w:sz w:val="28"/>
          <w:szCs w:val="28"/>
        </w:rPr>
        <w:t xml:space="preserve"> 1: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1194239,3</w:t>
      </w:r>
      <w:r w:rsidRPr="007B73DE">
        <w:rPr>
          <w:sz w:val="28"/>
          <w:szCs w:val="28"/>
        </w:rPr>
        <w:t>» заменить цифрами «13</w:t>
      </w:r>
      <w:r w:rsidR="00EB5198">
        <w:rPr>
          <w:sz w:val="28"/>
          <w:szCs w:val="28"/>
        </w:rPr>
        <w:t>1</w:t>
      </w:r>
      <w:r w:rsidR="00511FD8">
        <w:rPr>
          <w:sz w:val="28"/>
          <w:szCs w:val="28"/>
        </w:rPr>
        <w:t>1058,7</w:t>
      </w:r>
      <w:r w:rsidRPr="007B73DE">
        <w:rPr>
          <w:sz w:val="28"/>
          <w:szCs w:val="28"/>
        </w:rPr>
        <w:t>;</w:t>
      </w:r>
    </w:p>
    <w:p w:rsid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1191983,3</w:t>
      </w:r>
      <w:r w:rsidRPr="007B73DE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33</w:t>
      </w:r>
      <w:r w:rsidR="00511FD8">
        <w:rPr>
          <w:sz w:val="28"/>
          <w:szCs w:val="28"/>
        </w:rPr>
        <w:t>6109,8</w:t>
      </w:r>
      <w:r w:rsidRPr="007B73DE">
        <w:rPr>
          <w:sz w:val="28"/>
          <w:szCs w:val="28"/>
        </w:rPr>
        <w:t>»;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7B73DE">
        <w:rPr>
          <w:sz w:val="28"/>
          <w:szCs w:val="28"/>
        </w:rPr>
        <w:t>цифры «3</w:t>
      </w:r>
      <w:r>
        <w:rPr>
          <w:sz w:val="28"/>
          <w:szCs w:val="28"/>
        </w:rPr>
        <w:t>00,0</w:t>
      </w:r>
      <w:r w:rsidRPr="007B73DE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280,0</w:t>
      </w:r>
      <w:r w:rsidRPr="007B73DE">
        <w:rPr>
          <w:sz w:val="28"/>
          <w:szCs w:val="28"/>
        </w:rPr>
        <w:t>»;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7B73DE">
        <w:rPr>
          <w:sz w:val="28"/>
          <w:szCs w:val="28"/>
        </w:rPr>
        <w:t>) изложить в новой редакции пункт 1.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>. «дефицит бюджета района</w:t>
      </w:r>
      <w:r>
        <w:rPr>
          <w:sz w:val="28"/>
          <w:szCs w:val="28"/>
        </w:rPr>
        <w:t xml:space="preserve"> «Красночикойский район»</w:t>
      </w:r>
      <w:r w:rsidR="000D07D7">
        <w:rPr>
          <w:sz w:val="28"/>
          <w:szCs w:val="28"/>
        </w:rPr>
        <w:t>25051,1</w:t>
      </w:r>
      <w:r w:rsidRPr="007B73DE">
        <w:rPr>
          <w:sz w:val="28"/>
          <w:szCs w:val="28"/>
        </w:rPr>
        <w:t xml:space="preserve"> тыс. рублей».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0D07D7">
        <w:rPr>
          <w:sz w:val="28"/>
          <w:szCs w:val="28"/>
        </w:rPr>
        <w:t>733250,3</w:t>
      </w:r>
      <w:r w:rsidR="000D07D7" w:rsidRPr="000D07D7">
        <w:rPr>
          <w:sz w:val="28"/>
          <w:szCs w:val="28"/>
        </w:rPr>
        <w:t>» заменить цифрами «</w:t>
      </w:r>
      <w:r w:rsidR="000D07D7">
        <w:rPr>
          <w:sz w:val="28"/>
          <w:szCs w:val="28"/>
        </w:rPr>
        <w:t>8</w:t>
      </w:r>
      <w:r w:rsidR="00511FD8">
        <w:rPr>
          <w:sz w:val="28"/>
          <w:szCs w:val="28"/>
        </w:rPr>
        <w:t>50069,7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3. В пункте </w:t>
      </w:r>
      <w:r w:rsidR="001946FC">
        <w:rPr>
          <w:sz w:val="28"/>
          <w:szCs w:val="28"/>
        </w:rPr>
        <w:t xml:space="preserve">15 </w:t>
      </w:r>
      <w:r w:rsidR="001946FC" w:rsidRPr="001946FC">
        <w:rPr>
          <w:sz w:val="28"/>
          <w:szCs w:val="28"/>
        </w:rPr>
        <w:t>цифры «</w:t>
      </w:r>
      <w:r w:rsidR="001946FC">
        <w:rPr>
          <w:sz w:val="28"/>
          <w:szCs w:val="28"/>
        </w:rPr>
        <w:t>47707,1</w:t>
      </w:r>
      <w:r w:rsidR="001946FC" w:rsidRPr="001946FC">
        <w:rPr>
          <w:sz w:val="28"/>
          <w:szCs w:val="28"/>
        </w:rPr>
        <w:t>» заменить цифрами «8</w:t>
      </w:r>
      <w:r w:rsidR="001946FC">
        <w:rPr>
          <w:sz w:val="28"/>
          <w:szCs w:val="28"/>
        </w:rPr>
        <w:t>1554,6</w:t>
      </w:r>
      <w:r w:rsidR="001946FC" w:rsidRPr="001946FC">
        <w:rPr>
          <w:sz w:val="28"/>
          <w:szCs w:val="28"/>
        </w:rPr>
        <w:t>»;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>4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3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>5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6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>6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9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11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8</w:t>
      </w:r>
      <w:r w:rsidR="007B73DE" w:rsidRPr="007B73DE">
        <w:rPr>
          <w:sz w:val="28"/>
          <w:szCs w:val="28"/>
        </w:rPr>
        <w:t>. Приложение № 1</w:t>
      </w:r>
      <w:r>
        <w:rPr>
          <w:sz w:val="28"/>
          <w:szCs w:val="28"/>
        </w:rPr>
        <w:t>3</w:t>
      </w:r>
      <w:r w:rsidR="007B73DE" w:rsidRPr="007B73DE">
        <w:rPr>
          <w:sz w:val="28"/>
          <w:szCs w:val="28"/>
        </w:rPr>
        <w:t xml:space="preserve"> изложить в новой редакции (прилагается). </w:t>
      </w:r>
    </w:p>
    <w:p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>9</w:t>
      </w:r>
      <w:r w:rsidR="007B73DE" w:rsidRPr="007B73DE">
        <w:rPr>
          <w:sz w:val="28"/>
          <w:szCs w:val="28"/>
        </w:rPr>
        <w:t>. Приложение № 1</w:t>
      </w:r>
      <w:r>
        <w:rPr>
          <w:sz w:val="28"/>
          <w:szCs w:val="28"/>
        </w:rPr>
        <w:t>5</w:t>
      </w:r>
      <w:r w:rsidR="007B73DE" w:rsidRPr="007B73DE">
        <w:rPr>
          <w:sz w:val="28"/>
          <w:szCs w:val="28"/>
        </w:rPr>
        <w:t xml:space="preserve"> изложить в новой редакции (прилагается). </w:t>
      </w:r>
    </w:p>
    <w:p w:rsidR="00510FA9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1</w:t>
      </w:r>
      <w:r w:rsidR="0050547C">
        <w:rPr>
          <w:sz w:val="28"/>
          <w:szCs w:val="28"/>
        </w:rPr>
        <w:t>0</w:t>
      </w:r>
      <w:r w:rsidRPr="007B73DE">
        <w:rPr>
          <w:sz w:val="28"/>
          <w:szCs w:val="28"/>
        </w:rPr>
        <w:t>. Приложение №1</w:t>
      </w:r>
      <w:r w:rsidR="0050547C">
        <w:rPr>
          <w:sz w:val="28"/>
          <w:szCs w:val="28"/>
        </w:rPr>
        <w:t>8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:rsidR="007B73DE" w:rsidRPr="007B73DE" w:rsidRDefault="00510FA9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11.</w:t>
      </w:r>
      <w:r w:rsidRPr="00510FA9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29</w:t>
      </w:r>
      <w:r w:rsidRPr="00510FA9">
        <w:rPr>
          <w:sz w:val="28"/>
          <w:szCs w:val="28"/>
        </w:rPr>
        <w:t xml:space="preserve"> изложить в новой редакции (прилагается).</w:t>
      </w:r>
    </w:p>
    <w:p w:rsidR="007F167F" w:rsidRDefault="007F167F" w:rsidP="007B73DE">
      <w:pPr>
        <w:pStyle w:val="afb"/>
        <w:rPr>
          <w:sz w:val="28"/>
          <w:szCs w:val="28"/>
        </w:rPr>
      </w:pPr>
    </w:p>
    <w:p w:rsidR="007F167F" w:rsidRDefault="007F167F" w:rsidP="007B73DE">
      <w:pPr>
        <w:pStyle w:val="afb"/>
        <w:rPr>
          <w:sz w:val="28"/>
          <w:szCs w:val="28"/>
        </w:rPr>
      </w:pPr>
    </w:p>
    <w:p w:rsidR="007F167F" w:rsidRDefault="007F167F" w:rsidP="007B73DE">
      <w:pPr>
        <w:pStyle w:val="afb"/>
        <w:rPr>
          <w:sz w:val="28"/>
          <w:szCs w:val="28"/>
        </w:rPr>
      </w:pPr>
    </w:p>
    <w:p w:rsidR="007F167F" w:rsidRDefault="007F167F" w:rsidP="007B73DE">
      <w:pPr>
        <w:pStyle w:val="afb"/>
        <w:rPr>
          <w:sz w:val="28"/>
          <w:szCs w:val="28"/>
        </w:rPr>
      </w:pPr>
    </w:p>
    <w:p w:rsidR="007F167F" w:rsidRDefault="007F167F" w:rsidP="007B73DE">
      <w:pPr>
        <w:pStyle w:val="afb"/>
        <w:rPr>
          <w:sz w:val="28"/>
          <w:szCs w:val="28"/>
        </w:rPr>
      </w:pPr>
    </w:p>
    <w:p w:rsidR="007B73DE" w:rsidRPr="00F21468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510FA9">
        <w:rPr>
          <w:sz w:val="28"/>
          <w:szCs w:val="28"/>
        </w:rPr>
        <w:t>2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муниципального района «Красночикойский район»</w:t>
      </w:r>
      <w:r w:rsidR="00F4192E">
        <w:rPr>
          <w:sz w:val="28"/>
          <w:szCs w:val="28"/>
        </w:rPr>
        <w:t xml:space="preserve"> в информационно-телекоммуникационной сети «интернет».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r w:rsidR="00F4192E">
        <w:rPr>
          <w:sz w:val="28"/>
          <w:szCs w:val="28"/>
          <w:lang w:val="en-US"/>
        </w:rPr>
        <w:t>chikoy</w:t>
      </w:r>
      <w:r w:rsidR="00F4192E" w:rsidRPr="00F4192E">
        <w:rPr>
          <w:sz w:val="28"/>
          <w:szCs w:val="28"/>
        </w:rPr>
        <w:t>75/</w:t>
      </w:r>
      <w:r w:rsidR="00F4192E">
        <w:rPr>
          <w:sz w:val="28"/>
          <w:szCs w:val="28"/>
          <w:lang w:val="en-US"/>
        </w:rPr>
        <w:t>ru</w:t>
      </w:r>
      <w:r w:rsidR="00F21468">
        <w:rPr>
          <w:sz w:val="28"/>
          <w:szCs w:val="28"/>
        </w:rPr>
        <w:t>.</w:t>
      </w:r>
    </w:p>
    <w:p w:rsidR="00F4192E" w:rsidRDefault="00F4192E" w:rsidP="00B373CF">
      <w:pPr>
        <w:pStyle w:val="afb"/>
        <w:rPr>
          <w:sz w:val="28"/>
          <w:szCs w:val="28"/>
        </w:rPr>
      </w:pPr>
    </w:p>
    <w:p w:rsidR="00510FA9" w:rsidRDefault="00510FA9" w:rsidP="00B373CF">
      <w:pPr>
        <w:pStyle w:val="afb"/>
        <w:rPr>
          <w:sz w:val="28"/>
          <w:szCs w:val="28"/>
        </w:rPr>
      </w:pPr>
    </w:p>
    <w:p w:rsidR="00510FA9" w:rsidRDefault="00510FA9" w:rsidP="00B373CF">
      <w:pPr>
        <w:pStyle w:val="afb"/>
        <w:rPr>
          <w:sz w:val="28"/>
          <w:szCs w:val="28"/>
        </w:rPr>
      </w:pPr>
    </w:p>
    <w:p w:rsidR="00B373CF" w:rsidRPr="00B373CF" w:rsidRDefault="00F4192E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="00B373CF" w:rsidRPr="00B373CF">
        <w:rPr>
          <w:sz w:val="28"/>
          <w:szCs w:val="28"/>
        </w:rPr>
        <w:t>лава муниципального района</w:t>
      </w:r>
    </w:p>
    <w:p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 Е.А.Гостев</w:t>
      </w:r>
    </w:p>
    <w:p w:rsidR="00F21468" w:rsidRDefault="00F21468" w:rsidP="00B373CF">
      <w:pPr>
        <w:pStyle w:val="afb"/>
        <w:rPr>
          <w:sz w:val="28"/>
          <w:szCs w:val="28"/>
        </w:rPr>
      </w:pPr>
    </w:p>
    <w:tbl>
      <w:tblPr>
        <w:tblW w:w="9570" w:type="dxa"/>
        <w:tblInd w:w="93" w:type="dxa"/>
        <w:tblLook w:val="04A0"/>
      </w:tblPr>
      <w:tblGrid>
        <w:gridCol w:w="2425"/>
        <w:gridCol w:w="5245"/>
        <w:gridCol w:w="1900"/>
      </w:tblGrid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Приложение № 3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 решению Совета муниципального</w:t>
            </w:r>
          </w:p>
        </w:tc>
      </w:tr>
      <w:tr w:rsidR="00F21468" w:rsidRPr="00F21468" w:rsidTr="00F21468">
        <w:trPr>
          <w:trHeight w:val="336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района "Красночикойский район"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"О внесении изменений в решение Совета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муниципального района "Красночикойский район"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"О бюджете муниципального района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 "Красночикойский район на 2025 год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 плановый период 2026 и 2027 годов"</w:t>
            </w:r>
          </w:p>
        </w:tc>
      </w:tr>
      <w:tr w:rsidR="00F21468" w:rsidRPr="00F21468" w:rsidTr="00F21468">
        <w:trPr>
          <w:trHeight w:val="28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от _________.2025 г. № ______</w:t>
            </w:r>
          </w:p>
        </w:tc>
      </w:tr>
      <w:tr w:rsidR="00F21468" w:rsidRPr="00F21468" w:rsidTr="00F21468">
        <w:trPr>
          <w:trHeight w:val="288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F21468" w:rsidRPr="00F21468" w:rsidTr="00F21468">
        <w:trPr>
          <w:trHeight w:val="696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F21468" w:rsidRPr="00F21468" w:rsidTr="00F21468">
        <w:trPr>
          <w:trHeight w:val="288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F21468" w:rsidRPr="00F21468" w:rsidTr="00F21468">
        <w:trPr>
          <w:trHeight w:val="28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КБК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Наименование доходов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Сумма (тыс. рублей)</w:t>
            </w:r>
          </w:p>
        </w:tc>
      </w:tr>
      <w:tr w:rsidR="00F21468" w:rsidRPr="00F21468" w:rsidTr="00F21468">
        <w:trPr>
          <w:trHeight w:val="28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:rsidTr="00F21468">
        <w:trPr>
          <w:trHeight w:val="28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:rsidTr="00F21468">
        <w:trPr>
          <w:trHeight w:val="3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</w:t>
            </w:r>
          </w:p>
        </w:tc>
      </w:tr>
      <w:tr w:rsidR="00F21468" w:rsidRPr="00F21468" w:rsidTr="00F21468">
        <w:trPr>
          <w:trHeight w:val="4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850069,7</w:t>
            </w:r>
          </w:p>
        </w:tc>
      </w:tr>
      <w:tr w:rsidR="00F21468" w:rsidRPr="00F21468" w:rsidTr="00F21468">
        <w:trPr>
          <w:trHeight w:val="15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850215,2</w:t>
            </w:r>
          </w:p>
        </w:tc>
      </w:tr>
      <w:tr w:rsidR="00F21468" w:rsidRPr="00F21468" w:rsidTr="00F21468">
        <w:trPr>
          <w:trHeight w:val="7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2 02 10000 00 0000 150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175984,3</w:t>
            </w:r>
          </w:p>
        </w:tc>
      </w:tr>
      <w:tr w:rsidR="00F21468" w:rsidRPr="00F21468" w:rsidTr="00F21468">
        <w:trPr>
          <w:trHeight w:val="85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2 02 15001 05 0000 150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171674,0</w:t>
            </w:r>
          </w:p>
        </w:tc>
      </w:tr>
      <w:tr w:rsidR="00F21468" w:rsidRPr="00F21468" w:rsidTr="00F21468">
        <w:trPr>
          <w:trHeight w:val="10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2 02 15002 05 0000 150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4310,3</w:t>
            </w:r>
          </w:p>
        </w:tc>
      </w:tr>
      <w:tr w:rsidR="00F21468" w:rsidRPr="00F21468" w:rsidTr="00F21468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76238,7</w:t>
            </w:r>
          </w:p>
        </w:tc>
      </w:tr>
      <w:tr w:rsidR="00F21468" w:rsidRPr="00F21468" w:rsidTr="00F21468">
        <w:trPr>
          <w:trHeight w:val="18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2 02 25179 05 0000 150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4252,3</w:t>
            </w:r>
          </w:p>
        </w:tc>
      </w:tr>
      <w:tr w:rsidR="00F21468" w:rsidRPr="00F21468" w:rsidTr="00F21468">
        <w:trPr>
          <w:trHeight w:val="18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2 02 25304 05 0000 150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17766,3</w:t>
            </w:r>
          </w:p>
        </w:tc>
      </w:tr>
      <w:tr w:rsidR="00F21468" w:rsidRPr="00F21468" w:rsidTr="00F21468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2 02 25454 05 0000 150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23000,0</w:t>
            </w:r>
          </w:p>
        </w:tc>
      </w:tr>
      <w:tr w:rsidR="00F21468" w:rsidRPr="00F21468" w:rsidTr="00F21468">
        <w:trPr>
          <w:trHeight w:val="140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2 02 25467 05 0000 150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1514,6</w:t>
            </w:r>
          </w:p>
        </w:tc>
      </w:tr>
      <w:tr w:rsidR="00F21468" w:rsidRPr="00F21468" w:rsidTr="00F21468">
        <w:trPr>
          <w:trHeight w:val="69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2 02 25519 05 0000 150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385,8</w:t>
            </w:r>
          </w:p>
        </w:tc>
      </w:tr>
      <w:tr w:rsidR="00F21468" w:rsidRPr="00F21468" w:rsidTr="00F21468">
        <w:trPr>
          <w:trHeight w:val="50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2 02 29999 05 0000 150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Прочие субсидии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29319,7</w:t>
            </w:r>
          </w:p>
        </w:tc>
      </w:tr>
      <w:tr w:rsidR="00F21468" w:rsidRPr="00F21468" w:rsidTr="00F21468">
        <w:trPr>
          <w:trHeight w:val="7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530484,5</w:t>
            </w:r>
          </w:p>
        </w:tc>
      </w:tr>
      <w:tr w:rsidR="00F21468" w:rsidRPr="00F21468" w:rsidTr="00F21468">
        <w:trPr>
          <w:trHeight w:val="11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2 02 30024 05 0000 150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517580,7</w:t>
            </w:r>
          </w:p>
        </w:tc>
      </w:tr>
      <w:tr w:rsidR="00F21468" w:rsidRPr="00F21468" w:rsidTr="00F21468">
        <w:trPr>
          <w:trHeight w:val="12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2 02 30027 05 0000 150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12897,4</w:t>
            </w:r>
          </w:p>
        </w:tc>
      </w:tr>
      <w:tr w:rsidR="00F21468" w:rsidRPr="00F21468" w:rsidTr="00F21468">
        <w:trPr>
          <w:trHeight w:val="15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2 02 35120 05 0000 150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6,4</w:t>
            </w:r>
          </w:p>
        </w:tc>
      </w:tr>
      <w:tr w:rsidR="00F21468" w:rsidRPr="00F21468" w:rsidTr="00F21468">
        <w:trPr>
          <w:trHeight w:val="5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67507,7</w:t>
            </w:r>
          </w:p>
        </w:tc>
      </w:tr>
      <w:tr w:rsidR="00F21468" w:rsidRPr="00F21468" w:rsidTr="00F21468">
        <w:trPr>
          <w:trHeight w:val="184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2 02 40014 05 0000 150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78,8</w:t>
            </w:r>
          </w:p>
        </w:tc>
      </w:tr>
      <w:tr w:rsidR="00F21468" w:rsidRPr="00F21468" w:rsidTr="00F21468">
        <w:trPr>
          <w:trHeight w:val="184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2 02 45050 05 0000 150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1523,4</w:t>
            </w:r>
          </w:p>
        </w:tc>
      </w:tr>
      <w:tr w:rsidR="00F21468" w:rsidRPr="00F21468" w:rsidTr="00F21468">
        <w:trPr>
          <w:trHeight w:val="181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45465,8</w:t>
            </w:r>
          </w:p>
        </w:tc>
      </w:tr>
      <w:tr w:rsidR="00F21468" w:rsidRPr="00F21468" w:rsidTr="00F21468">
        <w:trPr>
          <w:trHeight w:val="79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2 02 49999 05 0000 150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20439,7</w:t>
            </w:r>
          </w:p>
        </w:tc>
      </w:tr>
      <w:tr w:rsidR="00F21468" w:rsidRPr="00F21468" w:rsidTr="00F21468">
        <w:trPr>
          <w:trHeight w:val="136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2 18 00000 00 0000 000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0"/>
              </w:rPr>
              <w:t>5,8</w:t>
            </w:r>
          </w:p>
        </w:tc>
      </w:tr>
      <w:tr w:rsidR="00F21468" w:rsidRPr="00F21468" w:rsidTr="00F21468">
        <w:trPr>
          <w:trHeight w:val="17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2 18 60010 05 0000 150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  <w:r w:rsidRPr="00F21468">
              <w:rPr>
                <w:rFonts w:ascii="Calibri" w:hAnsi="Calibri"/>
                <w:color w:val="000000"/>
                <w:sz w:val="20"/>
              </w:rPr>
              <w:t>5,8</w:t>
            </w:r>
          </w:p>
        </w:tc>
      </w:tr>
      <w:tr w:rsidR="00F21468" w:rsidRPr="00F21468" w:rsidTr="00F21468">
        <w:trPr>
          <w:trHeight w:val="108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2 19 00000 00 0000 000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-151,3</w:t>
            </w:r>
          </w:p>
        </w:tc>
      </w:tr>
      <w:tr w:rsidR="00F21468" w:rsidRPr="00F21468" w:rsidTr="00F21468">
        <w:trPr>
          <w:trHeight w:val="2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2 19 25567 05 0000 150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</w:tr>
      <w:tr w:rsidR="00F21468" w:rsidRPr="00F21468" w:rsidTr="00F21468">
        <w:trPr>
          <w:trHeight w:val="147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2 19 60010 05 0000 150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-151,3</w:t>
            </w:r>
          </w:p>
        </w:tc>
      </w:tr>
    </w:tbl>
    <w:p w:rsidR="00F21468" w:rsidRDefault="00F21468" w:rsidP="00B373CF">
      <w:pPr>
        <w:pStyle w:val="afb"/>
        <w:rPr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4A0"/>
      </w:tblPr>
      <w:tblGrid>
        <w:gridCol w:w="2269"/>
        <w:gridCol w:w="3544"/>
        <w:gridCol w:w="2409"/>
        <w:gridCol w:w="1276"/>
      </w:tblGrid>
      <w:tr w:rsidR="00F21468" w:rsidRPr="00F21468" w:rsidTr="00F21468">
        <w:trPr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F21468" w:rsidRPr="00F21468" w:rsidTr="00F21468">
        <w:trPr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к решению Совета  муниципального района</w:t>
            </w:r>
          </w:p>
        </w:tc>
      </w:tr>
      <w:tr w:rsidR="00F21468" w:rsidRPr="00F21468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:rsidTr="00F21468">
        <w:trPr>
          <w:trHeight w:val="3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:rsidTr="00F21468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lastRenderedPageBreak/>
              <w:t>от ____________.2025 г.  № ______</w:t>
            </w:r>
          </w:p>
        </w:tc>
      </w:tr>
      <w:tr w:rsidR="00F21468" w:rsidRPr="00F21468" w:rsidTr="00F21468">
        <w:trPr>
          <w:trHeight w:val="31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:rsidTr="00F21468">
        <w:trPr>
          <w:trHeight w:val="879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7"/>
                <w:szCs w:val="27"/>
              </w:rPr>
            </w:pPr>
            <w:r w:rsidRPr="00F21468">
              <w:rPr>
                <w:sz w:val="27"/>
                <w:szCs w:val="27"/>
              </w:rPr>
              <w:t>Объем и распределение межбюджетных трансфертов, предоставляемых  из бюджета муниципального района "Красночикойский район" бюджетам сельских поселений на 2025 год</w:t>
            </w:r>
          </w:p>
        </w:tc>
      </w:tr>
      <w:tr w:rsidR="00F21468" w:rsidRPr="00F21468" w:rsidTr="00F21468">
        <w:trPr>
          <w:trHeight w:val="31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:rsidTr="00F21468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21468">
              <w:rPr>
                <w:sz w:val="16"/>
                <w:szCs w:val="16"/>
              </w:rPr>
              <w:t>(тыс. рублей)</w:t>
            </w:r>
          </w:p>
        </w:tc>
      </w:tr>
      <w:tr w:rsidR="00F21468" w:rsidRPr="00F21468" w:rsidTr="00F21468">
        <w:trPr>
          <w:trHeight w:val="10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Код классификации расходов бюджета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 xml:space="preserve">Наименование межбюджетного трансферта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Наименование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Всего</w:t>
            </w:r>
          </w:p>
        </w:tc>
      </w:tr>
      <w:tr w:rsidR="00F21468" w:rsidRPr="00F21468" w:rsidTr="00F21468">
        <w:trPr>
          <w:trHeight w:val="105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0310 0000021801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F2146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767,3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298,4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133,8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122,3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207,9</w:t>
            </w:r>
          </w:p>
        </w:tc>
      </w:tr>
      <w:tr w:rsidR="00F21468" w:rsidRPr="00F21468" w:rsidTr="00F21468">
        <w:trPr>
          <w:trHeight w:val="81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0314 0000095107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F21468">
              <w:rPr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139,0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25,0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63,0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31,0</w:t>
            </w:r>
          </w:p>
        </w:tc>
      </w:tr>
      <w:tr w:rsidR="00F21468" w:rsidRPr="00F21468" w:rsidTr="00F21468">
        <w:trPr>
          <w:trHeight w:val="19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 xml:space="preserve">0409 0000049315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28961,8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690,1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1350,2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922,6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1087,7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592,6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1267,7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1492,7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12346,8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1732,8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382,5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1462,7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645,1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3158,0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1372,7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457,6</w:t>
            </w:r>
          </w:p>
        </w:tc>
      </w:tr>
      <w:tr w:rsidR="00F21468" w:rsidRPr="00F21468" w:rsidTr="00F21468">
        <w:trPr>
          <w:trHeight w:val="184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 xml:space="preserve">0409 00000SД017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29319,7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189,5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1359,9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309,4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1640,0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966,7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1691,8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328,7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1160,1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16634,4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2418,7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942,1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1356,2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0409 00000SД017 520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322,2</w:t>
            </w:r>
          </w:p>
        </w:tc>
      </w:tr>
      <w:tr w:rsidR="00F21468" w:rsidRPr="00F21468" w:rsidTr="00F21468">
        <w:trPr>
          <w:trHeight w:val="78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1401 0000060130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60212,90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4400,0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5604,9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4400,0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4183,0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3900,0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4200,0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5634,0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3670,0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2521,0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4500,0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3400,0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5500,0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5200,0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1401 0000060130 510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3100,0</w:t>
            </w:r>
          </w:p>
        </w:tc>
      </w:tr>
      <w:tr w:rsidR="00F21468" w:rsidRPr="00F21468" w:rsidTr="00F21468">
        <w:trPr>
          <w:trHeight w:val="19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1401 0000078060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2323,3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58,1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86,2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73,4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70,4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66,0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93,6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169,2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927,1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175,5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144,1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66,5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149,1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143,2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1401 0000078060 510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69,0</w:t>
            </w:r>
          </w:p>
        </w:tc>
      </w:tr>
      <w:tr w:rsidR="00F21468" w:rsidRPr="00F21468" w:rsidTr="00F21468">
        <w:trPr>
          <w:trHeight w:val="13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1403 0000025201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4953,6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122,8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184,0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156,7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150,2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140,8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199,7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361,1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1978,7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374,6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68,0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307,5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142,0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318,2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301,9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1403 0000025201 540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147,4</w:t>
            </w:r>
          </w:p>
        </w:tc>
      </w:tr>
      <w:tr w:rsidR="00F21468" w:rsidRPr="00F21468" w:rsidTr="00F21468">
        <w:trPr>
          <w:trHeight w:val="9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1403 0000062201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11932,6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1202,0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114,2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Байхорское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2017,5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Большереченское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386,9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Верхнешергольджинское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1196,1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Жиндойское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1349,5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Захаровское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Красночикойское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Коротковское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Конкинское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685,3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Малоархангельское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Мензенское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1264,6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Урлукское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2606,3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1403 0000062201 540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Шимбилинское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1110,2</w:t>
            </w:r>
          </w:p>
        </w:tc>
      </w:tr>
      <w:tr w:rsidR="00F21468" w:rsidRPr="00F21468" w:rsidTr="00F21468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Итого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2146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138610,2</w:t>
            </w:r>
          </w:p>
        </w:tc>
      </w:tr>
    </w:tbl>
    <w:p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457" w:type="dxa"/>
        <w:tblInd w:w="108" w:type="dxa"/>
        <w:tblLook w:val="04A0"/>
      </w:tblPr>
      <w:tblGrid>
        <w:gridCol w:w="4216"/>
        <w:gridCol w:w="817"/>
        <w:gridCol w:w="1104"/>
        <w:gridCol w:w="1243"/>
        <w:gridCol w:w="935"/>
        <w:gridCol w:w="1148"/>
      </w:tblGrid>
      <w:tr w:rsidR="00F21468" w:rsidRPr="00F21468" w:rsidTr="00F21468">
        <w:trPr>
          <w:trHeight w:val="33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F21468" w:rsidRPr="00F21468" w:rsidTr="00F21468">
        <w:trPr>
          <w:trHeight w:val="33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к решению Совета  муниципального района</w:t>
            </w:r>
          </w:p>
        </w:tc>
      </w:tr>
      <w:tr w:rsidR="00F21468" w:rsidRPr="00F21468" w:rsidTr="00F21468">
        <w:trPr>
          <w:trHeight w:val="348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:rsidTr="00F21468">
        <w:trPr>
          <w:trHeight w:val="324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:rsidTr="00F21468">
        <w:trPr>
          <w:trHeight w:val="3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:rsidTr="00F21468">
        <w:trPr>
          <w:trHeight w:val="39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:rsidTr="00F21468">
        <w:trPr>
          <w:trHeight w:val="3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от ____________.2025 г.  № ______</w:t>
            </w:r>
          </w:p>
        </w:tc>
      </w:tr>
      <w:tr w:rsidR="00F21468" w:rsidRPr="00F21468" w:rsidTr="00F21468">
        <w:trPr>
          <w:trHeight w:val="312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:rsidTr="00F21468">
        <w:trPr>
          <w:trHeight w:val="1245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Объем и распределение бюджетных ассигнований бюджета муниципального района "Красночикойский район" по  разделам, подразделам, целевым</w:t>
            </w:r>
          </w:p>
        </w:tc>
      </w:tr>
      <w:tr w:rsidR="00F21468" w:rsidRPr="00F21468" w:rsidTr="00F21468">
        <w:trPr>
          <w:trHeight w:val="66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 xml:space="preserve"> статьям (муниципальным программам и непрограммным направлениям деятельности) , группам (группам и подгруппам) видов  расходов и (или)</w:t>
            </w:r>
          </w:p>
        </w:tc>
      </w:tr>
      <w:tr w:rsidR="00F21468" w:rsidRPr="00F21468" w:rsidTr="00F21468">
        <w:trPr>
          <w:trHeight w:val="1050"/>
        </w:trPr>
        <w:tc>
          <w:tcPr>
            <w:tcW w:w="9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(тыс. рублей)</w:t>
            </w:r>
          </w:p>
        </w:tc>
      </w:tr>
      <w:tr w:rsidR="00F21468" w:rsidRPr="00F21468" w:rsidTr="00F21468">
        <w:trPr>
          <w:trHeight w:val="255"/>
        </w:trPr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Наименование 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раздела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подраздела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целевой статьи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Код вида расходов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Сумма </w:t>
            </w:r>
          </w:p>
        </w:tc>
      </w:tr>
      <w:tr w:rsidR="00F21468" w:rsidRPr="00F21468" w:rsidTr="00F21468">
        <w:trPr>
          <w:trHeight w:val="1140"/>
        </w:trPr>
        <w:tc>
          <w:tcPr>
            <w:tcW w:w="4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21468" w:rsidRPr="00F21468" w:rsidTr="00F21468">
        <w:trPr>
          <w:trHeight w:val="3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75556,1</w:t>
            </w:r>
          </w:p>
        </w:tc>
      </w:tr>
      <w:tr w:rsidR="00F21468" w:rsidRPr="00F21468" w:rsidTr="00F21468">
        <w:trPr>
          <w:trHeight w:val="7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2708,6</w:t>
            </w:r>
          </w:p>
        </w:tc>
      </w:tr>
      <w:tr w:rsidR="00F21468" w:rsidRPr="00F21468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</w:tr>
      <w:tr w:rsidR="00F21468" w:rsidRPr="00F21468" w:rsidTr="00F21468">
        <w:trPr>
          <w:trHeight w:val="10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2599,4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2599,4</w:t>
            </w:r>
          </w:p>
        </w:tc>
      </w:tr>
      <w:tr w:rsidR="00F21468" w:rsidRPr="00F21468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1114,9</w:t>
            </w:r>
          </w:p>
        </w:tc>
      </w:tr>
      <w:tr w:rsidR="00F21468" w:rsidRPr="00F21468" w:rsidTr="00F21468">
        <w:trPr>
          <w:trHeight w:val="11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</w:tr>
      <w:tr w:rsidR="00F21468" w:rsidRPr="00F21468" w:rsidTr="00F21468">
        <w:trPr>
          <w:trHeight w:val="5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</w:tr>
      <w:tr w:rsidR="00F21468" w:rsidRPr="00F21468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</w:tr>
      <w:tr w:rsidR="00F21468" w:rsidRPr="00F21468" w:rsidTr="00F21468">
        <w:trPr>
          <w:trHeight w:val="6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:rsidTr="00F21468">
        <w:trPr>
          <w:trHeight w:val="11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</w:tr>
      <w:tr w:rsidR="00F21468" w:rsidRPr="00F21468" w:rsidTr="00F21468">
        <w:trPr>
          <w:trHeight w:val="10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30474,0</w:t>
            </w:r>
          </w:p>
        </w:tc>
      </w:tr>
      <w:tr w:rsidR="00F21468" w:rsidRPr="00F21468" w:rsidTr="00F21468">
        <w:trPr>
          <w:trHeight w:val="6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:rsidTr="00F21468">
        <w:trPr>
          <w:trHeight w:val="11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919,2</w:t>
            </w:r>
          </w:p>
        </w:tc>
      </w:tr>
      <w:tr w:rsidR="00F21468" w:rsidRPr="00F21468" w:rsidTr="00F21468">
        <w:trPr>
          <w:trHeight w:val="1152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</w:tr>
      <w:tr w:rsidR="00F21468" w:rsidRPr="00F21468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</w:tr>
      <w:tr w:rsidR="00F21468" w:rsidRPr="00F21468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:rsidTr="00F21468">
        <w:trPr>
          <w:trHeight w:val="6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</w:tr>
      <w:tr w:rsidR="00F21468" w:rsidRPr="00F21468" w:rsidTr="00F21468">
        <w:trPr>
          <w:trHeight w:val="11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105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</w:tr>
      <w:tr w:rsidR="00F21468" w:rsidRPr="00F21468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:rsidTr="00F21468">
        <w:trPr>
          <w:trHeight w:val="58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:rsidTr="00F21468">
        <w:trPr>
          <w:trHeight w:val="6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8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11949,9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11494,5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9312,2</w:t>
            </w:r>
          </w:p>
        </w:tc>
      </w:tr>
      <w:tr w:rsidR="00F21468" w:rsidRPr="00F21468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</w:tr>
      <w:tr w:rsidR="00F21468" w:rsidRPr="00F21468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:rsidTr="00F21468">
        <w:trPr>
          <w:trHeight w:val="12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:rsidTr="00F21468">
        <w:trPr>
          <w:trHeight w:val="10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</w:tr>
      <w:tr w:rsidR="00F21468" w:rsidRPr="00F21468" w:rsidTr="00F21468">
        <w:trPr>
          <w:trHeight w:val="17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</w:tr>
      <w:tr w:rsidR="00F21468" w:rsidRPr="00F21468" w:rsidTr="00F21468">
        <w:trPr>
          <w:trHeight w:val="6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</w:tr>
      <w:tr w:rsidR="00F21468" w:rsidRPr="00F21468" w:rsidTr="00F21468">
        <w:trPr>
          <w:trHeight w:val="10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:rsidTr="00F21468">
        <w:trPr>
          <w:trHeight w:val="5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</w:tr>
      <w:tr w:rsidR="00F21468" w:rsidRPr="00F21468" w:rsidTr="00F21468">
        <w:trPr>
          <w:trHeight w:val="288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4310,3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:rsidTr="00F21468">
        <w:trPr>
          <w:trHeight w:val="2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254,9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23252,6</w:t>
            </w:r>
          </w:p>
        </w:tc>
      </w:tr>
      <w:tr w:rsidR="00F21468" w:rsidRPr="00F21468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</w:tr>
      <w:tr w:rsidR="00F21468" w:rsidRPr="00F21468" w:rsidTr="00F21468">
        <w:trPr>
          <w:trHeight w:val="6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</w:tr>
      <w:tr w:rsidR="00F21468" w:rsidRPr="00F21468" w:rsidTr="00F21468">
        <w:trPr>
          <w:trHeight w:val="9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</w:tr>
      <w:tr w:rsidR="00F21468" w:rsidRPr="00F21468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675,9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655,9</w:t>
            </w:r>
          </w:p>
        </w:tc>
      </w:tr>
      <w:tr w:rsidR="00F21468" w:rsidRPr="00F21468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125,0</w:t>
            </w:r>
          </w:p>
        </w:tc>
      </w:tr>
      <w:tr w:rsidR="00F21468" w:rsidRPr="00F21468" w:rsidTr="00F21468">
        <w:trPr>
          <w:trHeight w:val="8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8167,5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7667,5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</w:tr>
      <w:tr w:rsidR="00F21468" w:rsidRPr="00F21468" w:rsidTr="00F21468">
        <w:trPr>
          <w:trHeight w:val="8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</w:tr>
      <w:tr w:rsidR="00F21468" w:rsidRPr="00F21468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</w:tr>
      <w:tr w:rsidR="00F21468" w:rsidRPr="00F21468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</w:tr>
      <w:tr w:rsidR="00F21468" w:rsidRPr="00F21468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:rsidTr="00F21468">
        <w:trPr>
          <w:trHeight w:val="105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</w:tr>
      <w:tr w:rsidR="00F21468" w:rsidRPr="00F21468" w:rsidTr="00F21468">
        <w:trPr>
          <w:trHeight w:val="6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</w:tr>
      <w:tr w:rsidR="00F21468" w:rsidRPr="00F21468" w:rsidTr="00F21468">
        <w:trPr>
          <w:trHeight w:val="4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84625,4</w:t>
            </w:r>
          </w:p>
        </w:tc>
      </w:tr>
      <w:tr w:rsidR="00F21468" w:rsidRPr="00F21468" w:rsidTr="00F21468">
        <w:trPr>
          <w:trHeight w:val="3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F21468" w:rsidRPr="00F21468" w:rsidTr="00F21468">
        <w:trPr>
          <w:trHeight w:val="6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51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7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</w:tr>
      <w:tr w:rsidR="00F21468" w:rsidRPr="00F21468" w:rsidTr="00F21468">
        <w:trPr>
          <w:trHeight w:val="11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81554,6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</w:tr>
      <w:tr w:rsidR="00F21468" w:rsidRPr="00F21468" w:rsidTr="00F21468">
        <w:trPr>
          <w:trHeight w:val="130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</w:tr>
      <w:tr w:rsidR="00F21468" w:rsidRPr="00F21468" w:rsidTr="00F21468">
        <w:trPr>
          <w:trHeight w:val="73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</w:tr>
      <w:tr w:rsidR="00F21468" w:rsidRPr="00F21468" w:rsidTr="00F21468">
        <w:trPr>
          <w:trHeight w:val="13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820,0</w:t>
            </w:r>
          </w:p>
        </w:tc>
      </w:tr>
      <w:tr w:rsidR="00F21468" w:rsidRPr="00F21468" w:rsidTr="00F21468">
        <w:trPr>
          <w:trHeight w:val="11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:rsidTr="00F21468">
        <w:trPr>
          <w:trHeight w:val="924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3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3718,0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2718,0</w:t>
            </w:r>
          </w:p>
        </w:tc>
      </w:tr>
      <w:tr w:rsidR="00F21468" w:rsidRPr="00F21468" w:rsidTr="00F21468">
        <w:trPr>
          <w:trHeight w:val="8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29625,3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29625,3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Состояние окружающей среды и природопользования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Природоохранные мероприятия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:rsidTr="00F21468">
        <w:trPr>
          <w:trHeight w:val="5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</w:tr>
      <w:tr w:rsidR="00F21468" w:rsidRPr="00F21468" w:rsidTr="00F21468">
        <w:trPr>
          <w:trHeight w:val="7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919375,4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140186,1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:rsidTr="00F21468">
        <w:trPr>
          <w:trHeight w:val="6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</w:tr>
      <w:tr w:rsidR="00F21468" w:rsidRPr="00F21468" w:rsidTr="00F21468">
        <w:trPr>
          <w:trHeight w:val="19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24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15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723433,1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</w:tr>
      <w:tr w:rsidR="00F21468" w:rsidRPr="00F21468" w:rsidTr="00F21468">
        <w:trPr>
          <w:trHeight w:val="9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16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6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11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69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13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</w:t>
            </w:r>
            <w:r w:rsidRPr="00F21468">
              <w:rPr>
                <w:sz w:val="20"/>
              </w:rPr>
              <w:lastRenderedPageBreak/>
              <w:t>Забайкальского края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4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10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</w:tr>
      <w:tr w:rsidR="00F21468" w:rsidRPr="00F21468" w:rsidTr="00F21468">
        <w:trPr>
          <w:trHeight w:val="8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34418,6</w:t>
            </w:r>
          </w:p>
        </w:tc>
      </w:tr>
      <w:tr w:rsidR="00F21468" w:rsidRPr="00F21468" w:rsidTr="00F21468">
        <w:trPr>
          <w:trHeight w:val="34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:rsidTr="00F21468">
        <w:trPr>
          <w:trHeight w:val="31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</w:tr>
      <w:tr w:rsidR="00F21468" w:rsidRPr="00F21468" w:rsidTr="00F21468">
        <w:trPr>
          <w:trHeight w:val="888"/>
        </w:trPr>
        <w:tc>
          <w:tcPr>
            <w:tcW w:w="4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3410,9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:rsidTr="00F21468">
        <w:trPr>
          <w:trHeight w:val="4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</w:tr>
      <w:tr w:rsidR="00F21468" w:rsidRPr="00F21468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17926,7</w:t>
            </w:r>
          </w:p>
        </w:tc>
      </w:tr>
      <w:tr w:rsidR="00F21468" w:rsidRPr="00F21468" w:rsidTr="00F21468">
        <w:trPr>
          <w:trHeight w:val="11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обслуживания,учебныефильмотеки,межшкольные учебно-производственные комбинаты, логопедические пункты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</w:tr>
      <w:tr w:rsidR="00F21468" w:rsidRPr="00F21468" w:rsidTr="00F21468">
        <w:trPr>
          <w:trHeight w:val="105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</w:tr>
      <w:tr w:rsidR="00F21468" w:rsidRPr="00F21468" w:rsidTr="00F21468">
        <w:trPr>
          <w:trHeight w:val="3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</w:tr>
      <w:tr w:rsidR="00F21468" w:rsidRPr="00F21468" w:rsidTr="00F21468">
        <w:trPr>
          <w:trHeight w:val="50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</w:tr>
      <w:tr w:rsidR="00F21468" w:rsidRPr="00F21468" w:rsidTr="00F21468">
        <w:trPr>
          <w:trHeight w:val="85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63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9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</w:tr>
      <w:tr w:rsidR="00F21468" w:rsidRPr="00F21468" w:rsidTr="00F21468">
        <w:trPr>
          <w:trHeight w:val="12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:rsidTr="00F21468">
        <w:trPr>
          <w:trHeight w:val="52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в целях обеспечения вы-полнения функций </w:t>
            </w:r>
            <w:r w:rsidRPr="00F21468">
              <w:rPr>
                <w:sz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:rsidTr="00F21468">
        <w:trPr>
          <w:trHeight w:val="4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:rsidTr="00F21468">
        <w:trPr>
          <w:trHeight w:val="16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10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</w:tr>
      <w:tr w:rsidR="00F21468" w:rsidRPr="00F21468" w:rsidTr="00F21468">
        <w:trPr>
          <w:trHeight w:val="2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0000044000                     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Музеи и постоянные выставки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Библиотеки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</w:tr>
      <w:tr w:rsidR="00F21468" w:rsidRPr="00F21468" w:rsidTr="00F21468">
        <w:trPr>
          <w:trHeight w:val="8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развития и укрепления материально-технической базы домов культуры в населенных пунктах с числом </w:t>
            </w:r>
            <w:r w:rsidRPr="00F21468">
              <w:rPr>
                <w:sz w:val="20"/>
              </w:rPr>
              <w:lastRenderedPageBreak/>
              <w:t>жителей до 50 тысяч человек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</w:tr>
      <w:tr w:rsidR="00F21468" w:rsidRPr="00F21468" w:rsidTr="00F21468">
        <w:trPr>
          <w:trHeight w:val="129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:rsidTr="00F21468">
        <w:trPr>
          <w:trHeight w:val="48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:rsidTr="00F21468">
        <w:trPr>
          <w:trHeight w:val="3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</w:tr>
      <w:tr w:rsidR="00F21468" w:rsidRPr="00F21468" w:rsidTr="00F21468">
        <w:trPr>
          <w:trHeight w:val="37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Поддержка отрасли культуры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:rsidTr="00F21468">
        <w:trPr>
          <w:trHeight w:val="6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</w:tr>
      <w:tr w:rsidR="00F21468" w:rsidRPr="00F21468" w:rsidTr="00F21468">
        <w:trPr>
          <w:trHeight w:val="3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24033,1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9465,0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</w:tr>
      <w:tr w:rsidR="00F21468" w:rsidRPr="00F21468" w:rsidTr="00F21468">
        <w:trPr>
          <w:trHeight w:val="62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:rsidTr="00F21468">
        <w:trPr>
          <w:trHeight w:val="348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:rsidTr="00F21468">
        <w:trPr>
          <w:trHeight w:val="8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компенсации затрат родителей (законных представителей) детей-инвалидов на обучение по основным </w:t>
            </w:r>
            <w:r w:rsidRPr="00F21468">
              <w:rPr>
                <w:sz w:val="20"/>
              </w:rPr>
              <w:lastRenderedPageBreak/>
              <w:t>общеобразовательным программам на дому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3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103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:rsidTr="00F21468">
        <w:trPr>
          <w:trHeight w:val="46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:rsidTr="00F21468">
        <w:trPr>
          <w:trHeight w:val="37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:rsidTr="00F21468">
        <w:trPr>
          <w:trHeight w:val="60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:rsidTr="00F21468">
        <w:trPr>
          <w:trHeight w:val="79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</w:tr>
      <w:tr w:rsidR="00F21468" w:rsidRPr="00F21468" w:rsidTr="00F21468">
        <w:trPr>
          <w:trHeight w:val="5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</w:tr>
      <w:tr w:rsidR="00F21468" w:rsidRPr="00F21468" w:rsidTr="00F21468">
        <w:trPr>
          <w:trHeight w:val="39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57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</w:tr>
      <w:tr w:rsidR="00F21468" w:rsidRPr="00F21468" w:rsidTr="00F21468">
        <w:trPr>
          <w:trHeight w:val="46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27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54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</w:tr>
      <w:tr w:rsidR="00F21468" w:rsidRPr="00F21468" w:rsidTr="00F21468">
        <w:trPr>
          <w:trHeight w:val="33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Процентые платежи по долговым обязательствам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52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</w:tr>
      <w:tr w:rsidR="00F21468" w:rsidRPr="00F21468" w:rsidTr="00F21468">
        <w:trPr>
          <w:trHeight w:val="61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79422,4</w:t>
            </w:r>
          </w:p>
        </w:tc>
      </w:tr>
      <w:tr w:rsidR="00F21468" w:rsidRPr="00F21468" w:rsidTr="00F21468">
        <w:trPr>
          <w:trHeight w:val="792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62536,2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:rsidTr="00F21468">
        <w:trPr>
          <w:trHeight w:val="555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</w:tr>
      <w:tr w:rsidR="00F21468" w:rsidRPr="00F21468" w:rsidTr="00F21468">
        <w:trPr>
          <w:trHeight w:val="156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26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38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16886,2</w:t>
            </w:r>
          </w:p>
        </w:tc>
      </w:tr>
      <w:tr w:rsidR="00F21468" w:rsidRPr="00F21468" w:rsidTr="00F21468">
        <w:trPr>
          <w:trHeight w:val="276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:rsidTr="00F21468">
        <w:trPr>
          <w:trHeight w:val="10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:rsidTr="00F21468">
        <w:trPr>
          <w:trHeight w:val="10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:rsidTr="00F21468">
        <w:trPr>
          <w:trHeight w:val="28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:rsidTr="00F21468">
        <w:trPr>
          <w:trHeight w:val="420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</w:tr>
      <w:tr w:rsidR="00F21468" w:rsidRPr="00F21468" w:rsidTr="00F21468">
        <w:trPr>
          <w:trHeight w:val="51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:rsidTr="00F21468">
        <w:trPr>
          <w:trHeight w:val="459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:rsidTr="00F21468">
        <w:trPr>
          <w:trHeight w:val="408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</w:tr>
      <w:tr w:rsidR="00F21468" w:rsidRPr="00F21468" w:rsidTr="00F21468">
        <w:trPr>
          <w:trHeight w:val="444"/>
        </w:trPr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1336109,8</w:t>
            </w:r>
          </w:p>
        </w:tc>
      </w:tr>
    </w:tbl>
    <w:p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723" w:type="dxa"/>
        <w:tblInd w:w="-459" w:type="dxa"/>
        <w:tblLayout w:type="fixed"/>
        <w:tblLook w:val="04A0"/>
      </w:tblPr>
      <w:tblGrid>
        <w:gridCol w:w="3544"/>
        <w:gridCol w:w="567"/>
        <w:gridCol w:w="425"/>
        <w:gridCol w:w="643"/>
        <w:gridCol w:w="1322"/>
        <w:gridCol w:w="729"/>
        <w:gridCol w:w="1273"/>
        <w:gridCol w:w="1220"/>
      </w:tblGrid>
      <w:tr w:rsidR="00F21468" w:rsidRPr="00F21468" w:rsidTr="00F21468">
        <w:trPr>
          <w:trHeight w:val="33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F21468" w:rsidRPr="00F21468" w:rsidTr="00F21468">
        <w:trPr>
          <w:trHeight w:val="33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lastRenderedPageBreak/>
              <w:t>к решению Совета  муниципального района</w:t>
            </w:r>
          </w:p>
        </w:tc>
      </w:tr>
      <w:tr w:rsidR="00F21468" w:rsidRPr="00F21468" w:rsidTr="00F21468">
        <w:trPr>
          <w:trHeight w:val="348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</w:t>
            </w:r>
          </w:p>
        </w:tc>
      </w:tr>
      <w:tr w:rsidR="00F21468" w:rsidRPr="00F21468" w:rsidTr="00F21468">
        <w:trPr>
          <w:trHeight w:val="324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внесении изменений в решение Совета</w:t>
            </w:r>
          </w:p>
        </w:tc>
      </w:tr>
      <w:tr w:rsidR="00F21468" w:rsidRPr="00F21468" w:rsidTr="00F21468">
        <w:trPr>
          <w:trHeight w:val="36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21468" w:rsidRPr="00F21468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"О бюджете муниципального района</w:t>
            </w:r>
          </w:p>
        </w:tc>
      </w:tr>
      <w:tr w:rsidR="00F21468" w:rsidRPr="00F21468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"Красночикойский район" на 2025 год</w:t>
            </w:r>
          </w:p>
        </w:tc>
      </w:tr>
      <w:tr w:rsidR="00F21468" w:rsidRPr="00F21468" w:rsidTr="00F21468">
        <w:trPr>
          <w:trHeight w:val="39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и плановый период 2026 и 2027 годов"</w:t>
            </w:r>
          </w:p>
        </w:tc>
      </w:tr>
      <w:tr w:rsidR="00F21468" w:rsidRPr="00F21468" w:rsidTr="00F21468">
        <w:trPr>
          <w:trHeight w:val="360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21468">
              <w:rPr>
                <w:szCs w:val="28"/>
              </w:rPr>
              <w:t>от ____________.2025 г.  № ______</w:t>
            </w:r>
          </w:p>
        </w:tc>
      </w:tr>
      <w:tr w:rsidR="00F21468" w:rsidRPr="00F21468" w:rsidTr="00F21468">
        <w:trPr>
          <w:trHeight w:val="312"/>
        </w:trPr>
        <w:tc>
          <w:tcPr>
            <w:tcW w:w="8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21468" w:rsidRPr="00F21468" w:rsidTr="00F21468">
        <w:trPr>
          <w:trHeight w:val="1245"/>
        </w:trPr>
        <w:tc>
          <w:tcPr>
            <w:tcW w:w="97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21468">
              <w:rPr>
                <w:szCs w:val="28"/>
              </w:rPr>
              <w:t>Ведомственная структура расходов бюджета муниципального района "Красночикойский район" на 2025 год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(тыс. рублей)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Наименование главного распорядителя средств бюджета муниципального района "Красночикойский район"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Код главного распорядителя средств бюджета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Коды классификации расходов </w:t>
            </w:r>
            <w:r w:rsidRPr="00F21468">
              <w:rPr>
                <w:sz w:val="20"/>
              </w:rPr>
              <w:br/>
              <w:t>бюджета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Сумма </w:t>
            </w:r>
          </w:p>
        </w:tc>
      </w:tr>
      <w:tr w:rsidR="00F21468" w:rsidRPr="00F21468" w:rsidTr="00F21468">
        <w:trPr>
          <w:trHeight w:val="2148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раздел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подраздел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целевая статья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вид расходов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Всего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 xml:space="preserve">в том числе </w:t>
            </w:r>
            <w:r w:rsidRPr="00F21468">
              <w:rPr>
                <w:sz w:val="20"/>
              </w:rPr>
              <w:br/>
              <w:t>средства выше-</w:t>
            </w:r>
            <w:r w:rsidRPr="00F21468">
              <w:rPr>
                <w:sz w:val="20"/>
              </w:rPr>
              <w:br/>
              <w:t>стоящих бюдже-</w:t>
            </w:r>
            <w:r w:rsidRPr="00F21468">
              <w:rPr>
                <w:sz w:val="20"/>
              </w:rPr>
              <w:br/>
              <w:t>тов</w:t>
            </w:r>
          </w:p>
        </w:tc>
      </w:tr>
      <w:tr w:rsidR="00F21468" w:rsidRPr="00F21468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F21468">
              <w:rPr>
                <w:rFonts w:ascii="Arial CYR" w:hAnsi="Arial CYR" w:cs="Arial CYR"/>
                <w:b/>
                <w:bCs/>
                <w:sz w:val="20"/>
              </w:rPr>
              <w:t>1336109,80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F21468">
              <w:rPr>
                <w:rFonts w:ascii="Arial CYR" w:hAnsi="Arial CYR" w:cs="Arial CYR"/>
                <w:b/>
                <w:bCs/>
                <w:sz w:val="20"/>
              </w:rPr>
              <w:t>674152,10</w:t>
            </w:r>
          </w:p>
        </w:tc>
      </w:tr>
      <w:tr w:rsidR="00F21468" w:rsidRPr="00F21468" w:rsidTr="00F21468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75556,1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2210,5</w:t>
            </w:r>
          </w:p>
        </w:tc>
      </w:tr>
      <w:tr w:rsidR="00F21468" w:rsidRPr="00F21468" w:rsidTr="00F2146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2708,6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2599,4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2599,4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1114,9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1098,9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1484,5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30474,0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1827,6</w:t>
            </w:r>
          </w:p>
        </w:tc>
      </w:tr>
      <w:tr w:rsidR="00F21468" w:rsidRPr="00F21468" w:rsidTr="00F2146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28646,5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lastRenderedPageBreak/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919,3</w:t>
            </w:r>
          </w:p>
        </w:tc>
      </w:tr>
      <w:tr w:rsidR="00F21468" w:rsidRPr="00F21468" w:rsidTr="00F21468">
        <w:trPr>
          <w:trHeight w:val="11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889,3</w:t>
            </w:r>
          </w:p>
        </w:tc>
      </w:tr>
      <w:tr w:rsidR="00F21468" w:rsidRPr="00F21468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889,3</w:t>
            </w:r>
          </w:p>
        </w:tc>
      </w:tr>
      <w:tr w:rsidR="00F21468" w:rsidRPr="00F21468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:rsidTr="00F21468">
        <w:trPr>
          <w:trHeight w:val="6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790,1</w:t>
            </w:r>
          </w:p>
        </w:tc>
      </w:tr>
      <w:tr w:rsidR="00F21468" w:rsidRPr="00F21468" w:rsidTr="00F21468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745,1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21,7</w:t>
            </w:r>
          </w:p>
        </w:tc>
      </w:tr>
      <w:tr w:rsidR="00F21468" w:rsidRPr="00F21468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105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96,5</w:t>
            </w:r>
          </w:p>
        </w:tc>
      </w:tr>
      <w:tr w:rsidR="00F21468" w:rsidRPr="00F21468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:rsidTr="00F2146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Расходы на выплаты персоналу государственных (муни-ципальных) </w:t>
            </w:r>
            <w:r w:rsidRPr="00F21468">
              <w:rPr>
                <w:sz w:val="20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6,5</w:t>
            </w:r>
          </w:p>
        </w:tc>
      </w:tr>
      <w:tr w:rsidR="00F21468" w:rsidRPr="00F21468" w:rsidTr="00F21468">
        <w:trPr>
          <w:trHeight w:val="6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8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0000051200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6,4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11949,9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376,5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11494,5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9312,2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0000020400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2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867,8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1314,5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7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0000025106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376,5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Проведение выборов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0000002002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4310,3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23252,6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0000007005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23102,5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9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10460,3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11966,3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675,9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0000009399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00000П8050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483,3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8167,5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7667,5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767,3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0000021801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2168,3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0000024799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4731,9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84625,4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31570,5</w:t>
            </w:r>
          </w:p>
        </w:tc>
      </w:tr>
      <w:tr w:rsidR="00F21468" w:rsidRPr="00F21468" w:rsidTr="00F21468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F21468" w:rsidRPr="00F21468" w:rsidTr="00F21468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2110,4</w:t>
            </w:r>
          </w:p>
        </w:tc>
      </w:tr>
      <w:tr w:rsidR="00F21468" w:rsidRPr="00F21468" w:rsidTr="00F2146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140,4</w:t>
            </w:r>
          </w:p>
        </w:tc>
      </w:tr>
      <w:tr w:rsidR="00F21468" w:rsidRPr="00F21468" w:rsidTr="00F21468">
        <w:trPr>
          <w:trHeight w:val="11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78,1</w:t>
            </w:r>
          </w:p>
        </w:tc>
      </w:tr>
      <w:tr w:rsidR="00F21468" w:rsidRPr="00F21468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0000079265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62,3</w:t>
            </w:r>
          </w:p>
        </w:tc>
      </w:tr>
      <w:tr w:rsidR="00F21468" w:rsidRPr="00F21468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81554,6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3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52234,9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73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23273,1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0000049315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28961,8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3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00000SД017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29319,7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Другие вопросы в области </w:t>
            </w:r>
            <w:r w:rsidRPr="00F21468">
              <w:rPr>
                <w:b/>
                <w:bCs/>
                <w:sz w:val="20"/>
              </w:rPr>
              <w:lastRenderedPageBreak/>
              <w:t>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1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92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720,0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0000095110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00000S4905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0000060015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2718,0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29625,3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29625,3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6576,6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:rsidTr="00F21468">
        <w:trPr>
          <w:trHeight w:val="5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0000041001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23048,7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0,0</w:t>
            </w:r>
          </w:p>
        </w:tc>
      </w:tr>
      <w:tr w:rsidR="00F21468" w:rsidRPr="00F21468" w:rsidTr="00F21468">
        <w:trPr>
          <w:trHeight w:val="7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0000077264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6576,6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919375,4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592122,7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140186,1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118159,7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22026,4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9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24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117539,8</w:t>
            </w:r>
          </w:p>
        </w:tc>
      </w:tr>
      <w:tr w:rsidR="00F21468" w:rsidRPr="00F21468" w:rsidTr="00F21468">
        <w:trPr>
          <w:trHeight w:val="15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619,9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723433,1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461497,3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261756,3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9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21468">
              <w:rPr>
                <w:sz w:val="20"/>
              </w:rPr>
              <w:t>2845,0</w:t>
            </w:r>
          </w:p>
        </w:tc>
      </w:tr>
      <w:tr w:rsidR="00F21468" w:rsidRPr="00F21468" w:rsidTr="00F21468">
        <w:trPr>
          <w:trHeight w:val="16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6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378123,5</w:t>
            </w:r>
          </w:p>
        </w:tc>
      </w:tr>
      <w:tr w:rsidR="00F21468" w:rsidRPr="00F21468" w:rsidTr="00F21468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9526,8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Предоставление субсидий бюджетным, автономным уч-реждениям и иным некоммерческим </w:t>
            </w:r>
            <w:r w:rsidRPr="00F21468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6898,5</w:t>
            </w:r>
          </w:p>
        </w:tc>
      </w:tr>
      <w:tr w:rsidR="00F21468" w:rsidRPr="00F21468" w:rsidTr="00F21468">
        <w:trPr>
          <w:trHeight w:val="13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871,4</w:t>
            </w:r>
          </w:p>
        </w:tc>
      </w:tr>
      <w:tr w:rsidR="00F21468" w:rsidRPr="00F21468" w:rsidTr="00F21468">
        <w:trPr>
          <w:trHeight w:val="10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00000L3040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17945,8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17766,3</w:t>
            </w:r>
          </w:p>
        </w:tc>
      </w:tr>
      <w:tr w:rsidR="00F21468" w:rsidRPr="00F21468" w:rsidTr="00F21468">
        <w:trPr>
          <w:trHeight w:val="8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000Ю653030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45465,8</w:t>
            </w:r>
          </w:p>
        </w:tc>
      </w:tr>
      <w:tr w:rsidR="00F21468" w:rsidRPr="00F21468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34418,6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0000042399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26331,0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0000042499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1217,5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88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0000042500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6870,1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3410,9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0000043102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0000043299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3385,9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17926,7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12465,7</w:t>
            </w:r>
          </w:p>
        </w:tc>
      </w:tr>
      <w:tr w:rsidR="00F21468" w:rsidRPr="00F21468" w:rsidTr="00F21468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обслуживания,учебныефильмотеки,межшкольные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5418,0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5068,0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0000045299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6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0000071432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3935,1</w:t>
            </w:r>
          </w:p>
        </w:tc>
      </w:tr>
      <w:tr w:rsidR="00F21468" w:rsidRPr="00F21468" w:rsidTr="00F21468">
        <w:trPr>
          <w:trHeight w:val="9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2664,9</w:t>
            </w:r>
          </w:p>
        </w:tc>
      </w:tr>
      <w:tr w:rsidR="00F21468" w:rsidRPr="00F21468" w:rsidTr="00F21468">
        <w:trPr>
          <w:trHeight w:val="12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:rsidTr="00F21468">
        <w:trPr>
          <w:trHeight w:val="5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2605,4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59,5</w:t>
            </w:r>
          </w:p>
        </w:tc>
      </w:tr>
      <w:tr w:rsidR="00F21468" w:rsidRPr="00F21468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90,0</w:t>
            </w:r>
          </w:p>
        </w:tc>
      </w:tr>
      <w:tr w:rsidR="00F21468" w:rsidRPr="00F21468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:rsidTr="00F2146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46,9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0000079202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43,1</w:t>
            </w:r>
          </w:p>
        </w:tc>
      </w:tr>
      <w:tr w:rsidR="00F21468" w:rsidRPr="00F21468" w:rsidTr="00F21468">
        <w:trPr>
          <w:trHeight w:val="16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000Ю650500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1523,4</w:t>
            </w:r>
          </w:p>
        </w:tc>
      </w:tr>
      <w:tr w:rsidR="00F21468" w:rsidRPr="00F21468" w:rsidTr="00F21468">
        <w:trPr>
          <w:trHeight w:val="10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</w:t>
            </w:r>
            <w:r w:rsidRPr="00F21468">
              <w:rPr>
                <w:sz w:val="20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000Ю651790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4295,3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4252,3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21468" w:rsidRPr="00F21468" w:rsidTr="00F21468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110601,2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0000044000                     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0000044099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57859,9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0000044199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2203,6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0000044299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24828,9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8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00000L4670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1543,9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1514,6</w:t>
            </w:r>
          </w:p>
        </w:tc>
      </w:tr>
      <w:tr w:rsidR="00F21468" w:rsidRPr="00F21468" w:rsidTr="00F21468">
        <w:trPr>
          <w:trHeight w:val="12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:rsidTr="00F21468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00000L5190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393,3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385,8</w:t>
            </w:r>
          </w:p>
        </w:tc>
      </w:tr>
      <w:tr w:rsidR="00F21468" w:rsidRPr="00F21468" w:rsidTr="00F21468">
        <w:trPr>
          <w:trHeight w:val="3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000А255190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326,1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Создание модельных муниципальных </w:t>
            </w:r>
            <w:r w:rsidRPr="00F21468">
              <w:rPr>
                <w:sz w:val="20"/>
              </w:rPr>
              <w:lastRenderedPageBreak/>
              <w:t>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000Я554540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23445,5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23000,0</w:t>
            </w:r>
          </w:p>
        </w:tc>
      </w:tr>
      <w:tr w:rsidR="00F21468" w:rsidRPr="00F21468" w:rsidTr="00F21468">
        <w:trPr>
          <w:trHeight w:val="3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24033,1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9465,0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2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0000049101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9420,8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0000003305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F21468" w:rsidRPr="00F21468" w:rsidTr="00F21468">
        <w:trPr>
          <w:trHeight w:val="8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237,1</w:t>
            </w:r>
          </w:p>
        </w:tc>
      </w:tr>
      <w:tr w:rsidR="00F21468" w:rsidRPr="00F21468" w:rsidTr="00F2146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1088,9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:rsidTr="00F2146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10,9</w:t>
            </w:r>
          </w:p>
        </w:tc>
      </w:tr>
      <w:tr w:rsidR="00F21468" w:rsidRPr="00F21468" w:rsidTr="00F21468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:rsidTr="00F2146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0000071230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1078,0</w:t>
            </w:r>
          </w:p>
        </w:tc>
      </w:tr>
      <w:tr w:rsidR="00F21468" w:rsidRPr="00F21468" w:rsidTr="00F21468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13122,1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80,0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13042,1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9042,1</w:t>
            </w:r>
          </w:p>
        </w:tc>
      </w:tr>
      <w:tr w:rsidR="00F21468" w:rsidRPr="00F21468" w:rsidTr="00F21468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0000072400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4000,0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7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0000095119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0000015297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0000006065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730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6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79422,4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7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62536,2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 xml:space="preserve">Выравнивание бюджетной </w:t>
            </w:r>
            <w:r w:rsidRPr="00F21468">
              <w:rPr>
                <w:sz w:val="20"/>
              </w:rPr>
              <w:lastRenderedPageBreak/>
              <w:t>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lastRenderedPageBreak/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0000060130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60212,9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5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31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0000078060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2323,3</w:t>
            </w:r>
          </w:p>
        </w:tc>
      </w:tr>
      <w:tr w:rsidR="00F21468" w:rsidRPr="00F21468" w:rsidTr="00F21468">
        <w:trPr>
          <w:trHeight w:val="8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21468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00000Д8040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 </w:t>
            </w:r>
          </w:p>
        </w:tc>
      </w:tr>
      <w:tr w:rsidR="00F21468" w:rsidRPr="00F21468" w:rsidTr="00F21468">
        <w:trPr>
          <w:trHeight w:val="39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21468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16886,2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7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28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0000025201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4953,6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51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5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21468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902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sz w:val="20"/>
              </w:rPr>
            </w:pPr>
            <w:r w:rsidRPr="00F21468">
              <w:rPr>
                <w:sz w:val="20"/>
              </w:rPr>
              <w:t>0000062201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21468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11932,6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21468">
              <w:rPr>
                <w:sz w:val="22"/>
                <w:szCs w:val="22"/>
              </w:rPr>
              <w:t>0,0</w:t>
            </w:r>
          </w:p>
        </w:tc>
      </w:tr>
      <w:tr w:rsidR="00F21468" w:rsidRPr="00F21468" w:rsidTr="00F21468">
        <w:trPr>
          <w:trHeight w:val="44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21468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F21468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1336109,8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21468">
              <w:rPr>
                <w:b/>
                <w:bCs/>
                <w:sz w:val="22"/>
                <w:szCs w:val="22"/>
              </w:rPr>
              <w:t>674152,1</w:t>
            </w:r>
          </w:p>
        </w:tc>
      </w:tr>
    </w:tbl>
    <w:p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655" w:type="dxa"/>
        <w:tblInd w:w="-318" w:type="dxa"/>
        <w:tblLook w:val="04A0"/>
      </w:tblPr>
      <w:tblGrid>
        <w:gridCol w:w="820"/>
        <w:gridCol w:w="6127"/>
        <w:gridCol w:w="996"/>
        <w:gridCol w:w="1712"/>
      </w:tblGrid>
      <w:tr w:rsidR="00F21468" w:rsidRPr="00F21468" w:rsidTr="00F21468">
        <w:trPr>
          <w:trHeight w:val="3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F21468" w:rsidRPr="00F21468" w:rsidTr="00F21468">
        <w:trPr>
          <w:trHeight w:val="3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к решению Совета  муниципального района</w:t>
            </w:r>
          </w:p>
        </w:tc>
      </w:tr>
      <w:tr w:rsidR="00F21468" w:rsidRPr="00F21468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lastRenderedPageBreak/>
              <w:t>"Красночикойский район"</w:t>
            </w:r>
          </w:p>
        </w:tc>
      </w:tr>
      <w:tr w:rsidR="00F21468" w:rsidRPr="00F21468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"О внесении изменений в решение Совета</w:t>
            </w:r>
          </w:p>
        </w:tc>
      </w:tr>
      <w:tr w:rsidR="00F21468" w:rsidRPr="00F21468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муниципального района "Красночикойский район"</w:t>
            </w:r>
          </w:p>
        </w:tc>
      </w:tr>
      <w:tr w:rsidR="00F21468" w:rsidRPr="00F21468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"О бюджете муниципального района</w:t>
            </w:r>
          </w:p>
        </w:tc>
      </w:tr>
      <w:tr w:rsidR="00F21468" w:rsidRPr="00F21468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"Красночикойский район" на 2025 год</w:t>
            </w:r>
          </w:p>
        </w:tc>
      </w:tr>
      <w:tr w:rsidR="00F21468" w:rsidRPr="00F21468" w:rsidTr="00F21468">
        <w:trPr>
          <w:trHeight w:val="39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и плановый период 2026 и 2027 годов"</w:t>
            </w:r>
          </w:p>
        </w:tc>
      </w:tr>
      <w:tr w:rsidR="00F21468" w:rsidRPr="00F21468" w:rsidTr="00F21468">
        <w:trPr>
          <w:trHeight w:val="36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от ____________.2025 г.  № ______</w:t>
            </w:r>
          </w:p>
        </w:tc>
      </w:tr>
      <w:tr w:rsidR="00F21468" w:rsidRPr="00F21468" w:rsidTr="00F21468">
        <w:trPr>
          <w:trHeight w:val="312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21468" w:rsidRPr="00F21468" w:rsidTr="00F21468">
        <w:trPr>
          <w:trHeight w:val="1530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br/>
              <w:t xml:space="preserve">Перечень муниципальных программ предоставляемых  из бюджета муниципального района "Красночикойский район"на 2025 год </w:t>
            </w:r>
          </w:p>
        </w:tc>
      </w:tr>
      <w:tr w:rsidR="00F21468" w:rsidRPr="00F21468" w:rsidTr="00F21468">
        <w:trPr>
          <w:trHeight w:val="312"/>
        </w:trPr>
        <w:tc>
          <w:tcPr>
            <w:tcW w:w="9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21468" w:rsidRPr="00F21468" w:rsidTr="00F21468">
        <w:trPr>
          <w:trHeight w:val="31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(тыс. рублей)</w:t>
            </w:r>
          </w:p>
        </w:tc>
      </w:tr>
      <w:tr w:rsidR="00F21468" w:rsidRPr="00F21468" w:rsidTr="00F21468">
        <w:trPr>
          <w:trHeight w:val="54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6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F21468" w:rsidRPr="00F21468" w:rsidTr="00F21468">
        <w:trPr>
          <w:trHeight w:val="1128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6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F21468" w:rsidRPr="00F21468" w:rsidTr="00F21468">
        <w:trPr>
          <w:trHeight w:val="1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Обеспечение пожарной безопасности натерриторий муниципального района "Красночикойский район" на 2023-2027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270,6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9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2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Доступная среда жизнедеятельности инвалидов и иных маломобильных групп населения в муниципальном районе "Красночикойский район" на 2023-2025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0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4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7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9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25708,8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24900,4</w:t>
            </w:r>
          </w:p>
        </w:tc>
      </w:tr>
      <w:tr w:rsidR="00F21468" w:rsidRPr="00F21468" w:rsidTr="00F21468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Развитие молодежной политики в муниципальном районе "Красночикойский район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21468" w:rsidRPr="00F21468" w:rsidTr="00F21468">
        <w:trPr>
          <w:trHeight w:val="3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1468">
              <w:rPr>
                <w:sz w:val="24"/>
                <w:szCs w:val="24"/>
              </w:rPr>
              <w:t>итого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31714,4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68" w:rsidRPr="00F21468" w:rsidRDefault="00F21468" w:rsidP="00F2146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F21468">
              <w:rPr>
                <w:color w:val="000000"/>
                <w:sz w:val="24"/>
                <w:szCs w:val="24"/>
              </w:rPr>
              <w:t>24900,4</w:t>
            </w:r>
          </w:p>
        </w:tc>
      </w:tr>
    </w:tbl>
    <w:p w:rsidR="00F21468" w:rsidRDefault="00F21468" w:rsidP="00B373CF">
      <w:pPr>
        <w:pStyle w:val="afb"/>
        <w:rPr>
          <w:sz w:val="28"/>
          <w:szCs w:val="28"/>
          <w:highlight w:val="yellow"/>
        </w:rPr>
      </w:pPr>
    </w:p>
    <w:tbl>
      <w:tblPr>
        <w:tblW w:w="9762" w:type="dxa"/>
        <w:tblInd w:w="-601" w:type="dxa"/>
        <w:tblLayout w:type="fixed"/>
        <w:tblLook w:val="04A0"/>
      </w:tblPr>
      <w:tblGrid>
        <w:gridCol w:w="851"/>
        <w:gridCol w:w="775"/>
        <w:gridCol w:w="784"/>
        <w:gridCol w:w="1261"/>
        <w:gridCol w:w="724"/>
        <w:gridCol w:w="2831"/>
        <w:gridCol w:w="1119"/>
        <w:gridCol w:w="1417"/>
      </w:tblGrid>
      <w:tr w:rsidR="00FB7EB1" w:rsidRPr="00FB7EB1" w:rsidTr="00CA2C6B">
        <w:trPr>
          <w:trHeight w:val="33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 xml:space="preserve">                                                                                                Приложение № 18</w:t>
            </w:r>
          </w:p>
        </w:tc>
      </w:tr>
      <w:tr w:rsidR="00FB7EB1" w:rsidRPr="00FB7EB1" w:rsidTr="00CA2C6B">
        <w:trPr>
          <w:trHeight w:val="33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к решению Совета  муниципального района</w:t>
            </w:r>
          </w:p>
        </w:tc>
      </w:tr>
      <w:tr w:rsidR="00FB7EB1" w:rsidRPr="00FB7EB1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"Красночикойский район"</w:t>
            </w:r>
          </w:p>
        </w:tc>
      </w:tr>
      <w:tr w:rsidR="00FB7EB1" w:rsidRPr="00FB7EB1" w:rsidTr="00CA2C6B">
        <w:trPr>
          <w:trHeight w:val="324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"О внесении изменений в решение Совета</w:t>
            </w:r>
          </w:p>
        </w:tc>
      </w:tr>
      <w:tr w:rsidR="00FB7EB1" w:rsidRPr="00FB7EB1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FB7EB1" w:rsidRPr="00FB7EB1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"О бюджете муниципального района</w:t>
            </w:r>
          </w:p>
        </w:tc>
      </w:tr>
      <w:tr w:rsidR="00FB7EB1" w:rsidRPr="00FB7EB1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"Красночикойский район" на 2025 год</w:t>
            </w:r>
          </w:p>
        </w:tc>
      </w:tr>
      <w:tr w:rsidR="00FB7EB1" w:rsidRPr="00FB7EB1" w:rsidTr="00CA2C6B">
        <w:trPr>
          <w:trHeight w:val="39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и плановый период 2026 и 2027 годов"</w:t>
            </w:r>
          </w:p>
        </w:tc>
      </w:tr>
      <w:tr w:rsidR="00FB7EB1" w:rsidRPr="00FB7EB1" w:rsidTr="00CA2C6B">
        <w:trPr>
          <w:trHeight w:val="360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FB7EB1">
              <w:rPr>
                <w:szCs w:val="28"/>
              </w:rPr>
              <w:t>от ____________.2025 г.  № ______</w:t>
            </w:r>
          </w:p>
        </w:tc>
      </w:tr>
      <w:tr w:rsidR="00FB7EB1" w:rsidRPr="00FB7EB1" w:rsidTr="00CA2C6B">
        <w:trPr>
          <w:trHeight w:val="312"/>
        </w:trPr>
        <w:tc>
          <w:tcPr>
            <w:tcW w:w="8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7EB1" w:rsidRPr="00FB7EB1" w:rsidTr="00CA2C6B">
        <w:trPr>
          <w:trHeight w:val="1344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FB7EB1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бюджета  муниципального района "Красночикойский район" на 2025 год </w:t>
            </w:r>
          </w:p>
        </w:tc>
      </w:tr>
      <w:tr w:rsidR="00FB7EB1" w:rsidRPr="00FB7EB1" w:rsidTr="00CA2C6B">
        <w:trPr>
          <w:trHeight w:val="3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7EB1" w:rsidRPr="00FB7EB1" w:rsidTr="00CA2C6B">
        <w:trPr>
          <w:trHeight w:val="3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B7EB1" w:rsidRPr="00FB7EB1" w:rsidTr="00CA2C6B">
        <w:trPr>
          <w:trHeight w:val="255"/>
        </w:trPr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 xml:space="preserve">Сумма </w:t>
            </w:r>
          </w:p>
        </w:tc>
      </w:tr>
      <w:tr w:rsidR="00FB7EB1" w:rsidRPr="00FB7EB1" w:rsidTr="00CA2C6B">
        <w:trPr>
          <w:trHeight w:val="840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B7EB1" w:rsidRPr="00FB7EB1" w:rsidTr="00CA2C6B">
        <w:trPr>
          <w:trHeight w:val="2739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7EB1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раздел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подраздел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целевая статья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вид расходов</w:t>
            </w: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7EB1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в том числе средства вышестоящих бюджетов</w:t>
            </w:r>
          </w:p>
        </w:tc>
      </w:tr>
      <w:tr w:rsidR="00FB7EB1" w:rsidRPr="00FB7EB1" w:rsidTr="00CA2C6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</w:t>
            </w:r>
          </w:p>
        </w:tc>
      </w:tr>
      <w:tr w:rsidR="00FB7EB1" w:rsidRPr="00FB7EB1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FB7EB1">
              <w:rPr>
                <w:rFonts w:ascii="Arial CYR" w:hAnsi="Arial CYR" w:cs="Arial CYR"/>
                <w:sz w:val="20"/>
              </w:rPr>
              <w:t>9071,8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FB7EB1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FB7EB1" w:rsidRPr="00FB7EB1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26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6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0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Укрепление общественного здоровья в муниципальном районе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0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7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3435,6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2935,6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2935,6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8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2665,0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8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2665,0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767,3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3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767,3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1897,7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870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Резервные средства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1897,7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3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Обеспечение пожарной безопасности натерриторий муниципального района "Красночикойский район" на 2023-2027 год"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0000021801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870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Резервные средства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8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8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B7EB1">
              <w:rPr>
                <w:b/>
                <w:bCs/>
                <w:color w:val="000000"/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540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Иные межбюджетные трансферты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 </w:t>
            </w:r>
          </w:p>
        </w:tc>
      </w:tr>
      <w:tr w:rsidR="00FB7EB1" w:rsidRPr="00FB7EB1" w:rsidTr="00CA2C6B">
        <w:trPr>
          <w:trHeight w:val="14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6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6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9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0000006340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810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9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0000095110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3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7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00000S4905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0000043102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B7EB1" w:rsidRPr="00FB7EB1" w:rsidTr="00CA2C6B">
        <w:trPr>
          <w:trHeight w:val="3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FB7EB1" w:rsidRPr="00FB7EB1" w:rsidTr="00CA2C6B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25708,8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24900,4</w:t>
            </w:r>
          </w:p>
        </w:tc>
      </w:tr>
      <w:tr w:rsidR="00FB7EB1" w:rsidRPr="00FB7EB1" w:rsidTr="00CA2C6B">
        <w:trPr>
          <w:trHeight w:val="3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Поддержка отрасли культуры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000А255190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8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00000L4670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1514,6</w:t>
            </w:r>
          </w:p>
        </w:tc>
      </w:tr>
      <w:tr w:rsidR="00FB7EB1" w:rsidRPr="00FB7EB1" w:rsidTr="00CA2C6B">
        <w:trPr>
          <w:trHeight w:val="20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:rsidTr="00CA2C6B">
        <w:trPr>
          <w:trHeight w:val="11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00000L5190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385,8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:rsidTr="00CA2C6B">
        <w:trPr>
          <w:trHeight w:val="11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:rsidTr="00CA2C6B">
        <w:trPr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000Я255190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23445,5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23000,0</w:t>
            </w:r>
          </w:p>
        </w:tc>
      </w:tr>
      <w:tr w:rsidR="00FB7EB1" w:rsidRPr="00FB7EB1" w:rsidTr="00CA2C6B">
        <w:trPr>
          <w:trHeight w:val="3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7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Доступная среда жизнедеятельности инвалидов и иных маломобильных групп населения в муниципальном районе "Красночикойский район" на 2023-2025 годы"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3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0000095119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610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Субсидии бюджетным учреждениям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0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B7EB1">
              <w:rPr>
                <w:b/>
                <w:bCs/>
                <w:sz w:val="20"/>
              </w:rPr>
              <w:t>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B7EB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B7EB1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11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sz w:val="20"/>
              </w:rPr>
            </w:pPr>
            <w:r w:rsidRPr="00FB7EB1">
              <w:rPr>
                <w:sz w:val="20"/>
              </w:rPr>
              <w:t>0000015297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B7EB1">
              <w:rPr>
                <w:sz w:val="20"/>
              </w:rPr>
              <w:t>240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B7EB1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B7EB1">
              <w:rPr>
                <w:sz w:val="22"/>
                <w:szCs w:val="22"/>
              </w:rPr>
              <w:t>0,0</w:t>
            </w:r>
          </w:p>
        </w:tc>
      </w:tr>
      <w:tr w:rsidR="00FB7EB1" w:rsidRPr="00FB7EB1" w:rsidTr="00CA2C6B">
        <w:trPr>
          <w:trHeight w:val="4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FB7EB1" w:rsidRDefault="00FB7EB1" w:rsidP="00FB7EB1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B7E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31714,4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EB1" w:rsidRPr="00CA2C6B" w:rsidRDefault="00FB7EB1" w:rsidP="00FB7EB1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CA2C6B">
              <w:rPr>
                <w:b/>
                <w:color w:val="000000"/>
                <w:sz w:val="22"/>
                <w:szCs w:val="22"/>
              </w:rPr>
              <w:t>24900,4</w:t>
            </w:r>
          </w:p>
        </w:tc>
      </w:tr>
      <w:bookmarkEnd w:id="0"/>
    </w:tbl>
    <w:p w:rsidR="00FB7EB1" w:rsidRDefault="00FB7EB1" w:rsidP="00B373CF">
      <w:pPr>
        <w:pStyle w:val="afb"/>
        <w:rPr>
          <w:sz w:val="28"/>
          <w:szCs w:val="28"/>
          <w:highlight w:val="yellow"/>
        </w:rPr>
      </w:pPr>
    </w:p>
    <w:p w:rsidR="00CA2C6B" w:rsidRPr="00CA2C6B" w:rsidRDefault="00CA2C6B" w:rsidP="00CA2C6B">
      <w:pPr>
        <w:tabs>
          <w:tab w:val="left" w:pos="9585"/>
        </w:tabs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Приложение № 29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к решению Совета муниципального района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«Красночикойский район» «О внесение изменений 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в решение Совета муниципального района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>«Красночикойский район»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« О бюджете муниципального района</w:t>
      </w:r>
    </w:p>
    <w:p w:rsidR="00CA2C6B" w:rsidRPr="00CA2C6B" w:rsidRDefault="00CA2C6B" w:rsidP="00CA2C6B">
      <w:pPr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«Красночикойский район» на 2025 год</w:t>
      </w:r>
    </w:p>
    <w:p w:rsidR="00CA2C6B" w:rsidRPr="00CA2C6B" w:rsidRDefault="00CA2C6B" w:rsidP="00CA2C6B">
      <w:pPr>
        <w:tabs>
          <w:tab w:val="left" w:pos="9585"/>
        </w:tabs>
        <w:spacing w:line="240" w:lineRule="auto"/>
        <w:ind w:firstLine="0"/>
        <w:jc w:val="right"/>
        <w:rPr>
          <w:szCs w:val="28"/>
        </w:rPr>
      </w:pPr>
      <w:r w:rsidRPr="00CA2C6B">
        <w:rPr>
          <w:szCs w:val="28"/>
        </w:rPr>
        <w:t xml:space="preserve"> и плановый период 2026 и 2027 годов»</w:t>
      </w:r>
    </w:p>
    <w:p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center"/>
        <w:rPr>
          <w:szCs w:val="28"/>
        </w:rPr>
      </w:pPr>
      <w:r w:rsidRPr="00CA2C6B">
        <w:rPr>
          <w:szCs w:val="28"/>
        </w:rPr>
        <w:t xml:space="preserve">                                                                                       от ________2025 г.  № ___</w:t>
      </w:r>
    </w:p>
    <w:p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center"/>
        <w:rPr>
          <w:szCs w:val="28"/>
        </w:rPr>
      </w:pPr>
    </w:p>
    <w:p w:rsidR="00CA2C6B" w:rsidRPr="00CA2C6B" w:rsidRDefault="00CA2C6B" w:rsidP="00CA2C6B">
      <w:pPr>
        <w:tabs>
          <w:tab w:val="center" w:pos="4677"/>
          <w:tab w:val="right" w:pos="9355"/>
        </w:tabs>
        <w:spacing w:line="240" w:lineRule="auto"/>
        <w:ind w:firstLine="0"/>
        <w:jc w:val="left"/>
        <w:rPr>
          <w:b/>
          <w:szCs w:val="28"/>
        </w:rPr>
      </w:pPr>
      <w:r w:rsidRPr="00CA2C6B">
        <w:rPr>
          <w:szCs w:val="28"/>
        </w:rPr>
        <w:lastRenderedPageBreak/>
        <w:tab/>
      </w:r>
      <w:r w:rsidRPr="00CA2C6B">
        <w:rPr>
          <w:b/>
          <w:szCs w:val="28"/>
        </w:rPr>
        <w:t>Перечень</w:t>
      </w:r>
      <w:r w:rsidRPr="00CA2C6B">
        <w:rPr>
          <w:b/>
          <w:szCs w:val="28"/>
        </w:rPr>
        <w:tab/>
      </w:r>
    </w:p>
    <w:p w:rsidR="00CA2C6B" w:rsidRPr="00CA2C6B" w:rsidRDefault="00CA2C6B" w:rsidP="00CA2C6B">
      <w:pPr>
        <w:spacing w:line="240" w:lineRule="auto"/>
        <w:ind w:firstLine="0"/>
        <w:jc w:val="center"/>
        <w:rPr>
          <w:b/>
          <w:szCs w:val="28"/>
        </w:rPr>
      </w:pPr>
      <w:r w:rsidRPr="00CA2C6B">
        <w:rPr>
          <w:b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CA2C6B" w:rsidRPr="00CA2C6B" w:rsidRDefault="00CA2C6B" w:rsidP="00CA2C6B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horzAnchor="margin" w:tblpXSpec="center" w:tblpY="5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087"/>
      </w:tblGrid>
      <w:tr w:rsidR="00CA2C6B" w:rsidRPr="00CA2C6B" w:rsidTr="00CA2C6B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iCs/>
                <w:szCs w:val="28"/>
              </w:rPr>
            </w:pPr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iCs/>
                <w:szCs w:val="28"/>
              </w:rPr>
            </w:pPr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Наименование главных администраторов доходов бюджета муниципального района –</w:t>
            </w:r>
            <w:bookmarkStart w:id="1" w:name="_GoBack"/>
            <w:bookmarkEnd w:id="1"/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 xml:space="preserve">органов местного самоуправления </w:t>
            </w:r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/>
                <w:iCs/>
                <w:szCs w:val="28"/>
              </w:rPr>
            </w:pPr>
            <w:r w:rsidRPr="00CA2C6B">
              <w:rPr>
                <w:iCs/>
                <w:szCs w:val="28"/>
              </w:rPr>
              <w:t>муниципального района «Красночикойский район»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Код главного 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ад-мин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 xml:space="preserve">Код вида доходов, 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 xml:space="preserve">код подвида доходов, код 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>классификац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Cs/>
                <w:iCs/>
                <w:szCs w:val="28"/>
              </w:rPr>
            </w:pP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A2C6B">
              <w:rPr>
                <w:bCs/>
                <w:szCs w:val="28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3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iCs/>
                <w:szCs w:val="28"/>
              </w:rPr>
            </w:pPr>
            <w:r w:rsidRPr="00CA2C6B">
              <w:rPr>
                <w:b/>
                <w:iCs/>
                <w:szCs w:val="28"/>
              </w:rPr>
              <w:t>Комитет по финансам администрации</w:t>
            </w:r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iCs/>
                <w:szCs w:val="28"/>
              </w:rPr>
            </w:pPr>
            <w:r w:rsidRPr="00CA2C6B">
              <w:rPr>
                <w:b/>
                <w:iCs/>
                <w:szCs w:val="28"/>
              </w:rPr>
              <w:t>муниципального района «Красночикойский район»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1 08 07150 01 1000 110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1 08 07174 01 1000 110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1 11 0105005 0000 120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1 11 05013 05 0000 120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1 11 07015 05 0000 120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1 11 09045 05 0000 120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napToGrid w:val="0"/>
                <w:szCs w:val="28"/>
              </w:rPr>
            </w:pPr>
            <w:r w:rsidRPr="00CA2C6B">
              <w:rPr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</w:t>
            </w:r>
            <w:r w:rsidRPr="00CA2C6B">
              <w:rPr>
                <w:szCs w:val="28"/>
              </w:rPr>
              <w:lastRenderedPageBreak/>
              <w:t>том числе казенных)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1 14 02053 05 0000 410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1 14 02053 05 0000 440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1 14 06013 05 0000 430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napToGrid w:val="0"/>
                <w:szCs w:val="28"/>
              </w:rPr>
            </w:pPr>
            <w:r w:rsidRPr="00CA2C6B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1 17 01050 05 0000 180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1 11 02033 05 0000 120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1 11 03050 05 0000 120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116 010740 1 0002 140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контроля(штрафы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1 16 10123 01 0000 140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116 10100 05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средств(в части бюджетов муниципальных районов)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1 17 01050 05 0000 180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1 17 05050 05 0000 180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2 02 15001 05 0000 150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2 02 15002 05 0000 150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2 02 19999 05 0000 150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Прочие дотации бюджетам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2 02 20051 05 0000 150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2 02 20077 05 0000 150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2 02 25064 05 0000 150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2 022509705 0000 150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2 02 25159 05 0000 150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2 02 25169 05 0000 150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20225179050000150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>2 02 25232 00 0000 150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 xml:space="preserve">Субсидии бюджетам </w:t>
            </w:r>
            <w:r w:rsidRPr="00CA2C6B">
              <w:rPr>
                <w:szCs w:val="28"/>
              </w:rPr>
              <w:t>муниципальных районов</w:t>
            </w:r>
            <w:r w:rsidRPr="00CA2C6B">
              <w:rPr>
                <w:color w:val="000000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2 02 25255 05 0000 150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bCs/>
                <w:szCs w:val="28"/>
              </w:rPr>
              <w:t xml:space="preserve">Субсидии бюджетам муниципальных районов на благоустройство зданий государственных и </w:t>
            </w:r>
            <w:r w:rsidRPr="00CA2C6B">
              <w:rPr>
                <w:bCs/>
                <w:szCs w:val="28"/>
              </w:rPr>
              <w:lastRenderedPageBreak/>
              <w:t>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2 02 25304 05 0000 150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202 25424 05 0000 150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202 25454 05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создание модельных муниципальных библиотек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</w:t>
            </w:r>
            <w:r w:rsidRPr="00CA2C6B">
              <w:rPr>
                <w:szCs w:val="28"/>
                <w:lang w:val="en-US"/>
              </w:rPr>
              <w:t>467</w:t>
            </w:r>
            <w:r w:rsidRPr="00CA2C6B">
              <w:rPr>
                <w:szCs w:val="28"/>
              </w:rPr>
              <w:t xml:space="preserve">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2 02 25505 05</w:t>
            </w:r>
          </w:p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2022551305</w:t>
            </w:r>
          </w:p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2 02 25516 05 0000 150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2 02 25519 05 0000 150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2 02 25555 05 0000 150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2 02 25558 05 0000 150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</w:t>
            </w:r>
            <w:r w:rsidRPr="00CA2C6B">
              <w:rPr>
                <w:szCs w:val="28"/>
                <w:lang w:val="en-US"/>
              </w:rPr>
              <w:t>67</w:t>
            </w:r>
            <w:r w:rsidRPr="00CA2C6B">
              <w:rPr>
                <w:szCs w:val="28"/>
              </w:rPr>
              <w:t xml:space="preserve">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before="40"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2 02 25576 05 0000 150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202 25750 05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2 02 29999 05 0000 150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Прочие субсидии бюджетам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2 02 30024 05 0000 150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2 02 30027 05 0000 150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2 02 35118 05 0000 150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2 02 351</w:t>
            </w:r>
            <w:r w:rsidRPr="00CA2C6B">
              <w:rPr>
                <w:szCs w:val="28"/>
                <w:lang w:val="en-US"/>
              </w:rPr>
              <w:t>20</w:t>
            </w:r>
            <w:r w:rsidRPr="00CA2C6B">
              <w:rPr>
                <w:szCs w:val="28"/>
              </w:rPr>
              <w:t xml:space="preserve"> 05 0000 150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>2 02 35469 05 0000 150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Cs w:val="28"/>
              </w:rPr>
            </w:pPr>
            <w:r w:rsidRPr="00CA2C6B">
              <w:rPr>
                <w:color w:val="000000"/>
                <w:szCs w:val="28"/>
              </w:rPr>
              <w:t xml:space="preserve">Субвенции бюджетам </w:t>
            </w:r>
            <w:r w:rsidRPr="00CA2C6B">
              <w:rPr>
                <w:szCs w:val="28"/>
              </w:rPr>
              <w:t xml:space="preserve">муниципальных районов </w:t>
            </w:r>
            <w:r w:rsidRPr="00CA2C6B">
              <w:rPr>
                <w:color w:val="000000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2 02 39999 05 0000 150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2 02 40014 05 0000 150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202 4505005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2 02 45144 05 </w:t>
            </w:r>
            <w:r w:rsidRPr="00CA2C6B">
              <w:rPr>
                <w:szCs w:val="28"/>
              </w:rPr>
              <w:lastRenderedPageBreak/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lastRenderedPageBreak/>
              <w:t xml:space="preserve">Межбюджетные трансферты, передаваемые бюджетам </w:t>
            </w:r>
            <w:r w:rsidRPr="00CA2C6B">
              <w:rPr>
                <w:bCs/>
                <w:iCs/>
                <w:szCs w:val="28"/>
              </w:rPr>
              <w:lastRenderedPageBreak/>
              <w:t>муниципальных районов на комплектование книжных фондов библиотек муниципальных образований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2 024514705 0000 150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2 024514805 0000 150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2 02 45160 05 0000 150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CA2C6B">
              <w:rPr>
                <w:color w:val="000000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2 02 45303 05 0000 150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i/>
                <w:szCs w:val="28"/>
              </w:rPr>
            </w:pPr>
            <w:r w:rsidRPr="00CA2C6B">
              <w:rPr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2 02 45505 05 0000 150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CA2C6B">
              <w:rPr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 2 02 4999905 0000 150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bCs/>
                <w:i/>
                <w:szCs w:val="28"/>
              </w:rPr>
            </w:pPr>
            <w:r w:rsidRPr="00CA2C6B">
              <w:rPr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2 07 05030 05 0000 150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 xml:space="preserve">Прочие безвозмездные поступления в бюджеты </w:t>
            </w:r>
          </w:p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/>
                <w:iCs/>
                <w:sz w:val="24"/>
                <w:szCs w:val="24"/>
                <w:u w:val="single"/>
              </w:rPr>
            </w:pPr>
            <w:r w:rsidRPr="00CA2C6B">
              <w:rPr>
                <w:bCs/>
                <w:iCs/>
                <w:szCs w:val="28"/>
              </w:rPr>
              <w:t>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2 08 05000 05 0000 150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218 05010 05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bCs/>
                <w:iCs/>
                <w:szCs w:val="28"/>
              </w:rPr>
              <w:t>Доходы бюджетов муниципальных районов от возврата бюджетными учреждениями остатка субсидий прошлых лет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 xml:space="preserve"> 218 60010 05 0000 150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2 19 25567 05 0000 150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bCs/>
                <w:iCs/>
                <w:szCs w:val="28"/>
              </w:rPr>
            </w:pPr>
            <w:r w:rsidRPr="00CA2C6B">
              <w:rPr>
                <w:iCs/>
                <w:szCs w:val="28"/>
              </w:rPr>
              <w:t xml:space="preserve">Возврат остатков субсидий на реализацию по устойчивому развитию сельских территорий из </w:t>
            </w:r>
            <w:r w:rsidRPr="00CA2C6B">
              <w:rPr>
                <w:iCs/>
                <w:szCs w:val="28"/>
              </w:rPr>
              <w:lastRenderedPageBreak/>
              <w:t>бюджетов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219 45303 05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 w:rsidR="00CA2C6B" w:rsidRPr="00CA2C6B" w:rsidTr="00CA2C6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219 60010 05</w:t>
            </w:r>
          </w:p>
          <w:p w:rsidR="00CA2C6B" w:rsidRPr="00CA2C6B" w:rsidRDefault="00CA2C6B" w:rsidP="00CA2C6B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A2C6B">
              <w:rPr>
                <w:szCs w:val="28"/>
              </w:rPr>
              <w:t>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6B" w:rsidRPr="00CA2C6B" w:rsidRDefault="00CA2C6B" w:rsidP="00CA2C6B">
            <w:pPr>
              <w:keepNext/>
              <w:spacing w:line="240" w:lineRule="auto"/>
              <w:ind w:firstLine="0"/>
              <w:jc w:val="left"/>
              <w:outlineLvl w:val="0"/>
              <w:rPr>
                <w:iCs/>
                <w:szCs w:val="28"/>
              </w:rPr>
            </w:pPr>
            <w:r w:rsidRPr="00CA2C6B">
              <w:rPr>
                <w:iCs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CA2C6B" w:rsidRDefault="00CA2C6B" w:rsidP="00B373CF">
      <w:pPr>
        <w:pStyle w:val="afb"/>
        <w:rPr>
          <w:sz w:val="28"/>
          <w:szCs w:val="28"/>
          <w:highlight w:val="yellow"/>
        </w:rPr>
      </w:pPr>
    </w:p>
    <w:sectPr w:rsidR="00CA2C6B" w:rsidSect="00F4192E">
      <w:footerReference w:type="default" r:id="rId8"/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F75" w:rsidRDefault="00431F75">
      <w:r>
        <w:separator/>
      </w:r>
    </w:p>
  </w:endnote>
  <w:endnote w:type="continuationSeparator" w:id="1">
    <w:p w:rsidR="00431F75" w:rsidRDefault="00431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FB7EB1" w:rsidRDefault="00155041">
        <w:pPr>
          <w:pStyle w:val="af8"/>
          <w:jc w:val="right"/>
        </w:pPr>
        <w:r>
          <w:fldChar w:fldCharType="begin"/>
        </w:r>
        <w:r w:rsidR="00FB7EB1">
          <w:instrText>PAGE   \* MERGEFORMAT</w:instrText>
        </w:r>
        <w:r>
          <w:fldChar w:fldCharType="separate"/>
        </w:r>
        <w:r w:rsidR="007B3CAC">
          <w:rPr>
            <w:noProof/>
          </w:rPr>
          <w:t>1</w:t>
        </w:r>
        <w:r>
          <w:fldChar w:fldCharType="end"/>
        </w:r>
      </w:p>
    </w:sdtContent>
  </w:sdt>
  <w:p w:rsidR="00FB7EB1" w:rsidRDefault="00FB7EB1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F75" w:rsidRDefault="00431F75">
      <w:r>
        <w:separator/>
      </w:r>
    </w:p>
  </w:footnote>
  <w:footnote w:type="continuationSeparator" w:id="1">
    <w:p w:rsidR="00431F75" w:rsidRDefault="00431F75">
      <w:r>
        <w:continuationSeparator/>
      </w:r>
    </w:p>
  </w:footnote>
  <w:footnote w:type="continuationNotice" w:id="2">
    <w:p w:rsidR="00431F75" w:rsidRDefault="00431F7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0"/>
    <w:footnote w:id="1"/>
    <w:footnote w:id="2"/>
  </w:footnotePr>
  <w:endnotePr>
    <w:endnote w:id="0"/>
    <w:endnote w:id="1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04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1F75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3CA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2C6B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468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B7EB1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6">
    <w:name w:val="xl12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7">
    <w:name w:val="xl12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1">
    <w:name w:val="xl13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3">
    <w:name w:val="xl13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6">
    <w:name w:val="xl13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8">
    <w:name w:val="xl13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0">
    <w:name w:val="xl14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1">
    <w:name w:val="xl14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F21468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5">
    <w:name w:val="xl185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86">
    <w:name w:val="xl186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2146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89">
    <w:name w:val="xl18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214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2"/>
    <w:rsid w:val="00F214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6">
    <w:name w:val="xl12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7">
    <w:name w:val="xl12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1">
    <w:name w:val="xl13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3">
    <w:name w:val="xl13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6">
    <w:name w:val="xl13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8">
    <w:name w:val="xl13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0">
    <w:name w:val="xl14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1">
    <w:name w:val="xl14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F21468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F214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F21468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5">
    <w:name w:val="xl185"/>
    <w:basedOn w:val="a2"/>
    <w:rsid w:val="00F21468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86">
    <w:name w:val="xl186"/>
    <w:basedOn w:val="a2"/>
    <w:rsid w:val="00F214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2146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89">
    <w:name w:val="xl189"/>
    <w:basedOn w:val="a2"/>
    <w:rsid w:val="00F214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214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2"/>
    <w:rsid w:val="00F214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2"/>
    <w:rsid w:val="00F214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B59ED1B8-32C2-40B3-96A4-1CF5B674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56</Pages>
  <Words>17630</Words>
  <Characters>100497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117892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Sait</cp:lastModifiedBy>
  <cp:revision>47</cp:revision>
  <cp:lastPrinted>2024-11-11T07:06:00Z</cp:lastPrinted>
  <dcterms:created xsi:type="dcterms:W3CDTF">2023-07-26T16:25:00Z</dcterms:created>
  <dcterms:modified xsi:type="dcterms:W3CDTF">2025-03-27T00:42:00Z</dcterms:modified>
</cp:coreProperties>
</file>