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421" w:rsidRPr="00DD5421" w:rsidRDefault="00EA40A0" w:rsidP="00DD5421">
      <w:pPr>
        <w:ind w:firstLine="0"/>
        <w:jc w:val="center"/>
        <w:rPr>
          <w:rFonts w:ascii="Times New Roman" w:hAnsi="Times New Roman"/>
          <w:bCs/>
          <w:color w:val="000000" w:themeColor="text1"/>
          <w:sz w:val="28"/>
          <w:szCs w:val="28"/>
          <w:lang w:eastAsia="en-US"/>
        </w:rPr>
      </w:pPr>
      <w:r>
        <w:rPr>
          <w:rFonts w:ascii="Times New Roman" w:hAnsi="Times New Roman"/>
          <w:bCs/>
          <w:color w:val="000000" w:themeColor="text1"/>
          <w:sz w:val="28"/>
          <w:szCs w:val="28"/>
          <w:lang w:eastAsia="en-US"/>
        </w:rPr>
        <w:t>Красночикойский муниципальный округ Забайкальского края</w:t>
      </w:r>
    </w:p>
    <w:p w:rsidR="00DD5421" w:rsidRPr="00DD5421" w:rsidRDefault="00DD5421" w:rsidP="00DD5421">
      <w:pPr>
        <w:ind w:firstLine="0"/>
        <w:jc w:val="center"/>
        <w:rPr>
          <w:rFonts w:ascii="Times New Roman" w:hAnsi="Times New Roman"/>
          <w:b/>
          <w:bCs/>
          <w:color w:val="000000" w:themeColor="text1"/>
          <w:sz w:val="28"/>
          <w:szCs w:val="28"/>
          <w:lang w:eastAsia="en-US"/>
        </w:rPr>
      </w:pPr>
      <w:r w:rsidRPr="00DD5421">
        <w:rPr>
          <w:rFonts w:ascii="Times New Roman" w:hAnsi="Times New Roman"/>
          <w:b/>
          <w:bCs/>
          <w:color w:val="000000" w:themeColor="text1"/>
          <w:sz w:val="28"/>
          <w:szCs w:val="28"/>
          <w:lang w:eastAsia="en-US"/>
        </w:rPr>
        <w:t xml:space="preserve">АДМИНИСТРАЦИЯ </w:t>
      </w:r>
      <w:r w:rsidR="00EA40A0">
        <w:rPr>
          <w:rFonts w:ascii="Times New Roman" w:hAnsi="Times New Roman"/>
          <w:b/>
          <w:bCs/>
          <w:color w:val="000000" w:themeColor="text1"/>
          <w:sz w:val="28"/>
          <w:szCs w:val="28"/>
          <w:lang w:eastAsia="en-US"/>
        </w:rPr>
        <w:t xml:space="preserve">КРАСНОЧИКОЙСКОГО </w:t>
      </w:r>
      <w:r w:rsidRPr="00DD5421">
        <w:rPr>
          <w:rFonts w:ascii="Times New Roman" w:hAnsi="Times New Roman"/>
          <w:b/>
          <w:bCs/>
          <w:color w:val="000000" w:themeColor="text1"/>
          <w:sz w:val="28"/>
          <w:szCs w:val="28"/>
          <w:lang w:eastAsia="en-US"/>
        </w:rPr>
        <w:t xml:space="preserve">МУНИЦИПАЛЬНОГО </w:t>
      </w:r>
      <w:r w:rsidR="00EA40A0">
        <w:rPr>
          <w:rFonts w:ascii="Times New Roman" w:hAnsi="Times New Roman"/>
          <w:b/>
          <w:bCs/>
          <w:color w:val="000000" w:themeColor="text1"/>
          <w:sz w:val="28"/>
          <w:szCs w:val="28"/>
          <w:lang w:eastAsia="en-US"/>
        </w:rPr>
        <w:t>ОКРУГА ЗАБАЙКАЛЬСКОГО КРАЯ</w:t>
      </w: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2E081B" w:rsidRDefault="00673927" w:rsidP="00DD5421">
      <w:pPr>
        <w:ind w:firstLine="0"/>
        <w:jc w:val="center"/>
        <w:rPr>
          <w:rFonts w:ascii="Times New Roman" w:hAnsi="Times New Roman"/>
          <w:b/>
          <w:bCs/>
          <w:color w:val="000000" w:themeColor="text1"/>
          <w:sz w:val="32"/>
          <w:szCs w:val="32"/>
          <w:lang w:eastAsia="en-US"/>
        </w:rPr>
      </w:pPr>
      <w:r>
        <w:rPr>
          <w:rFonts w:ascii="Times New Roman" w:hAnsi="Times New Roman"/>
          <w:b/>
          <w:bCs/>
          <w:color w:val="000000" w:themeColor="text1"/>
          <w:sz w:val="32"/>
          <w:szCs w:val="32"/>
          <w:lang w:eastAsia="en-US"/>
        </w:rPr>
        <w:t>ПОСТАНОВЛЕНИЕ</w:t>
      </w:r>
    </w:p>
    <w:p w:rsidR="00DD5421" w:rsidRPr="00DD5421" w:rsidRDefault="00E77423" w:rsidP="00EA40A0">
      <w:pPr>
        <w:ind w:firstLine="0"/>
        <w:jc w:val="center"/>
        <w:rPr>
          <w:rFonts w:ascii="Times New Roman" w:hAnsi="Times New Roman"/>
          <w:b/>
          <w:bCs/>
          <w:color w:val="000000" w:themeColor="text1"/>
          <w:sz w:val="28"/>
          <w:szCs w:val="28"/>
          <w:lang w:eastAsia="en-US"/>
        </w:rPr>
      </w:pPr>
      <w:r>
        <w:rPr>
          <w:rFonts w:ascii="Times New Roman" w:hAnsi="Times New Roman"/>
          <w:bCs/>
          <w:color w:val="000000" w:themeColor="text1"/>
          <w:sz w:val="28"/>
          <w:szCs w:val="28"/>
          <w:lang w:eastAsia="en-US"/>
        </w:rPr>
        <w:t>«10</w:t>
      </w:r>
      <w:r w:rsidR="00DD5421" w:rsidRPr="00DD5421">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июня</w:t>
      </w:r>
      <w:r w:rsidR="00EA40A0">
        <w:rPr>
          <w:rFonts w:ascii="Times New Roman" w:hAnsi="Times New Roman"/>
          <w:bCs/>
          <w:color w:val="000000" w:themeColor="text1"/>
          <w:sz w:val="28"/>
          <w:szCs w:val="28"/>
          <w:lang w:eastAsia="en-US"/>
        </w:rPr>
        <w:t xml:space="preserve"> 2026</w:t>
      </w:r>
      <w:r w:rsidR="00DD5421" w:rsidRPr="00DD5421">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DD5421" w:rsidRPr="00DD5421">
        <w:rPr>
          <w:rFonts w:ascii="Times New Roman" w:hAnsi="Times New Roman"/>
          <w:bCs/>
          <w:color w:val="000000" w:themeColor="text1"/>
          <w:sz w:val="28"/>
          <w:szCs w:val="28"/>
          <w:lang w:eastAsia="en-US"/>
        </w:rPr>
        <w:t xml:space="preserve">   </w:t>
      </w:r>
      <w:r w:rsidR="00666CF7">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EA40A0">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w:t>
      </w:r>
      <w:r w:rsidR="00B81C1B">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497</w:t>
      </w:r>
      <w:r w:rsidR="00DD5421" w:rsidRPr="00DD5421">
        <w:rPr>
          <w:rFonts w:ascii="Times New Roman" w:hAnsi="Times New Roman"/>
          <w:bCs/>
          <w:color w:val="000000" w:themeColor="text1"/>
          <w:sz w:val="28"/>
          <w:szCs w:val="28"/>
          <w:lang w:eastAsia="en-US"/>
        </w:rPr>
        <w:t xml:space="preserve">                                                                                            </w:t>
      </w: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с. Красный Чикой</w:t>
      </w:r>
    </w:p>
    <w:p w:rsidR="00DD5421" w:rsidRPr="00DD5421" w:rsidRDefault="00DD5421" w:rsidP="00DD5421">
      <w:pPr>
        <w:ind w:firstLine="0"/>
        <w:jc w:val="center"/>
        <w:rPr>
          <w:rFonts w:ascii="Times New Roman" w:hAnsi="Times New Roman"/>
          <w:bCs/>
          <w:color w:val="000000" w:themeColor="text1"/>
          <w:sz w:val="28"/>
          <w:szCs w:val="28"/>
          <w:lang w:eastAsia="en-US"/>
        </w:rPr>
      </w:pPr>
    </w:p>
    <w:p w:rsidR="00DD5421" w:rsidRPr="00DD5421" w:rsidRDefault="00DD5421" w:rsidP="00DD5421">
      <w:pPr>
        <w:ind w:firstLine="0"/>
        <w:jc w:val="center"/>
        <w:rPr>
          <w:rFonts w:ascii="Times New Roman" w:hAnsi="Times New Roman"/>
          <w:bCs/>
          <w:color w:val="000000" w:themeColor="text1"/>
          <w:sz w:val="28"/>
          <w:szCs w:val="28"/>
          <w:lang w:eastAsia="en-US"/>
        </w:rPr>
      </w:pPr>
    </w:p>
    <w:p w:rsidR="000827B4" w:rsidRPr="000827B4" w:rsidRDefault="00033B96" w:rsidP="00673927">
      <w:pPr>
        <w:jc w:val="center"/>
        <w:rPr>
          <w:rFonts w:ascii="Times New Roman" w:hAnsi="Times New Roman"/>
          <w:b/>
          <w:sz w:val="28"/>
          <w:szCs w:val="28"/>
        </w:rPr>
      </w:pPr>
      <w:r w:rsidRPr="00033B96">
        <w:rPr>
          <w:rFonts w:ascii="Times New Roman" w:hAnsi="Times New Roman"/>
          <w:b/>
          <w:sz w:val="28"/>
          <w:szCs w:val="28"/>
        </w:rPr>
        <w:t xml:space="preserve">О внесении изменений в постановление администрации </w:t>
      </w:r>
      <w:r>
        <w:rPr>
          <w:rFonts w:ascii="Times New Roman" w:hAnsi="Times New Roman"/>
          <w:b/>
          <w:sz w:val="28"/>
          <w:szCs w:val="28"/>
        </w:rPr>
        <w:t>Красночикойского муниципального округа от 13.05.2026 года № 376 «</w:t>
      </w:r>
      <w:r w:rsidR="000827B4" w:rsidRPr="000827B4">
        <w:rPr>
          <w:rFonts w:ascii="Times New Roman" w:hAnsi="Times New Roman"/>
          <w:b/>
          <w:sz w:val="28"/>
          <w:szCs w:val="28"/>
        </w:rPr>
        <w:t xml:space="preserve">Об установлении дней проведения </w:t>
      </w:r>
      <w:r w:rsidR="00F978BE">
        <w:rPr>
          <w:rFonts w:ascii="Times New Roman" w:hAnsi="Times New Roman"/>
          <w:b/>
          <w:sz w:val="28"/>
          <w:szCs w:val="28"/>
        </w:rPr>
        <w:t xml:space="preserve">последних звонков и </w:t>
      </w:r>
      <w:r w:rsidR="00666CF7">
        <w:rPr>
          <w:rFonts w:ascii="Times New Roman" w:hAnsi="Times New Roman"/>
          <w:b/>
          <w:sz w:val="28"/>
          <w:szCs w:val="28"/>
        </w:rPr>
        <w:t>выпускных вечеров</w:t>
      </w:r>
      <w:r w:rsidR="000827B4" w:rsidRPr="000827B4">
        <w:rPr>
          <w:rFonts w:ascii="Times New Roman" w:hAnsi="Times New Roman"/>
          <w:b/>
          <w:sz w:val="28"/>
          <w:szCs w:val="28"/>
        </w:rPr>
        <w:t xml:space="preserve"> в </w:t>
      </w:r>
      <w:r w:rsidR="00826E26">
        <w:rPr>
          <w:rFonts w:ascii="Times New Roman" w:hAnsi="Times New Roman"/>
          <w:b/>
          <w:sz w:val="28"/>
          <w:szCs w:val="28"/>
        </w:rPr>
        <w:t xml:space="preserve">образовательных  организациях  </w:t>
      </w:r>
      <w:r w:rsidR="000827B4" w:rsidRPr="000827B4">
        <w:rPr>
          <w:rFonts w:ascii="Times New Roman" w:hAnsi="Times New Roman"/>
          <w:b/>
          <w:sz w:val="28"/>
          <w:szCs w:val="28"/>
        </w:rPr>
        <w:t xml:space="preserve">на территории </w:t>
      </w:r>
      <w:r w:rsidR="00EA40A0">
        <w:rPr>
          <w:rFonts w:ascii="Times New Roman" w:hAnsi="Times New Roman"/>
          <w:b/>
          <w:sz w:val="28"/>
          <w:szCs w:val="28"/>
        </w:rPr>
        <w:t xml:space="preserve">Красночикойского </w:t>
      </w:r>
      <w:r w:rsidR="00826E26">
        <w:rPr>
          <w:rFonts w:ascii="Times New Roman" w:hAnsi="Times New Roman"/>
          <w:b/>
          <w:color w:val="000000" w:themeColor="text1"/>
          <w:spacing w:val="-11"/>
          <w:sz w:val="28"/>
          <w:szCs w:val="28"/>
        </w:rPr>
        <w:t>муниципального</w:t>
      </w:r>
      <w:r w:rsidR="00EA40A0">
        <w:rPr>
          <w:rFonts w:ascii="Times New Roman" w:hAnsi="Times New Roman"/>
          <w:b/>
          <w:color w:val="000000" w:themeColor="text1"/>
          <w:spacing w:val="-11"/>
          <w:sz w:val="28"/>
          <w:szCs w:val="28"/>
        </w:rPr>
        <w:t xml:space="preserve"> округа Забайкальского края по </w:t>
      </w:r>
      <w:r w:rsidR="00EA40A0">
        <w:rPr>
          <w:rFonts w:ascii="Times New Roman" w:hAnsi="Times New Roman"/>
          <w:b/>
          <w:sz w:val="28"/>
          <w:szCs w:val="28"/>
        </w:rPr>
        <w:t xml:space="preserve"> завершению 2025- 2026</w:t>
      </w:r>
      <w:r w:rsidR="000827B4" w:rsidRPr="000827B4">
        <w:rPr>
          <w:rFonts w:ascii="Times New Roman" w:hAnsi="Times New Roman"/>
          <w:b/>
          <w:sz w:val="28"/>
          <w:szCs w:val="28"/>
        </w:rPr>
        <w:t xml:space="preserve"> учебного года</w:t>
      </w:r>
      <w:r>
        <w:rPr>
          <w:rFonts w:ascii="Times New Roman" w:hAnsi="Times New Roman"/>
          <w:b/>
          <w:sz w:val="28"/>
          <w:szCs w:val="28"/>
        </w:rPr>
        <w:t>»</w:t>
      </w:r>
    </w:p>
    <w:p w:rsidR="000827B4" w:rsidRPr="000827B4" w:rsidRDefault="000827B4" w:rsidP="000827B4">
      <w:pPr>
        <w:ind w:firstLine="0"/>
        <w:rPr>
          <w:rFonts w:ascii="Times New Roman" w:hAnsi="Times New Roman"/>
          <w:b/>
          <w:i/>
          <w:color w:val="000000" w:themeColor="text1"/>
          <w:spacing w:val="-11"/>
          <w:sz w:val="28"/>
          <w:szCs w:val="28"/>
        </w:rPr>
      </w:pPr>
    </w:p>
    <w:p w:rsidR="008619AE" w:rsidRDefault="00BD7744" w:rsidP="00673927">
      <w:pPr>
        <w:autoSpaceDE w:val="0"/>
        <w:autoSpaceDN w:val="0"/>
        <w:adjustRightInd w:val="0"/>
        <w:ind w:firstLine="709"/>
        <w:rPr>
          <w:rFonts w:ascii="Times New Roman" w:eastAsiaTheme="minorHAnsi" w:hAnsi="Times New Roman"/>
          <w:bCs/>
          <w:color w:val="000000" w:themeColor="text1"/>
          <w:sz w:val="28"/>
          <w:szCs w:val="28"/>
          <w:lang w:eastAsia="en-US"/>
        </w:rPr>
      </w:pPr>
      <w:r>
        <w:rPr>
          <w:rFonts w:ascii="Times New Roman" w:hAnsi="Times New Roman"/>
          <w:color w:val="000000" w:themeColor="text1"/>
          <w:sz w:val="28"/>
          <w:szCs w:val="28"/>
        </w:rPr>
        <w:t>В</w:t>
      </w:r>
      <w:r w:rsidR="0082003C" w:rsidRPr="008B7E57">
        <w:rPr>
          <w:rFonts w:ascii="Times New Roman" w:hAnsi="Times New Roman"/>
          <w:color w:val="000000" w:themeColor="text1"/>
          <w:sz w:val="28"/>
          <w:szCs w:val="28"/>
        </w:rPr>
        <w:t xml:space="preserve"> соответствии</w:t>
      </w:r>
      <w:r w:rsidR="00033B96">
        <w:rPr>
          <w:rFonts w:ascii="Times New Roman" w:hAnsi="Times New Roman"/>
          <w:color w:val="000000" w:themeColor="text1"/>
          <w:sz w:val="28"/>
          <w:szCs w:val="28"/>
        </w:rPr>
        <w:t xml:space="preserve"> </w:t>
      </w:r>
      <w:r w:rsidR="00033B96" w:rsidRPr="00033B96">
        <w:rPr>
          <w:rFonts w:ascii="Times New Roman" w:hAnsi="Times New Roman"/>
          <w:sz w:val="28"/>
          <w:szCs w:val="28"/>
        </w:rPr>
        <w:t xml:space="preserve">с изменением графика </w:t>
      </w:r>
      <w:r w:rsidR="00033B96">
        <w:rPr>
          <w:rFonts w:ascii="Times New Roman" w:hAnsi="Times New Roman"/>
          <w:sz w:val="28"/>
          <w:szCs w:val="28"/>
        </w:rPr>
        <w:t>проведения выпускных вечеров</w:t>
      </w:r>
      <w:r w:rsidR="00033B96" w:rsidRPr="00033B96">
        <w:rPr>
          <w:rFonts w:ascii="Times New Roman" w:hAnsi="Times New Roman"/>
          <w:sz w:val="28"/>
          <w:szCs w:val="28"/>
        </w:rPr>
        <w:t xml:space="preserve"> в образовательны</w:t>
      </w:r>
      <w:r w:rsidR="00033B96">
        <w:rPr>
          <w:rFonts w:ascii="Times New Roman" w:hAnsi="Times New Roman"/>
          <w:sz w:val="28"/>
          <w:szCs w:val="28"/>
        </w:rPr>
        <w:t>х организациях</w:t>
      </w:r>
      <w:r w:rsidR="00033B96" w:rsidRPr="00033B96">
        <w:rPr>
          <w:rFonts w:ascii="Times New Roman" w:hAnsi="Times New Roman"/>
          <w:sz w:val="28"/>
          <w:szCs w:val="28"/>
        </w:rPr>
        <w:t xml:space="preserve"> на территории</w:t>
      </w:r>
      <w:r w:rsidR="00033B96">
        <w:rPr>
          <w:rFonts w:ascii="Times New Roman" w:hAnsi="Times New Roman"/>
          <w:sz w:val="28"/>
          <w:szCs w:val="28"/>
        </w:rPr>
        <w:t xml:space="preserve"> Красночикойского муниципального округа (по ходатайству директоров образовательных организаций </w:t>
      </w:r>
      <w:r w:rsidR="00EA40A0">
        <w:rPr>
          <w:rFonts w:ascii="Times New Roman" w:hAnsi="Times New Roman"/>
          <w:sz w:val="28"/>
          <w:szCs w:val="28"/>
        </w:rPr>
        <w:t xml:space="preserve">Красночикойского </w:t>
      </w:r>
      <w:r w:rsidR="00826E26" w:rsidRPr="00826E26">
        <w:rPr>
          <w:rFonts w:ascii="Times New Roman" w:hAnsi="Times New Roman"/>
          <w:color w:val="000000" w:themeColor="text1"/>
          <w:spacing w:val="-11"/>
          <w:sz w:val="28"/>
          <w:szCs w:val="28"/>
        </w:rPr>
        <w:t xml:space="preserve">муниципального </w:t>
      </w:r>
      <w:r w:rsidR="00033B96">
        <w:rPr>
          <w:rFonts w:ascii="Times New Roman" w:hAnsi="Times New Roman"/>
          <w:color w:val="000000" w:themeColor="text1"/>
          <w:spacing w:val="-11"/>
          <w:sz w:val="28"/>
          <w:szCs w:val="28"/>
        </w:rPr>
        <w:t>округа) и</w:t>
      </w:r>
      <w:r>
        <w:rPr>
          <w:rFonts w:ascii="Times New Roman" w:hAnsi="Times New Roman"/>
          <w:sz w:val="28"/>
          <w:szCs w:val="28"/>
        </w:rPr>
        <w:t xml:space="preserve"> </w:t>
      </w:r>
      <w:r w:rsidR="00A670D4">
        <w:rPr>
          <w:rFonts w:ascii="Times New Roman" w:eastAsiaTheme="minorHAnsi" w:hAnsi="Times New Roman"/>
          <w:color w:val="000000" w:themeColor="text1"/>
          <w:sz w:val="28"/>
          <w:szCs w:val="28"/>
          <w:lang w:eastAsia="en-US"/>
        </w:rPr>
        <w:t xml:space="preserve"> руководствуясь </w:t>
      </w:r>
      <w:r w:rsidR="00EA40A0">
        <w:rPr>
          <w:rFonts w:ascii="Times New Roman" w:eastAsiaTheme="minorHAnsi" w:hAnsi="Times New Roman"/>
          <w:bCs/>
          <w:color w:val="000000" w:themeColor="text1"/>
          <w:sz w:val="28"/>
          <w:szCs w:val="28"/>
          <w:lang w:eastAsia="en-US"/>
        </w:rPr>
        <w:t>ст. 26</w:t>
      </w:r>
      <w:r w:rsidR="00826E26" w:rsidRPr="00826E26">
        <w:rPr>
          <w:rFonts w:ascii="Times New Roman" w:eastAsiaTheme="minorHAnsi" w:hAnsi="Times New Roman"/>
          <w:bCs/>
          <w:color w:val="000000" w:themeColor="text1"/>
          <w:sz w:val="28"/>
          <w:szCs w:val="28"/>
          <w:lang w:eastAsia="en-US"/>
        </w:rPr>
        <w:t xml:space="preserve"> Устава </w:t>
      </w:r>
      <w:r w:rsidR="00A8668E">
        <w:rPr>
          <w:rFonts w:ascii="Times New Roman" w:eastAsiaTheme="minorHAnsi" w:hAnsi="Times New Roman"/>
          <w:bCs/>
          <w:color w:val="000000" w:themeColor="text1"/>
          <w:sz w:val="28"/>
          <w:szCs w:val="28"/>
          <w:lang w:eastAsia="en-US"/>
        </w:rPr>
        <w:t xml:space="preserve">Красночикойского </w:t>
      </w:r>
      <w:r w:rsidR="00826E26" w:rsidRPr="00826E26">
        <w:rPr>
          <w:rFonts w:ascii="Times New Roman" w:eastAsiaTheme="minorHAnsi" w:hAnsi="Times New Roman"/>
          <w:bCs/>
          <w:color w:val="000000" w:themeColor="text1"/>
          <w:sz w:val="28"/>
          <w:szCs w:val="28"/>
          <w:lang w:eastAsia="en-US"/>
        </w:rPr>
        <w:t>муниципального</w:t>
      </w:r>
      <w:r w:rsidR="00826E26">
        <w:rPr>
          <w:rFonts w:ascii="Times New Roman" w:eastAsiaTheme="minorHAnsi" w:hAnsi="Times New Roman"/>
          <w:bCs/>
          <w:color w:val="000000" w:themeColor="text1"/>
          <w:sz w:val="28"/>
          <w:szCs w:val="28"/>
          <w:lang w:eastAsia="en-US"/>
        </w:rPr>
        <w:t xml:space="preserve"> </w:t>
      </w:r>
      <w:r w:rsidR="00A8668E">
        <w:rPr>
          <w:rFonts w:ascii="Times New Roman" w:eastAsiaTheme="minorHAnsi" w:hAnsi="Times New Roman"/>
          <w:bCs/>
          <w:color w:val="000000" w:themeColor="text1"/>
          <w:sz w:val="28"/>
          <w:szCs w:val="28"/>
          <w:lang w:eastAsia="en-US"/>
        </w:rPr>
        <w:t>округа Забайкальского края</w:t>
      </w:r>
      <w:r w:rsidR="00673927">
        <w:rPr>
          <w:rFonts w:ascii="Times New Roman" w:eastAsiaTheme="minorHAnsi" w:hAnsi="Times New Roman"/>
          <w:bCs/>
          <w:color w:val="000000" w:themeColor="text1"/>
          <w:sz w:val="28"/>
          <w:szCs w:val="28"/>
          <w:lang w:eastAsia="en-US"/>
        </w:rPr>
        <w:t xml:space="preserve">, администрация </w:t>
      </w:r>
      <w:r w:rsidR="00A8668E">
        <w:rPr>
          <w:rFonts w:ascii="Times New Roman" w:eastAsiaTheme="minorHAnsi" w:hAnsi="Times New Roman"/>
          <w:bCs/>
          <w:color w:val="000000" w:themeColor="text1"/>
          <w:sz w:val="28"/>
          <w:szCs w:val="28"/>
          <w:lang w:eastAsia="en-US"/>
        </w:rPr>
        <w:t>Красночикойского муниципального округа Забайкальского края</w:t>
      </w:r>
      <w:r w:rsidR="00673927">
        <w:rPr>
          <w:rFonts w:ascii="Times New Roman" w:eastAsiaTheme="minorHAnsi" w:hAnsi="Times New Roman"/>
          <w:bCs/>
          <w:color w:val="000000" w:themeColor="text1"/>
          <w:sz w:val="28"/>
          <w:szCs w:val="28"/>
          <w:lang w:eastAsia="en-US"/>
        </w:rPr>
        <w:t xml:space="preserve"> постановляет:</w:t>
      </w:r>
    </w:p>
    <w:p w:rsidR="008619AE" w:rsidRDefault="008619AE" w:rsidP="00826E26">
      <w:pPr>
        <w:autoSpaceDE w:val="0"/>
        <w:autoSpaceDN w:val="0"/>
        <w:adjustRightInd w:val="0"/>
        <w:ind w:firstLine="709"/>
        <w:rPr>
          <w:rFonts w:ascii="Times New Roman" w:eastAsiaTheme="minorHAnsi" w:hAnsi="Times New Roman"/>
          <w:bCs/>
          <w:color w:val="000000" w:themeColor="text1"/>
          <w:sz w:val="28"/>
          <w:szCs w:val="28"/>
          <w:lang w:eastAsia="en-US"/>
        </w:rPr>
      </w:pPr>
    </w:p>
    <w:p w:rsidR="00BE42FD" w:rsidRDefault="00EB0FBC" w:rsidP="00826E26">
      <w:pPr>
        <w:autoSpaceDE w:val="0"/>
        <w:autoSpaceDN w:val="0"/>
        <w:adjustRightInd w:val="0"/>
        <w:ind w:firstLine="709"/>
        <w:rPr>
          <w:rFonts w:ascii="Times New Roman" w:hAnsi="Times New Roman"/>
          <w:sz w:val="28"/>
          <w:szCs w:val="28"/>
        </w:rPr>
      </w:pPr>
      <w:r w:rsidRPr="000827B4">
        <w:rPr>
          <w:rFonts w:ascii="Times New Roman" w:hAnsi="Times New Roman"/>
          <w:sz w:val="28"/>
          <w:szCs w:val="28"/>
        </w:rPr>
        <w:t xml:space="preserve">1. </w:t>
      </w:r>
      <w:r w:rsidR="00BE42FD">
        <w:rPr>
          <w:rFonts w:ascii="Times New Roman" w:hAnsi="Times New Roman"/>
          <w:sz w:val="28"/>
          <w:szCs w:val="28"/>
        </w:rPr>
        <w:t xml:space="preserve">Внести в постановление администрации Красночикойского муниципального округа Забайкальского края от 13 мая 2026 года № 376 </w:t>
      </w:r>
      <w:r w:rsidR="00BE42FD" w:rsidRPr="00BE42FD">
        <w:rPr>
          <w:rFonts w:ascii="Times New Roman" w:hAnsi="Times New Roman"/>
          <w:sz w:val="28"/>
          <w:szCs w:val="28"/>
        </w:rPr>
        <w:t>«Об установлении дней проведения последних звонков и выпускных вечеров в образовательных организациях на территории Красночикойского муниципального округа Забайкальского края по завершению 2025- 2026 учебного года»</w:t>
      </w:r>
      <w:r w:rsidR="00BE42FD">
        <w:rPr>
          <w:rFonts w:ascii="Times New Roman" w:hAnsi="Times New Roman"/>
          <w:sz w:val="28"/>
          <w:szCs w:val="28"/>
        </w:rPr>
        <w:t xml:space="preserve"> следующие изменения:</w:t>
      </w:r>
    </w:p>
    <w:p w:rsidR="00033B96" w:rsidRDefault="00BE42FD" w:rsidP="00826E26">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1.1 </w:t>
      </w:r>
      <w:r w:rsidR="00033B96">
        <w:rPr>
          <w:rFonts w:ascii="Times New Roman" w:hAnsi="Times New Roman"/>
          <w:sz w:val="28"/>
          <w:szCs w:val="28"/>
        </w:rPr>
        <w:t xml:space="preserve">Приложение к постановлению администрации Красночикойского муниципального округа Забайкальского края от 13 мая 2026 года </w:t>
      </w:r>
      <w:r>
        <w:rPr>
          <w:rFonts w:ascii="Times New Roman" w:hAnsi="Times New Roman"/>
          <w:sz w:val="28"/>
          <w:szCs w:val="28"/>
        </w:rPr>
        <w:t>№ 376 изложить в новой</w:t>
      </w:r>
      <w:r w:rsidR="00033B96">
        <w:rPr>
          <w:rFonts w:ascii="Times New Roman" w:hAnsi="Times New Roman"/>
          <w:sz w:val="28"/>
          <w:szCs w:val="28"/>
        </w:rPr>
        <w:t xml:space="preserve"> редакции</w:t>
      </w:r>
      <w:r>
        <w:rPr>
          <w:rFonts w:ascii="Times New Roman" w:hAnsi="Times New Roman"/>
          <w:sz w:val="28"/>
          <w:szCs w:val="28"/>
        </w:rPr>
        <w:t>.</w:t>
      </w:r>
    </w:p>
    <w:p w:rsidR="00A8668E" w:rsidRDefault="00033B96" w:rsidP="008619AE">
      <w:pPr>
        <w:autoSpaceDE w:val="0"/>
        <w:autoSpaceDN w:val="0"/>
        <w:adjustRightInd w:val="0"/>
        <w:ind w:firstLine="709"/>
        <w:rPr>
          <w:rFonts w:ascii="Times New Roman" w:hAnsi="Times New Roman"/>
          <w:bCs/>
          <w:sz w:val="28"/>
          <w:szCs w:val="28"/>
        </w:rPr>
      </w:pPr>
      <w:r>
        <w:rPr>
          <w:rFonts w:ascii="Times New Roman" w:hAnsi="Times New Roman"/>
          <w:sz w:val="28"/>
          <w:szCs w:val="28"/>
        </w:rPr>
        <w:t xml:space="preserve"> </w:t>
      </w:r>
      <w:r w:rsidR="00EB0FBC" w:rsidRPr="00E27782">
        <w:rPr>
          <w:rFonts w:ascii="Times New Roman" w:hAnsi="Times New Roman"/>
          <w:sz w:val="28"/>
          <w:szCs w:val="28"/>
        </w:rPr>
        <w:t xml:space="preserve">2. </w:t>
      </w:r>
      <w:r w:rsidR="00A8668E" w:rsidRPr="00A8668E">
        <w:rPr>
          <w:rFonts w:ascii="Times New Roman" w:hAnsi="Times New Roman"/>
          <w:bCs/>
          <w:sz w:val="28"/>
          <w:szCs w:val="28"/>
        </w:rPr>
        <w:t xml:space="preserve">Настоящее постановление опубликовать (обнародовать) на официальном сайте администрации </w:t>
      </w:r>
      <w:r w:rsidR="00A8668E">
        <w:rPr>
          <w:rFonts w:ascii="Times New Roman" w:eastAsiaTheme="minorHAnsi" w:hAnsi="Times New Roman"/>
          <w:bCs/>
          <w:color w:val="000000" w:themeColor="text1"/>
          <w:sz w:val="28"/>
          <w:szCs w:val="28"/>
          <w:lang w:eastAsia="en-US"/>
        </w:rPr>
        <w:t xml:space="preserve">Красночикойского </w:t>
      </w:r>
      <w:r w:rsidR="00A8668E" w:rsidRPr="00826E26">
        <w:rPr>
          <w:rFonts w:ascii="Times New Roman" w:eastAsiaTheme="minorHAnsi" w:hAnsi="Times New Roman"/>
          <w:bCs/>
          <w:color w:val="000000" w:themeColor="text1"/>
          <w:sz w:val="28"/>
          <w:szCs w:val="28"/>
          <w:lang w:eastAsia="en-US"/>
        </w:rPr>
        <w:t>муниципального</w:t>
      </w:r>
      <w:r w:rsidR="00A8668E">
        <w:rPr>
          <w:rFonts w:ascii="Times New Roman" w:eastAsiaTheme="minorHAnsi" w:hAnsi="Times New Roman"/>
          <w:bCs/>
          <w:color w:val="000000" w:themeColor="text1"/>
          <w:sz w:val="28"/>
          <w:szCs w:val="28"/>
          <w:lang w:eastAsia="en-US"/>
        </w:rPr>
        <w:t xml:space="preserve"> округа Забайкальского края</w:t>
      </w:r>
      <w:r w:rsidR="00A8668E" w:rsidRPr="00A8668E">
        <w:rPr>
          <w:rFonts w:ascii="Times New Roman" w:hAnsi="Times New Roman"/>
          <w:bCs/>
          <w:sz w:val="28"/>
          <w:szCs w:val="28"/>
        </w:rPr>
        <w:t xml:space="preserve"> в информационно-телекоммуникационной сети «Интернет» https://chikoy75.ru. </w:t>
      </w:r>
    </w:p>
    <w:p w:rsidR="00EB0FBC" w:rsidRPr="00E27782" w:rsidRDefault="00EB0FBC" w:rsidP="008619AE">
      <w:pPr>
        <w:autoSpaceDE w:val="0"/>
        <w:autoSpaceDN w:val="0"/>
        <w:adjustRightInd w:val="0"/>
        <w:ind w:firstLine="709"/>
        <w:rPr>
          <w:rFonts w:ascii="Times New Roman" w:hAnsi="Times New Roman"/>
          <w:sz w:val="28"/>
          <w:szCs w:val="28"/>
        </w:rPr>
      </w:pPr>
      <w:r w:rsidRPr="00E27782">
        <w:rPr>
          <w:rFonts w:ascii="Times New Roman" w:hAnsi="Times New Roman"/>
          <w:sz w:val="28"/>
          <w:szCs w:val="28"/>
        </w:rPr>
        <w:t xml:space="preserve">3. Довести информацию, содержащуюся в настоящем </w:t>
      </w:r>
      <w:r w:rsidR="00673927">
        <w:rPr>
          <w:rFonts w:ascii="Times New Roman" w:hAnsi="Times New Roman"/>
          <w:bCs/>
          <w:sz w:val="28"/>
          <w:szCs w:val="28"/>
        </w:rPr>
        <w:t>постановлении</w:t>
      </w:r>
      <w:r w:rsidRPr="00E27782">
        <w:rPr>
          <w:rFonts w:ascii="Times New Roman" w:hAnsi="Times New Roman"/>
          <w:sz w:val="28"/>
          <w:szCs w:val="28"/>
        </w:rPr>
        <w:t xml:space="preserve"> до хозяйствующих субъектов.</w:t>
      </w:r>
    </w:p>
    <w:p w:rsidR="00EB0FBC" w:rsidRPr="008619AE" w:rsidRDefault="00EB0FBC" w:rsidP="00EB0FBC">
      <w:pPr>
        <w:ind w:firstLine="708"/>
        <w:rPr>
          <w:rFonts w:ascii="Times New Roman" w:hAnsi="Times New Roman"/>
          <w:sz w:val="28"/>
          <w:szCs w:val="28"/>
        </w:rPr>
      </w:pPr>
      <w:r w:rsidRPr="00E27782">
        <w:rPr>
          <w:rFonts w:ascii="Times New Roman" w:hAnsi="Times New Roman"/>
          <w:sz w:val="28"/>
          <w:szCs w:val="28"/>
        </w:rPr>
        <w:t xml:space="preserve">4.  Контроль за исполнением настоящего </w:t>
      </w:r>
      <w:r w:rsidR="00673927">
        <w:rPr>
          <w:rFonts w:ascii="Times New Roman" w:hAnsi="Times New Roman"/>
          <w:bCs/>
          <w:sz w:val="28"/>
          <w:szCs w:val="28"/>
        </w:rPr>
        <w:t>постановления</w:t>
      </w:r>
      <w:r w:rsidRPr="00E27782">
        <w:rPr>
          <w:rFonts w:ascii="Times New Roman" w:hAnsi="Times New Roman"/>
          <w:sz w:val="28"/>
          <w:szCs w:val="28"/>
        </w:rPr>
        <w:t xml:space="preserve"> возложить на </w:t>
      </w:r>
      <w:r w:rsidR="00A8668E">
        <w:rPr>
          <w:rFonts w:ascii="Times New Roman" w:hAnsi="Times New Roman"/>
          <w:sz w:val="28"/>
          <w:szCs w:val="28"/>
        </w:rPr>
        <w:t>начальника управления образования администрации Красночикойского муниципального округа Забайкальского края Н.В. Трофимову</w:t>
      </w:r>
    </w:p>
    <w:p w:rsidR="00B27549" w:rsidRPr="00E27782" w:rsidRDefault="00CA0844" w:rsidP="00B27549">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5</w:t>
      </w:r>
      <w:r w:rsidR="00B27549" w:rsidRPr="00E27782">
        <w:rPr>
          <w:rFonts w:ascii="Times New Roman" w:hAnsi="Times New Roman"/>
          <w:color w:val="000000" w:themeColor="text1"/>
          <w:sz w:val="28"/>
          <w:szCs w:val="28"/>
        </w:rPr>
        <w:t xml:space="preserve">. Настоящее </w:t>
      </w:r>
      <w:r w:rsidR="00673927">
        <w:rPr>
          <w:rFonts w:ascii="Times New Roman" w:hAnsi="Times New Roman"/>
          <w:bCs/>
          <w:sz w:val="28"/>
          <w:szCs w:val="28"/>
        </w:rPr>
        <w:t>постановление</w:t>
      </w:r>
      <w:r w:rsidR="00B27549" w:rsidRPr="00E27782">
        <w:rPr>
          <w:rFonts w:ascii="Times New Roman" w:hAnsi="Times New Roman"/>
          <w:color w:val="000000" w:themeColor="text1"/>
          <w:sz w:val="28"/>
          <w:szCs w:val="28"/>
        </w:rPr>
        <w:t xml:space="preserve"> направить в орган исполнительной власти Забайкальского края, осуществляющий лицензирование розничной продажи алкогольной продукции не позднее </w:t>
      </w:r>
      <w:r w:rsidR="00BD7744">
        <w:rPr>
          <w:rFonts w:ascii="Times New Roman" w:hAnsi="Times New Roman"/>
          <w:color w:val="000000" w:themeColor="text1"/>
          <w:sz w:val="28"/>
          <w:szCs w:val="28"/>
        </w:rPr>
        <w:t>10 дней</w:t>
      </w:r>
      <w:r w:rsidR="00B27549" w:rsidRPr="00E27782">
        <w:rPr>
          <w:rFonts w:ascii="Times New Roman" w:hAnsi="Times New Roman"/>
          <w:color w:val="000000" w:themeColor="text1"/>
          <w:sz w:val="28"/>
          <w:szCs w:val="28"/>
        </w:rPr>
        <w:t xml:space="preserve"> со дня его принятия.</w:t>
      </w:r>
    </w:p>
    <w:p w:rsidR="00064240" w:rsidRPr="00E27782" w:rsidRDefault="00064240" w:rsidP="00064240">
      <w:pPr>
        <w:outlineLvl w:val="0"/>
        <w:rPr>
          <w:rFonts w:ascii="Times New Roman" w:hAnsi="Times New Roman"/>
          <w:bCs/>
          <w:i/>
          <w:iCs/>
          <w:color w:val="000000" w:themeColor="text1"/>
          <w:sz w:val="28"/>
          <w:szCs w:val="28"/>
        </w:rPr>
      </w:pPr>
    </w:p>
    <w:p w:rsidR="00A8668E" w:rsidRDefault="00A8668E" w:rsidP="002E081B">
      <w:pPr>
        <w:ind w:firstLine="0"/>
        <w:rPr>
          <w:rFonts w:ascii="Times New Roman" w:hAnsi="Times New Roman"/>
          <w:bCs/>
          <w:sz w:val="28"/>
          <w:szCs w:val="28"/>
        </w:rPr>
      </w:pPr>
      <w:r>
        <w:rPr>
          <w:rFonts w:ascii="Times New Roman" w:hAnsi="Times New Roman"/>
          <w:bCs/>
          <w:sz w:val="28"/>
          <w:szCs w:val="28"/>
        </w:rPr>
        <w:t xml:space="preserve">И.о главы Красночикойского </w:t>
      </w:r>
      <w:r w:rsidR="002E081B" w:rsidRPr="002E081B">
        <w:rPr>
          <w:rFonts w:ascii="Times New Roman" w:hAnsi="Times New Roman"/>
          <w:bCs/>
          <w:sz w:val="28"/>
          <w:szCs w:val="28"/>
        </w:rPr>
        <w:t xml:space="preserve">муниципального </w:t>
      </w:r>
    </w:p>
    <w:p w:rsidR="002E081B" w:rsidRDefault="00A8668E" w:rsidP="002E081B">
      <w:pPr>
        <w:ind w:firstLine="0"/>
        <w:rPr>
          <w:rFonts w:ascii="Times New Roman" w:hAnsi="Times New Roman"/>
          <w:bCs/>
          <w:sz w:val="28"/>
          <w:szCs w:val="28"/>
        </w:rPr>
      </w:pPr>
      <w:r>
        <w:rPr>
          <w:rFonts w:ascii="Times New Roman" w:hAnsi="Times New Roman"/>
          <w:bCs/>
          <w:sz w:val="28"/>
          <w:szCs w:val="28"/>
        </w:rPr>
        <w:t>округа Забайкальского края</w:t>
      </w:r>
      <w:r w:rsidR="002E081B" w:rsidRPr="002E081B">
        <w:rPr>
          <w:rFonts w:ascii="Times New Roman" w:hAnsi="Times New Roman"/>
          <w:bCs/>
          <w:sz w:val="28"/>
          <w:szCs w:val="28"/>
        </w:rPr>
        <w:t xml:space="preserve">                                                 </w:t>
      </w:r>
      <w:r>
        <w:rPr>
          <w:rFonts w:ascii="Times New Roman" w:hAnsi="Times New Roman"/>
          <w:bCs/>
          <w:sz w:val="28"/>
          <w:szCs w:val="28"/>
        </w:rPr>
        <w:t xml:space="preserve">      </w:t>
      </w:r>
      <w:r w:rsidR="002E081B" w:rsidRPr="002E081B">
        <w:rPr>
          <w:rFonts w:ascii="Times New Roman" w:hAnsi="Times New Roman"/>
          <w:bCs/>
          <w:sz w:val="28"/>
          <w:szCs w:val="28"/>
        </w:rPr>
        <w:t xml:space="preserve">  </w:t>
      </w:r>
      <w:r w:rsidR="00BE42FD">
        <w:rPr>
          <w:rFonts w:ascii="Times New Roman" w:hAnsi="Times New Roman"/>
          <w:bCs/>
          <w:sz w:val="28"/>
          <w:szCs w:val="28"/>
        </w:rPr>
        <w:t xml:space="preserve">         </w:t>
      </w:r>
      <w:r w:rsidR="002E081B" w:rsidRPr="002E081B">
        <w:rPr>
          <w:rFonts w:ascii="Times New Roman" w:hAnsi="Times New Roman"/>
          <w:bCs/>
          <w:sz w:val="28"/>
          <w:szCs w:val="28"/>
        </w:rPr>
        <w:t xml:space="preserve">   </w:t>
      </w:r>
      <w:r>
        <w:rPr>
          <w:rFonts w:ascii="Times New Roman" w:hAnsi="Times New Roman"/>
          <w:bCs/>
          <w:sz w:val="28"/>
          <w:szCs w:val="28"/>
        </w:rPr>
        <w:t>Н.П. Конюков</w:t>
      </w:r>
    </w:p>
    <w:p w:rsidR="00A63520" w:rsidRPr="00BD7744" w:rsidRDefault="00A63520" w:rsidP="00A63520">
      <w:pPr>
        <w:jc w:val="right"/>
        <w:rPr>
          <w:rFonts w:ascii="Times New Roman" w:hAnsi="Times New Roman"/>
        </w:rPr>
      </w:pPr>
      <w:r w:rsidRPr="00BD7744">
        <w:rPr>
          <w:rFonts w:ascii="Times New Roman" w:hAnsi="Times New Roman"/>
        </w:rPr>
        <w:lastRenderedPageBreak/>
        <w:t>Приложение</w:t>
      </w:r>
    </w:p>
    <w:p w:rsidR="00F50365" w:rsidRPr="00937DB3" w:rsidRDefault="00A63520" w:rsidP="00F50365">
      <w:pPr>
        <w:ind w:firstLine="708"/>
        <w:jc w:val="right"/>
        <w:rPr>
          <w:rFonts w:ascii="Times New Roman" w:hAnsi="Times New Roman"/>
        </w:rPr>
      </w:pPr>
      <w:r w:rsidRPr="00BD7744">
        <w:rPr>
          <w:rFonts w:ascii="Times New Roman" w:hAnsi="Times New Roman"/>
        </w:rPr>
        <w:t xml:space="preserve">к </w:t>
      </w:r>
      <w:r w:rsidR="00673927">
        <w:rPr>
          <w:rFonts w:ascii="Times New Roman" w:hAnsi="Times New Roman"/>
          <w:bCs/>
        </w:rPr>
        <w:t>постановлению</w:t>
      </w:r>
      <w:r w:rsidRPr="00BD7744">
        <w:rPr>
          <w:rFonts w:ascii="Times New Roman" w:hAnsi="Times New Roman"/>
        </w:rPr>
        <w:t xml:space="preserve"> </w:t>
      </w:r>
      <w:r w:rsidR="00937DB3" w:rsidRPr="00937DB3">
        <w:rPr>
          <w:rFonts w:ascii="Times New Roman" w:hAnsi="Times New Roman"/>
        </w:rPr>
        <w:t xml:space="preserve">администрации </w:t>
      </w:r>
      <w:r w:rsidR="00F50365" w:rsidRPr="00937DB3">
        <w:rPr>
          <w:rFonts w:ascii="Times New Roman" w:hAnsi="Times New Roman"/>
        </w:rPr>
        <w:t xml:space="preserve"> </w:t>
      </w:r>
    </w:p>
    <w:p w:rsidR="00BE42FD" w:rsidRDefault="00937DB3" w:rsidP="00F50365">
      <w:pPr>
        <w:ind w:firstLine="708"/>
        <w:jc w:val="right"/>
        <w:rPr>
          <w:rFonts w:ascii="Times New Roman" w:hAnsi="Times New Roman"/>
        </w:rPr>
      </w:pPr>
      <w:r w:rsidRPr="00937DB3">
        <w:rPr>
          <w:rFonts w:ascii="Times New Roman" w:hAnsi="Times New Roman"/>
        </w:rPr>
        <w:t xml:space="preserve"> </w:t>
      </w:r>
      <w:r w:rsidR="00374938">
        <w:rPr>
          <w:rFonts w:ascii="Times New Roman" w:hAnsi="Times New Roman"/>
        </w:rPr>
        <w:t xml:space="preserve">Красночикойского </w:t>
      </w:r>
      <w:r w:rsidRPr="00937DB3">
        <w:rPr>
          <w:rFonts w:ascii="Times New Roman" w:hAnsi="Times New Roman"/>
        </w:rPr>
        <w:t xml:space="preserve">муниципального </w:t>
      </w:r>
      <w:r w:rsidR="00374938">
        <w:rPr>
          <w:rFonts w:ascii="Times New Roman" w:hAnsi="Times New Roman"/>
        </w:rPr>
        <w:t xml:space="preserve">округа </w:t>
      </w:r>
    </w:p>
    <w:p w:rsidR="00A63520" w:rsidRPr="00937DB3" w:rsidRDefault="00374938" w:rsidP="00F50365">
      <w:pPr>
        <w:ind w:firstLine="708"/>
        <w:jc w:val="right"/>
        <w:rPr>
          <w:rFonts w:ascii="Times New Roman" w:hAnsi="Times New Roman"/>
        </w:rPr>
      </w:pPr>
      <w:r>
        <w:rPr>
          <w:rFonts w:ascii="Times New Roman" w:hAnsi="Times New Roman"/>
        </w:rPr>
        <w:t>Забайкальского края</w:t>
      </w:r>
    </w:p>
    <w:p w:rsidR="00A63520" w:rsidRPr="00BD7744" w:rsidRDefault="00E77423" w:rsidP="00A63520">
      <w:pPr>
        <w:ind w:left="5103"/>
        <w:jc w:val="right"/>
        <w:rPr>
          <w:rFonts w:ascii="Times New Roman" w:hAnsi="Times New Roman"/>
        </w:rPr>
      </w:pPr>
      <w:r>
        <w:rPr>
          <w:rFonts w:ascii="Times New Roman" w:hAnsi="Times New Roman"/>
        </w:rPr>
        <w:t>от «10</w:t>
      </w:r>
      <w:r w:rsidR="00937DB3">
        <w:rPr>
          <w:rFonts w:ascii="Times New Roman" w:hAnsi="Times New Roman"/>
        </w:rPr>
        <w:t xml:space="preserve">» </w:t>
      </w:r>
      <w:r w:rsidR="00BE42FD">
        <w:rPr>
          <w:rFonts w:ascii="Times New Roman" w:hAnsi="Times New Roman"/>
        </w:rPr>
        <w:t xml:space="preserve">июня </w:t>
      </w:r>
      <w:r w:rsidR="00374938">
        <w:rPr>
          <w:rFonts w:ascii="Times New Roman" w:hAnsi="Times New Roman"/>
        </w:rPr>
        <w:t xml:space="preserve"> 2026</w:t>
      </w:r>
      <w:r w:rsidR="00A63520" w:rsidRPr="00BD7744">
        <w:rPr>
          <w:rFonts w:ascii="Times New Roman" w:hAnsi="Times New Roman"/>
        </w:rPr>
        <w:t xml:space="preserve"> года № </w:t>
      </w:r>
      <w:r>
        <w:rPr>
          <w:rFonts w:ascii="Times New Roman" w:hAnsi="Times New Roman"/>
        </w:rPr>
        <w:t>497</w:t>
      </w:r>
      <w:bookmarkStart w:id="0" w:name="_GoBack"/>
      <w:bookmarkEnd w:id="0"/>
    </w:p>
    <w:p w:rsidR="00A63520" w:rsidRPr="00BD7744" w:rsidRDefault="00A63520" w:rsidP="00A63520">
      <w:pPr>
        <w:jc w:val="center"/>
        <w:rPr>
          <w:rFonts w:ascii="Times New Roman" w:hAnsi="Times New Roman"/>
          <w:b/>
          <w:sz w:val="28"/>
          <w:szCs w:val="28"/>
        </w:rPr>
      </w:pPr>
    </w:p>
    <w:p w:rsidR="007452CF" w:rsidRDefault="00A63520" w:rsidP="00A63520">
      <w:pPr>
        <w:jc w:val="center"/>
        <w:rPr>
          <w:rFonts w:ascii="Times New Roman" w:hAnsi="Times New Roman"/>
          <w:b/>
          <w:sz w:val="28"/>
          <w:szCs w:val="28"/>
        </w:rPr>
      </w:pPr>
      <w:r w:rsidRPr="00BD7744">
        <w:rPr>
          <w:rFonts w:ascii="Times New Roman" w:hAnsi="Times New Roman"/>
          <w:b/>
          <w:sz w:val="28"/>
          <w:szCs w:val="28"/>
        </w:rPr>
        <w:t xml:space="preserve">Дни </w:t>
      </w:r>
      <w:r w:rsidR="007452CF" w:rsidRPr="00BD7744">
        <w:rPr>
          <w:rFonts w:ascii="Times New Roman" w:hAnsi="Times New Roman"/>
          <w:b/>
          <w:sz w:val="28"/>
          <w:szCs w:val="28"/>
        </w:rPr>
        <w:t xml:space="preserve">проведения </w:t>
      </w:r>
      <w:r w:rsidR="00374938">
        <w:rPr>
          <w:rFonts w:ascii="Times New Roman" w:hAnsi="Times New Roman"/>
          <w:b/>
          <w:sz w:val="28"/>
          <w:szCs w:val="28"/>
        </w:rPr>
        <w:t xml:space="preserve">последних звонков и </w:t>
      </w:r>
      <w:r w:rsidR="0069125F">
        <w:rPr>
          <w:rFonts w:ascii="Times New Roman" w:hAnsi="Times New Roman"/>
          <w:b/>
          <w:sz w:val="28"/>
          <w:szCs w:val="28"/>
        </w:rPr>
        <w:t>выпускных вечеров</w:t>
      </w:r>
      <w:r w:rsidR="007452CF" w:rsidRPr="00BD7744">
        <w:rPr>
          <w:rFonts w:ascii="Times New Roman" w:hAnsi="Times New Roman"/>
          <w:b/>
          <w:sz w:val="28"/>
          <w:szCs w:val="28"/>
        </w:rPr>
        <w:t xml:space="preserve"> в образовательных организациях </w:t>
      </w:r>
      <w:r w:rsidR="00374938">
        <w:rPr>
          <w:rFonts w:ascii="Times New Roman" w:hAnsi="Times New Roman"/>
          <w:b/>
          <w:sz w:val="28"/>
          <w:szCs w:val="28"/>
        </w:rPr>
        <w:t xml:space="preserve">Красночикойского </w:t>
      </w:r>
      <w:r w:rsidR="00F50365" w:rsidRPr="00937DB3">
        <w:rPr>
          <w:rFonts w:ascii="Times New Roman" w:hAnsi="Times New Roman"/>
          <w:b/>
          <w:color w:val="000000" w:themeColor="text1"/>
          <w:spacing w:val="-11"/>
          <w:sz w:val="28"/>
          <w:szCs w:val="28"/>
        </w:rPr>
        <w:t xml:space="preserve">муниципального </w:t>
      </w:r>
      <w:r w:rsidR="00374938">
        <w:rPr>
          <w:rFonts w:ascii="Times New Roman" w:hAnsi="Times New Roman"/>
          <w:b/>
          <w:color w:val="000000" w:themeColor="text1"/>
          <w:spacing w:val="-11"/>
          <w:sz w:val="28"/>
          <w:szCs w:val="28"/>
        </w:rPr>
        <w:t>округа Забайкальского края по</w:t>
      </w:r>
      <w:r w:rsidR="007452CF" w:rsidRPr="00BD7744">
        <w:rPr>
          <w:rFonts w:ascii="Times New Roman" w:hAnsi="Times New Roman"/>
          <w:b/>
          <w:sz w:val="28"/>
          <w:szCs w:val="28"/>
        </w:rPr>
        <w:t xml:space="preserve"> завершению</w:t>
      </w:r>
      <w:r w:rsidR="00374938">
        <w:rPr>
          <w:rFonts w:ascii="Times New Roman" w:hAnsi="Times New Roman"/>
          <w:b/>
          <w:sz w:val="28"/>
          <w:szCs w:val="28"/>
        </w:rPr>
        <w:t xml:space="preserve"> 2025-2026</w:t>
      </w:r>
      <w:r w:rsidR="007452CF" w:rsidRPr="00BD7744">
        <w:rPr>
          <w:rFonts w:ascii="Times New Roman" w:hAnsi="Times New Roman"/>
          <w:b/>
          <w:sz w:val="28"/>
          <w:szCs w:val="28"/>
        </w:rPr>
        <w:t xml:space="preserve"> учебного года</w:t>
      </w:r>
    </w:p>
    <w:tbl>
      <w:tblPr>
        <w:tblStyle w:val="a4"/>
        <w:tblpPr w:leftFromText="180" w:rightFromText="180" w:vertAnchor="text" w:horzAnchor="margin" w:tblpY="722"/>
        <w:tblW w:w="9747" w:type="dxa"/>
        <w:tblLayout w:type="fixed"/>
        <w:tblLook w:val="04A0" w:firstRow="1" w:lastRow="0" w:firstColumn="1" w:lastColumn="0" w:noHBand="0" w:noVBand="1"/>
      </w:tblPr>
      <w:tblGrid>
        <w:gridCol w:w="534"/>
        <w:gridCol w:w="4961"/>
        <w:gridCol w:w="1984"/>
        <w:gridCol w:w="2268"/>
      </w:tblGrid>
      <w:tr w:rsidR="00374938" w:rsidRPr="00E45440" w:rsidTr="00A8668E">
        <w:trPr>
          <w:trHeight w:val="983"/>
        </w:trPr>
        <w:tc>
          <w:tcPr>
            <w:tcW w:w="534" w:type="dxa"/>
          </w:tcPr>
          <w:p w:rsidR="00374938" w:rsidRPr="00E45440" w:rsidRDefault="006F7A1C" w:rsidP="007C2CC1">
            <w:pPr>
              <w:rPr>
                <w:rFonts w:ascii="Times New Roman" w:hAnsi="Times New Roman"/>
              </w:rPr>
            </w:pPr>
            <w:r>
              <w:rPr>
                <w:rFonts w:ascii="Times New Roman" w:hAnsi="Times New Roman"/>
              </w:rPr>
              <w:t>0</w:t>
            </w:r>
            <w:r w:rsidR="00374938" w:rsidRPr="00E45440">
              <w:rPr>
                <w:rFonts w:ascii="Times New Roman" w:hAnsi="Times New Roman"/>
              </w:rPr>
              <w:t>№</w:t>
            </w:r>
          </w:p>
        </w:tc>
        <w:tc>
          <w:tcPr>
            <w:tcW w:w="4961" w:type="dxa"/>
          </w:tcPr>
          <w:p w:rsidR="00374938" w:rsidRPr="00E45440" w:rsidRDefault="00374938" w:rsidP="007C2CC1">
            <w:pPr>
              <w:rPr>
                <w:rFonts w:ascii="Times New Roman" w:hAnsi="Times New Roman"/>
              </w:rPr>
            </w:pPr>
            <w:r>
              <w:rPr>
                <w:rFonts w:ascii="Times New Roman" w:hAnsi="Times New Roman"/>
              </w:rPr>
              <w:t>Наименование образовательного учреждения и территория населенного пункта</w:t>
            </w:r>
          </w:p>
        </w:tc>
        <w:tc>
          <w:tcPr>
            <w:tcW w:w="1984" w:type="dxa"/>
          </w:tcPr>
          <w:p w:rsidR="00374938" w:rsidRPr="00E45440" w:rsidRDefault="00374938" w:rsidP="00AF059A">
            <w:pPr>
              <w:ind w:firstLine="0"/>
              <w:jc w:val="center"/>
              <w:rPr>
                <w:rFonts w:ascii="Times New Roman" w:hAnsi="Times New Roman"/>
              </w:rPr>
            </w:pPr>
            <w:r>
              <w:rPr>
                <w:rFonts w:ascii="Times New Roman" w:hAnsi="Times New Roman"/>
              </w:rPr>
              <w:t>Последний звонок</w:t>
            </w:r>
          </w:p>
        </w:tc>
        <w:tc>
          <w:tcPr>
            <w:tcW w:w="2268" w:type="dxa"/>
          </w:tcPr>
          <w:p w:rsidR="00374938" w:rsidRPr="00E45440" w:rsidRDefault="00374938" w:rsidP="00374938">
            <w:pPr>
              <w:ind w:firstLine="0"/>
              <w:jc w:val="center"/>
              <w:rPr>
                <w:rFonts w:ascii="Times New Roman" w:hAnsi="Times New Roman"/>
              </w:rPr>
            </w:pPr>
            <w:r w:rsidRPr="00E45440">
              <w:rPr>
                <w:rFonts w:ascii="Times New Roman" w:hAnsi="Times New Roman"/>
              </w:rPr>
              <w:t>Выпускной вечер</w:t>
            </w:r>
          </w:p>
        </w:tc>
      </w:tr>
      <w:tr w:rsidR="00374938" w:rsidRPr="00E45440" w:rsidTr="00A8668E">
        <w:trPr>
          <w:trHeight w:val="397"/>
        </w:trPr>
        <w:tc>
          <w:tcPr>
            <w:tcW w:w="534" w:type="dxa"/>
          </w:tcPr>
          <w:p w:rsidR="00374938" w:rsidRPr="00E45440" w:rsidRDefault="006F7A1C" w:rsidP="007C2CC1">
            <w:pPr>
              <w:rPr>
                <w:rFonts w:ascii="Times New Roman" w:hAnsi="Times New Roman"/>
              </w:rPr>
            </w:pPr>
            <w:r>
              <w:rPr>
                <w:rFonts w:ascii="Times New Roman" w:hAnsi="Times New Roman"/>
              </w:rPr>
              <w:t>11</w:t>
            </w:r>
          </w:p>
        </w:tc>
        <w:tc>
          <w:tcPr>
            <w:tcW w:w="4961" w:type="dxa"/>
          </w:tcPr>
          <w:p w:rsidR="00374938" w:rsidRPr="00E45440" w:rsidRDefault="00374938" w:rsidP="006F7A1C">
            <w:pPr>
              <w:ind w:firstLine="0"/>
              <w:rPr>
                <w:rFonts w:ascii="Times New Roman" w:hAnsi="Times New Roman"/>
              </w:rPr>
            </w:pPr>
            <w:r w:rsidRPr="00E45440">
              <w:rPr>
                <w:rFonts w:ascii="Times New Roman" w:hAnsi="Times New Roman"/>
              </w:rPr>
              <w:t xml:space="preserve">МОУ Архангельская ООШ </w:t>
            </w:r>
            <w:r w:rsidR="006F7A1C">
              <w:rPr>
                <w:rFonts w:ascii="Times New Roman" w:hAnsi="Times New Roman"/>
              </w:rPr>
              <w:t>(территория Архангельского поселения)</w:t>
            </w:r>
          </w:p>
        </w:tc>
        <w:tc>
          <w:tcPr>
            <w:tcW w:w="1984" w:type="dxa"/>
          </w:tcPr>
          <w:p w:rsidR="00374938" w:rsidRPr="00E45440" w:rsidRDefault="006F7A1C" w:rsidP="00AF059A">
            <w:pPr>
              <w:ind w:firstLine="0"/>
              <w:jc w:val="center"/>
              <w:rPr>
                <w:rFonts w:ascii="Times New Roman" w:hAnsi="Times New Roman"/>
              </w:rPr>
            </w:pPr>
            <w:r>
              <w:rPr>
                <w:rFonts w:ascii="Times New Roman" w:hAnsi="Times New Roman"/>
              </w:rPr>
              <w:t>26 мая 2026 г.</w:t>
            </w:r>
          </w:p>
        </w:tc>
        <w:tc>
          <w:tcPr>
            <w:tcW w:w="2268" w:type="dxa"/>
          </w:tcPr>
          <w:p w:rsidR="00AF059A" w:rsidRDefault="00374938" w:rsidP="00AF059A">
            <w:pPr>
              <w:ind w:firstLine="0"/>
              <w:jc w:val="center"/>
              <w:rPr>
                <w:rFonts w:ascii="Times New Roman" w:hAnsi="Times New Roman"/>
              </w:rPr>
            </w:pPr>
            <w:r w:rsidRPr="00E45440">
              <w:rPr>
                <w:rFonts w:ascii="Times New Roman" w:hAnsi="Times New Roman"/>
              </w:rPr>
              <w:t>2</w:t>
            </w:r>
            <w:r w:rsidR="00AF059A">
              <w:rPr>
                <w:rFonts w:ascii="Times New Roman" w:hAnsi="Times New Roman"/>
              </w:rPr>
              <w:t>7 июня 2026</w:t>
            </w:r>
            <w:r w:rsidRPr="00E45440">
              <w:rPr>
                <w:rFonts w:ascii="Times New Roman" w:hAnsi="Times New Roman"/>
              </w:rPr>
              <w:t xml:space="preserve"> г.</w:t>
            </w:r>
            <w:r w:rsidR="00AF059A">
              <w:rPr>
                <w:rFonts w:ascii="Times New Roman" w:hAnsi="Times New Roman"/>
              </w:rPr>
              <w:t xml:space="preserve"> </w:t>
            </w:r>
          </w:p>
          <w:p w:rsidR="00374938" w:rsidRPr="00E45440" w:rsidRDefault="00AF059A" w:rsidP="00AF059A">
            <w:pPr>
              <w:ind w:firstLine="0"/>
              <w:jc w:val="center"/>
              <w:rPr>
                <w:rFonts w:ascii="Times New Roman" w:hAnsi="Times New Roman"/>
              </w:rPr>
            </w:pPr>
            <w:r>
              <w:rPr>
                <w:rFonts w:ascii="Times New Roman" w:hAnsi="Times New Roman"/>
              </w:rPr>
              <w:t>(9-классы)</w:t>
            </w:r>
          </w:p>
        </w:tc>
      </w:tr>
      <w:tr w:rsidR="006F7A1C" w:rsidRPr="00E45440" w:rsidTr="00A8668E">
        <w:trPr>
          <w:trHeight w:val="397"/>
        </w:trPr>
        <w:tc>
          <w:tcPr>
            <w:tcW w:w="534" w:type="dxa"/>
          </w:tcPr>
          <w:p w:rsidR="006F7A1C" w:rsidRPr="00E45440" w:rsidRDefault="006F7A1C" w:rsidP="006F7A1C">
            <w:pPr>
              <w:ind w:firstLine="0"/>
              <w:rPr>
                <w:rFonts w:ascii="Times New Roman" w:hAnsi="Times New Roman"/>
              </w:rPr>
            </w:pPr>
            <w:r>
              <w:rPr>
                <w:rFonts w:ascii="Times New Roman" w:hAnsi="Times New Roman"/>
              </w:rPr>
              <w:t>2</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Байхорская ООШ</w:t>
            </w:r>
            <w:r>
              <w:rPr>
                <w:rFonts w:ascii="Times New Roman" w:hAnsi="Times New Roman"/>
              </w:rPr>
              <w:t xml:space="preserve"> (территория Байхорского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6F7A1C">
            <w:pPr>
              <w:ind w:firstLine="0"/>
              <w:jc w:val="center"/>
              <w:rPr>
                <w:rFonts w:ascii="Times New Roman" w:hAnsi="Times New Roman"/>
              </w:rPr>
            </w:pPr>
            <w:r>
              <w:rPr>
                <w:rFonts w:ascii="Times New Roman" w:hAnsi="Times New Roman"/>
              </w:rPr>
              <w:t>26 июня 2026</w:t>
            </w:r>
            <w:r w:rsidR="006F7A1C" w:rsidRPr="007862F4">
              <w:rPr>
                <w:rFonts w:ascii="Times New Roman" w:hAnsi="Times New Roman"/>
              </w:rPr>
              <w:t xml:space="preserve"> г.</w:t>
            </w:r>
          </w:p>
          <w:p w:rsidR="006F7A1C" w:rsidRDefault="00AF059A" w:rsidP="006F7A1C">
            <w:pPr>
              <w:ind w:firstLine="0"/>
              <w:jc w:val="center"/>
            </w:pPr>
            <w:r>
              <w:rPr>
                <w:rFonts w:ascii="Times New Roman" w:hAnsi="Times New Roman"/>
              </w:rPr>
              <w:t>(9-классы)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33</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Большереченская СОШ</w:t>
            </w:r>
            <w:r>
              <w:rPr>
                <w:rFonts w:ascii="Times New Roman" w:hAnsi="Times New Roman"/>
              </w:rPr>
              <w:t xml:space="preserve"> (территория Большереченского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AF059A">
            <w:pPr>
              <w:ind w:firstLine="0"/>
              <w:jc w:val="center"/>
              <w:rPr>
                <w:rFonts w:ascii="Times New Roman" w:hAnsi="Times New Roman"/>
              </w:rPr>
            </w:pPr>
            <w:r>
              <w:rPr>
                <w:rFonts w:ascii="Times New Roman" w:hAnsi="Times New Roman"/>
              </w:rPr>
              <w:t>26 июня 2026</w:t>
            </w:r>
            <w:r w:rsidRPr="007862F4">
              <w:rPr>
                <w:rFonts w:ascii="Times New Roman" w:hAnsi="Times New Roman"/>
              </w:rPr>
              <w:t xml:space="preserve"> г.</w:t>
            </w:r>
          </w:p>
          <w:p w:rsidR="006F7A1C" w:rsidRDefault="003A5391" w:rsidP="00AF059A">
            <w:pPr>
              <w:ind w:firstLine="0"/>
              <w:jc w:val="center"/>
            </w:pPr>
            <w:r>
              <w:rPr>
                <w:rFonts w:ascii="Times New Roman" w:hAnsi="Times New Roman"/>
              </w:rPr>
              <w:t xml:space="preserve">(9, </w:t>
            </w:r>
            <w:r w:rsidR="00AF059A">
              <w:rPr>
                <w:rFonts w:ascii="Times New Roman" w:hAnsi="Times New Roman"/>
              </w:rPr>
              <w:t>11 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44</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Верхнешергольджинская СОШ</w:t>
            </w:r>
            <w:r>
              <w:rPr>
                <w:rFonts w:ascii="Times New Roman" w:hAnsi="Times New Roman"/>
              </w:rPr>
              <w:t xml:space="preserve"> (территория Верхнешергольджинского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AF059A">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6F7A1C" w:rsidRDefault="00AF059A" w:rsidP="00AF059A">
            <w:pPr>
              <w:ind w:firstLine="0"/>
              <w:jc w:val="center"/>
            </w:pPr>
            <w:r>
              <w:rPr>
                <w:rFonts w:ascii="Times New Roman" w:hAnsi="Times New Roman"/>
              </w:rPr>
              <w:t>(9-11 классы)</w:t>
            </w:r>
          </w:p>
        </w:tc>
      </w:tr>
      <w:tr w:rsidR="006F7A1C" w:rsidRPr="00E45440" w:rsidTr="00A8668E">
        <w:trPr>
          <w:trHeight w:val="397"/>
        </w:trPr>
        <w:tc>
          <w:tcPr>
            <w:tcW w:w="534" w:type="dxa"/>
          </w:tcPr>
          <w:p w:rsidR="006F7A1C" w:rsidRDefault="006F7A1C" w:rsidP="006F7A1C">
            <w:pPr>
              <w:rPr>
                <w:rFonts w:ascii="Times New Roman" w:hAnsi="Times New Roman"/>
              </w:rPr>
            </w:pPr>
            <w:r>
              <w:rPr>
                <w:rFonts w:ascii="Times New Roman" w:hAnsi="Times New Roman"/>
              </w:rPr>
              <w:t>55</w:t>
            </w:r>
          </w:p>
          <w:p w:rsidR="006F7A1C" w:rsidRPr="006F7A1C" w:rsidRDefault="006F7A1C" w:rsidP="006F7A1C">
            <w:pPr>
              <w:rPr>
                <w:rFonts w:ascii="Times New Roman" w:hAnsi="Times New Roman"/>
              </w:rPr>
            </w:pP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Жиндойская СОШ</w:t>
            </w:r>
            <w:r>
              <w:rPr>
                <w:rFonts w:ascii="Times New Roman" w:hAnsi="Times New Roman"/>
              </w:rPr>
              <w:t xml:space="preserve"> (территория Жиндойского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3A5391" w:rsidRDefault="003A5391" w:rsidP="00AF059A">
            <w:pPr>
              <w:ind w:firstLine="0"/>
              <w:jc w:val="center"/>
              <w:rPr>
                <w:rFonts w:ascii="Times New Roman" w:hAnsi="Times New Roman"/>
              </w:rPr>
            </w:pPr>
            <w:r>
              <w:rPr>
                <w:rFonts w:ascii="Times New Roman" w:hAnsi="Times New Roman"/>
              </w:rPr>
              <w:t>26 июня 2026 г.</w:t>
            </w:r>
          </w:p>
          <w:p w:rsidR="003A5391" w:rsidRDefault="003A5391" w:rsidP="00AF059A">
            <w:pPr>
              <w:ind w:firstLine="0"/>
              <w:jc w:val="center"/>
              <w:rPr>
                <w:rFonts w:ascii="Times New Roman" w:hAnsi="Times New Roman"/>
              </w:rPr>
            </w:pPr>
            <w:r>
              <w:rPr>
                <w:rFonts w:ascii="Times New Roman" w:hAnsi="Times New Roman"/>
              </w:rPr>
              <w:t>(9 - классы)</w:t>
            </w:r>
          </w:p>
          <w:p w:rsidR="00AF059A" w:rsidRDefault="00AF059A" w:rsidP="00AF059A">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6F7A1C" w:rsidRDefault="003A5391" w:rsidP="00AF059A">
            <w:pPr>
              <w:ind w:firstLine="0"/>
              <w:jc w:val="center"/>
            </w:pPr>
            <w:r>
              <w:rPr>
                <w:rFonts w:ascii="Times New Roman" w:hAnsi="Times New Roman"/>
              </w:rPr>
              <w:t>(</w:t>
            </w:r>
            <w:r w:rsidR="00AF059A">
              <w:rPr>
                <w:rFonts w:ascii="Times New Roman" w:hAnsi="Times New Roman"/>
              </w:rPr>
              <w:t>11 классы)</w:t>
            </w:r>
          </w:p>
        </w:tc>
      </w:tr>
      <w:tr w:rsidR="006F7A1C" w:rsidRPr="00E45440" w:rsidTr="00A8668E">
        <w:trPr>
          <w:trHeight w:val="397"/>
        </w:trPr>
        <w:tc>
          <w:tcPr>
            <w:tcW w:w="534" w:type="dxa"/>
          </w:tcPr>
          <w:p w:rsidR="006F7A1C" w:rsidRDefault="006F7A1C" w:rsidP="006F7A1C">
            <w:pPr>
              <w:rPr>
                <w:rFonts w:ascii="Times New Roman" w:hAnsi="Times New Roman"/>
              </w:rPr>
            </w:pPr>
            <w:r w:rsidRPr="00E45440">
              <w:rPr>
                <w:rFonts w:ascii="Times New Roman" w:hAnsi="Times New Roman"/>
              </w:rPr>
              <w:t>7</w:t>
            </w:r>
          </w:p>
          <w:p w:rsidR="006F7A1C" w:rsidRPr="006F7A1C" w:rsidRDefault="006F7A1C" w:rsidP="006F7A1C">
            <w:pPr>
              <w:rPr>
                <w:rFonts w:ascii="Times New Roman" w:hAnsi="Times New Roman"/>
              </w:rPr>
            </w:pPr>
            <w:r>
              <w:rPr>
                <w:rFonts w:ascii="Times New Roman" w:hAnsi="Times New Roman"/>
              </w:rPr>
              <w:t>66</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Захаровская СОШ</w:t>
            </w:r>
            <w:r>
              <w:rPr>
                <w:rFonts w:ascii="Times New Roman" w:hAnsi="Times New Roman"/>
              </w:rPr>
              <w:t xml:space="preserve"> (территория Захаровского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AF059A">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6F7A1C" w:rsidRDefault="00AF059A" w:rsidP="00AF059A">
            <w:pPr>
              <w:ind w:firstLine="0"/>
              <w:jc w:val="center"/>
            </w:pPr>
            <w:r>
              <w:rPr>
                <w:rFonts w:ascii="Times New Roman" w:hAnsi="Times New Roman"/>
              </w:rPr>
              <w:t>(11 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77</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Конкинская ООШ</w:t>
            </w:r>
            <w:r>
              <w:rPr>
                <w:rFonts w:ascii="Times New Roman" w:hAnsi="Times New Roman"/>
              </w:rPr>
              <w:t xml:space="preserve"> (территория Конкинского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AF059A" w:rsidP="00AF059A">
            <w:pPr>
              <w:ind w:firstLine="0"/>
              <w:jc w:val="center"/>
              <w:rPr>
                <w:rFonts w:ascii="Times New Roman" w:hAnsi="Times New Roman"/>
              </w:rPr>
            </w:pPr>
            <w:r w:rsidRPr="00E45440">
              <w:rPr>
                <w:rFonts w:ascii="Times New Roman" w:hAnsi="Times New Roman"/>
              </w:rPr>
              <w:t>2</w:t>
            </w:r>
            <w:r>
              <w:rPr>
                <w:rFonts w:ascii="Times New Roman" w:hAnsi="Times New Roman"/>
              </w:rPr>
              <w:t>7 июня 2026</w:t>
            </w:r>
            <w:r w:rsidRPr="00E45440">
              <w:rPr>
                <w:rFonts w:ascii="Times New Roman" w:hAnsi="Times New Roman"/>
              </w:rPr>
              <w:t xml:space="preserve"> г.</w:t>
            </w:r>
            <w:r>
              <w:rPr>
                <w:rFonts w:ascii="Times New Roman" w:hAnsi="Times New Roman"/>
              </w:rPr>
              <w:t xml:space="preserve"> </w:t>
            </w:r>
          </w:p>
          <w:p w:rsidR="006F7A1C" w:rsidRDefault="00AF059A" w:rsidP="00AF059A">
            <w:pPr>
              <w:ind w:firstLine="0"/>
              <w:jc w:val="center"/>
            </w:pPr>
            <w:r>
              <w:rPr>
                <w:rFonts w:ascii="Times New Roman" w:hAnsi="Times New Roman"/>
              </w:rPr>
              <w:t>(9-классы)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88</w:t>
            </w:r>
          </w:p>
        </w:tc>
        <w:tc>
          <w:tcPr>
            <w:tcW w:w="4961" w:type="dxa"/>
          </w:tcPr>
          <w:p w:rsidR="006F7A1C" w:rsidRPr="00E45440" w:rsidRDefault="006F7A1C" w:rsidP="006F7A1C">
            <w:pPr>
              <w:ind w:firstLine="0"/>
              <w:rPr>
                <w:rFonts w:ascii="Times New Roman" w:hAnsi="Times New Roman"/>
              </w:rPr>
            </w:pPr>
            <w:r w:rsidRPr="00E45440">
              <w:rPr>
                <w:rFonts w:ascii="Times New Roman" w:hAnsi="Times New Roman"/>
              </w:rPr>
              <w:t>МОУ  Коротковская СОШ</w:t>
            </w:r>
            <w:r>
              <w:rPr>
                <w:rFonts w:ascii="Times New Roman" w:hAnsi="Times New Roman"/>
              </w:rPr>
              <w:t xml:space="preserve"> (территория Коротковского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F059A" w:rsidRDefault="00BE42FD" w:rsidP="00AF059A">
            <w:pPr>
              <w:ind w:firstLine="0"/>
              <w:jc w:val="center"/>
              <w:rPr>
                <w:rFonts w:ascii="Times New Roman" w:hAnsi="Times New Roman"/>
              </w:rPr>
            </w:pPr>
            <w:r>
              <w:rPr>
                <w:rFonts w:ascii="Times New Roman" w:hAnsi="Times New Roman"/>
              </w:rPr>
              <w:t>30</w:t>
            </w:r>
            <w:r w:rsidR="00AF059A">
              <w:rPr>
                <w:rFonts w:ascii="Times New Roman" w:hAnsi="Times New Roman"/>
              </w:rPr>
              <w:t xml:space="preserve"> июня 2026</w:t>
            </w:r>
            <w:r w:rsidR="00AF059A" w:rsidRPr="007862F4">
              <w:rPr>
                <w:rFonts w:ascii="Times New Roman" w:hAnsi="Times New Roman"/>
              </w:rPr>
              <w:t xml:space="preserve"> г.</w:t>
            </w:r>
          </w:p>
          <w:p w:rsidR="006F7A1C" w:rsidRDefault="003A5391" w:rsidP="00AF059A">
            <w:pPr>
              <w:ind w:firstLine="0"/>
              <w:jc w:val="center"/>
            </w:pPr>
            <w:r>
              <w:rPr>
                <w:rFonts w:ascii="Times New Roman" w:hAnsi="Times New Roman"/>
              </w:rPr>
              <w:t xml:space="preserve">(9, </w:t>
            </w:r>
            <w:r w:rsidR="00AF059A">
              <w:rPr>
                <w:rFonts w:ascii="Times New Roman" w:hAnsi="Times New Roman"/>
              </w:rPr>
              <w:t>11 классы)</w:t>
            </w:r>
          </w:p>
        </w:tc>
      </w:tr>
      <w:tr w:rsidR="006F7A1C" w:rsidRPr="00E45440" w:rsidTr="00A8668E">
        <w:trPr>
          <w:trHeight w:val="397"/>
        </w:trPr>
        <w:tc>
          <w:tcPr>
            <w:tcW w:w="534" w:type="dxa"/>
          </w:tcPr>
          <w:p w:rsidR="006F7A1C" w:rsidRPr="00E45440" w:rsidRDefault="006F7A1C" w:rsidP="006F7A1C">
            <w:pPr>
              <w:rPr>
                <w:rFonts w:ascii="Times New Roman" w:hAnsi="Times New Roman"/>
              </w:rPr>
            </w:pPr>
            <w:r>
              <w:rPr>
                <w:rFonts w:ascii="Times New Roman" w:hAnsi="Times New Roman"/>
              </w:rPr>
              <w:t>99</w:t>
            </w:r>
          </w:p>
        </w:tc>
        <w:tc>
          <w:tcPr>
            <w:tcW w:w="4961" w:type="dxa"/>
          </w:tcPr>
          <w:p w:rsidR="003F5452" w:rsidRDefault="006F7A1C" w:rsidP="006F7A1C">
            <w:pPr>
              <w:ind w:firstLine="0"/>
              <w:rPr>
                <w:rFonts w:ascii="Times New Roman" w:hAnsi="Times New Roman"/>
              </w:rPr>
            </w:pPr>
            <w:r w:rsidRPr="00E45440">
              <w:rPr>
                <w:rFonts w:ascii="Times New Roman" w:hAnsi="Times New Roman"/>
              </w:rPr>
              <w:t>МОУ Красночикойская СОШ</w:t>
            </w:r>
            <w:r w:rsidR="003F5452">
              <w:rPr>
                <w:rFonts w:ascii="Times New Roman" w:hAnsi="Times New Roman"/>
              </w:rPr>
              <w:t xml:space="preserve">, </w:t>
            </w:r>
            <w:r w:rsidR="003F5452" w:rsidRPr="00E45440">
              <w:rPr>
                <w:rFonts w:ascii="Times New Roman" w:hAnsi="Times New Roman"/>
              </w:rPr>
              <w:t xml:space="preserve"> </w:t>
            </w:r>
          </w:p>
          <w:p w:rsidR="006F7A1C" w:rsidRPr="00E45440" w:rsidRDefault="003F5452" w:rsidP="006F7A1C">
            <w:pPr>
              <w:ind w:firstLine="0"/>
              <w:rPr>
                <w:rFonts w:ascii="Times New Roman" w:hAnsi="Times New Roman"/>
              </w:rPr>
            </w:pPr>
            <w:r w:rsidRPr="00E45440">
              <w:rPr>
                <w:rFonts w:ascii="Times New Roman" w:hAnsi="Times New Roman"/>
              </w:rPr>
              <w:t>МОУ Красночикойская СОШ №2</w:t>
            </w:r>
            <w:r>
              <w:rPr>
                <w:rFonts w:ascii="Times New Roman" w:hAnsi="Times New Roman"/>
              </w:rPr>
              <w:t xml:space="preserve"> </w:t>
            </w:r>
            <w:r w:rsidR="006F7A1C">
              <w:rPr>
                <w:rFonts w:ascii="Times New Roman" w:hAnsi="Times New Roman"/>
              </w:rPr>
              <w:t>(территория Красночикойского поселения)</w:t>
            </w:r>
          </w:p>
        </w:tc>
        <w:tc>
          <w:tcPr>
            <w:tcW w:w="1984" w:type="dxa"/>
          </w:tcPr>
          <w:p w:rsidR="006F7A1C" w:rsidRDefault="006F7A1C" w:rsidP="00AF059A">
            <w:pPr>
              <w:ind w:firstLine="0"/>
              <w:jc w:val="center"/>
            </w:pPr>
            <w:r w:rsidRPr="00933C4B">
              <w:rPr>
                <w:rFonts w:ascii="Times New Roman" w:hAnsi="Times New Roman"/>
              </w:rPr>
              <w:t>26 мая 2026 г.</w:t>
            </w:r>
          </w:p>
        </w:tc>
        <w:tc>
          <w:tcPr>
            <w:tcW w:w="2268" w:type="dxa"/>
          </w:tcPr>
          <w:p w:rsidR="00A8668E" w:rsidRDefault="00AF059A" w:rsidP="006F7A1C">
            <w:pPr>
              <w:ind w:firstLine="0"/>
              <w:jc w:val="center"/>
              <w:rPr>
                <w:rFonts w:ascii="Times New Roman" w:hAnsi="Times New Roman"/>
              </w:rPr>
            </w:pPr>
            <w:r>
              <w:rPr>
                <w:rFonts w:ascii="Times New Roman" w:hAnsi="Times New Roman"/>
              </w:rPr>
              <w:t>26</w:t>
            </w:r>
            <w:r w:rsidR="00BE42FD">
              <w:rPr>
                <w:rFonts w:ascii="Times New Roman" w:hAnsi="Times New Roman"/>
              </w:rPr>
              <w:t>, 30</w:t>
            </w:r>
            <w:r>
              <w:rPr>
                <w:rFonts w:ascii="Times New Roman" w:hAnsi="Times New Roman"/>
              </w:rPr>
              <w:t xml:space="preserve"> июня 2026</w:t>
            </w:r>
            <w:r w:rsidR="006F7A1C" w:rsidRPr="00E45440">
              <w:rPr>
                <w:rFonts w:ascii="Times New Roman" w:hAnsi="Times New Roman"/>
              </w:rPr>
              <w:t xml:space="preserve"> г.</w:t>
            </w:r>
            <w:r w:rsidR="006F7A1C">
              <w:rPr>
                <w:rFonts w:ascii="Times New Roman" w:hAnsi="Times New Roman"/>
              </w:rPr>
              <w:t xml:space="preserve"> </w:t>
            </w:r>
          </w:p>
          <w:p w:rsidR="006F7A1C" w:rsidRDefault="006F7A1C" w:rsidP="006F7A1C">
            <w:pPr>
              <w:ind w:firstLine="0"/>
              <w:jc w:val="center"/>
              <w:rPr>
                <w:rFonts w:ascii="Times New Roman" w:hAnsi="Times New Roman"/>
              </w:rPr>
            </w:pPr>
            <w:r>
              <w:rPr>
                <w:rFonts w:ascii="Times New Roman" w:hAnsi="Times New Roman"/>
              </w:rPr>
              <w:t>(9 классы)</w:t>
            </w:r>
          </w:p>
          <w:p w:rsidR="00A8668E" w:rsidRDefault="00AF059A" w:rsidP="006F7A1C">
            <w:pPr>
              <w:ind w:firstLine="0"/>
              <w:jc w:val="center"/>
              <w:rPr>
                <w:rFonts w:ascii="Times New Roman" w:hAnsi="Times New Roman"/>
              </w:rPr>
            </w:pPr>
            <w:r>
              <w:rPr>
                <w:rFonts w:ascii="Times New Roman" w:hAnsi="Times New Roman"/>
              </w:rPr>
              <w:t>27 июня 2026</w:t>
            </w:r>
            <w:r w:rsidR="006F7A1C" w:rsidRPr="007862F4">
              <w:rPr>
                <w:rFonts w:ascii="Times New Roman" w:hAnsi="Times New Roman"/>
              </w:rPr>
              <w:t xml:space="preserve"> г.</w:t>
            </w:r>
            <w:r w:rsidR="006F7A1C">
              <w:rPr>
                <w:rFonts w:ascii="Times New Roman" w:hAnsi="Times New Roman"/>
              </w:rPr>
              <w:t xml:space="preserve"> </w:t>
            </w:r>
          </w:p>
          <w:p w:rsidR="006F7A1C" w:rsidRDefault="006F7A1C" w:rsidP="006F7A1C">
            <w:pPr>
              <w:ind w:firstLine="0"/>
              <w:jc w:val="center"/>
            </w:pPr>
            <w:r>
              <w:rPr>
                <w:rFonts w:ascii="Times New Roman" w:hAnsi="Times New Roman"/>
              </w:rPr>
              <w:t>(11 классы)</w:t>
            </w:r>
          </w:p>
        </w:tc>
      </w:tr>
      <w:tr w:rsidR="003F5452" w:rsidRPr="00E45440" w:rsidTr="00A8668E">
        <w:trPr>
          <w:trHeight w:val="397"/>
        </w:trPr>
        <w:tc>
          <w:tcPr>
            <w:tcW w:w="534" w:type="dxa"/>
          </w:tcPr>
          <w:p w:rsidR="003F5452" w:rsidRPr="00E45440" w:rsidRDefault="003F5452" w:rsidP="003F5452">
            <w:pPr>
              <w:rPr>
                <w:rFonts w:ascii="Times New Roman" w:hAnsi="Times New Roman"/>
              </w:rPr>
            </w:pPr>
            <w:r>
              <w:rPr>
                <w:rFonts w:ascii="Times New Roman" w:hAnsi="Times New Roman"/>
              </w:rPr>
              <w:t>110</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Малоархангельская СОШ</w:t>
            </w:r>
            <w:r>
              <w:rPr>
                <w:rFonts w:ascii="Times New Roman" w:hAnsi="Times New Roman"/>
              </w:rPr>
              <w:t xml:space="preserve"> (территория Малоархангельского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26 июня 2026</w:t>
            </w:r>
            <w:r w:rsidRPr="00E45440">
              <w:rPr>
                <w:rFonts w:ascii="Times New Roman" w:hAnsi="Times New Roman"/>
              </w:rPr>
              <w:t xml:space="preserve"> г.</w:t>
            </w:r>
          </w:p>
          <w:p w:rsidR="003F5452" w:rsidRDefault="003F5452" w:rsidP="003F5452">
            <w:pPr>
              <w:ind w:firstLine="0"/>
              <w:jc w:val="center"/>
              <w:rPr>
                <w:rFonts w:ascii="Times New Roman" w:hAnsi="Times New Roman"/>
              </w:rPr>
            </w:pPr>
            <w:r>
              <w:rPr>
                <w:rFonts w:ascii="Times New Roman" w:hAnsi="Times New Roman"/>
              </w:rPr>
              <w:t xml:space="preserve"> (9 классы)</w:t>
            </w:r>
          </w:p>
          <w:p w:rsidR="003F5452" w:rsidRDefault="003F5452" w:rsidP="003F5452">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3F5452" w:rsidRDefault="003F5452" w:rsidP="003F5452">
            <w:pPr>
              <w:ind w:firstLine="0"/>
              <w:jc w:val="center"/>
            </w:pPr>
            <w:r>
              <w:rPr>
                <w:rFonts w:ascii="Times New Roman" w:hAnsi="Times New Roman"/>
              </w:rPr>
              <w:t xml:space="preserve"> (11 классы)</w:t>
            </w:r>
          </w:p>
        </w:tc>
      </w:tr>
      <w:tr w:rsidR="003F5452" w:rsidRPr="00E45440" w:rsidTr="00A8668E">
        <w:trPr>
          <w:trHeight w:val="397"/>
        </w:trPr>
        <w:tc>
          <w:tcPr>
            <w:tcW w:w="534" w:type="dxa"/>
          </w:tcPr>
          <w:p w:rsidR="003F5452" w:rsidRPr="00E45440" w:rsidRDefault="003F5452" w:rsidP="003F5452">
            <w:pPr>
              <w:rPr>
                <w:rFonts w:ascii="Times New Roman" w:hAnsi="Times New Roman"/>
              </w:rPr>
            </w:pPr>
            <w:r>
              <w:rPr>
                <w:rFonts w:ascii="Times New Roman" w:hAnsi="Times New Roman"/>
              </w:rPr>
              <w:t>111</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Мензенская СОШ</w:t>
            </w:r>
            <w:r>
              <w:rPr>
                <w:rFonts w:ascii="Times New Roman" w:hAnsi="Times New Roman"/>
              </w:rPr>
              <w:t xml:space="preserve"> (территория Мензинского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26 июня 2026</w:t>
            </w:r>
            <w:r w:rsidRPr="007862F4">
              <w:rPr>
                <w:rFonts w:ascii="Times New Roman" w:hAnsi="Times New Roman"/>
              </w:rPr>
              <w:t xml:space="preserve"> г.</w:t>
            </w:r>
          </w:p>
          <w:p w:rsidR="003F5452" w:rsidRDefault="003A5391" w:rsidP="003F5452">
            <w:pPr>
              <w:ind w:firstLine="0"/>
              <w:jc w:val="center"/>
            </w:pPr>
            <w:r>
              <w:rPr>
                <w:rFonts w:ascii="Times New Roman" w:hAnsi="Times New Roman"/>
              </w:rPr>
              <w:t xml:space="preserve">(9, </w:t>
            </w:r>
            <w:r w:rsidR="003F5452">
              <w:rPr>
                <w:rFonts w:ascii="Times New Roman" w:hAnsi="Times New Roman"/>
              </w:rPr>
              <w:t>11 классы)</w:t>
            </w:r>
          </w:p>
        </w:tc>
      </w:tr>
      <w:tr w:rsidR="003F5452" w:rsidRPr="00E45440" w:rsidTr="00A8668E">
        <w:trPr>
          <w:trHeight w:val="397"/>
        </w:trPr>
        <w:tc>
          <w:tcPr>
            <w:tcW w:w="534" w:type="dxa"/>
          </w:tcPr>
          <w:p w:rsidR="003F5452" w:rsidRPr="00E45440" w:rsidRDefault="003F5452" w:rsidP="003F5452">
            <w:pPr>
              <w:ind w:firstLine="0"/>
              <w:rPr>
                <w:rFonts w:ascii="Times New Roman" w:hAnsi="Times New Roman"/>
              </w:rPr>
            </w:pPr>
            <w:r>
              <w:rPr>
                <w:rFonts w:ascii="Times New Roman" w:hAnsi="Times New Roman"/>
              </w:rPr>
              <w:t>12</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Урлукская СОШ</w:t>
            </w:r>
            <w:r>
              <w:rPr>
                <w:rFonts w:ascii="Times New Roman" w:hAnsi="Times New Roman"/>
              </w:rPr>
              <w:t xml:space="preserve"> (территория Урлукского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26 июня 2026</w:t>
            </w:r>
            <w:r w:rsidRPr="007862F4">
              <w:rPr>
                <w:rFonts w:ascii="Times New Roman" w:hAnsi="Times New Roman"/>
              </w:rPr>
              <w:t xml:space="preserve"> г.</w:t>
            </w:r>
          </w:p>
          <w:p w:rsidR="003F5452" w:rsidRDefault="003A5391" w:rsidP="003F5452">
            <w:pPr>
              <w:ind w:firstLine="0"/>
              <w:jc w:val="center"/>
            </w:pPr>
            <w:r>
              <w:rPr>
                <w:rFonts w:ascii="Times New Roman" w:hAnsi="Times New Roman"/>
              </w:rPr>
              <w:t xml:space="preserve">(9, </w:t>
            </w:r>
            <w:r w:rsidR="003F5452">
              <w:rPr>
                <w:rFonts w:ascii="Times New Roman" w:hAnsi="Times New Roman"/>
              </w:rPr>
              <w:t>11 классы)</w:t>
            </w:r>
          </w:p>
        </w:tc>
      </w:tr>
      <w:tr w:rsidR="003F5452" w:rsidRPr="00E45440" w:rsidTr="00A8668E">
        <w:trPr>
          <w:trHeight w:val="397"/>
        </w:trPr>
        <w:tc>
          <w:tcPr>
            <w:tcW w:w="534" w:type="dxa"/>
          </w:tcPr>
          <w:p w:rsidR="003F5452" w:rsidRPr="00E45440" w:rsidRDefault="003F5452" w:rsidP="003F5452">
            <w:pPr>
              <w:rPr>
                <w:rFonts w:ascii="Times New Roman" w:hAnsi="Times New Roman"/>
              </w:rPr>
            </w:pPr>
            <w:r w:rsidRPr="00E45440">
              <w:rPr>
                <w:rFonts w:ascii="Times New Roman" w:hAnsi="Times New Roman"/>
              </w:rPr>
              <w:t>1</w:t>
            </w:r>
            <w:r>
              <w:rPr>
                <w:rFonts w:ascii="Times New Roman" w:hAnsi="Times New Roman"/>
              </w:rPr>
              <w:t>13</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Черемховская СОШ</w:t>
            </w:r>
            <w:r>
              <w:rPr>
                <w:rFonts w:ascii="Times New Roman" w:hAnsi="Times New Roman"/>
              </w:rPr>
              <w:t xml:space="preserve"> (территория Черемховского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26 июня 2026</w:t>
            </w:r>
            <w:r w:rsidRPr="007862F4">
              <w:rPr>
                <w:rFonts w:ascii="Times New Roman" w:hAnsi="Times New Roman"/>
              </w:rPr>
              <w:t xml:space="preserve"> г.</w:t>
            </w:r>
          </w:p>
          <w:p w:rsidR="003F5452" w:rsidRDefault="003A5391" w:rsidP="003F5452">
            <w:pPr>
              <w:ind w:firstLine="0"/>
              <w:jc w:val="center"/>
            </w:pPr>
            <w:r>
              <w:rPr>
                <w:rFonts w:ascii="Times New Roman" w:hAnsi="Times New Roman"/>
              </w:rPr>
              <w:t xml:space="preserve">(9, </w:t>
            </w:r>
            <w:r w:rsidR="003F5452">
              <w:rPr>
                <w:rFonts w:ascii="Times New Roman" w:hAnsi="Times New Roman"/>
              </w:rPr>
              <w:t>11 классы)</w:t>
            </w:r>
          </w:p>
        </w:tc>
      </w:tr>
      <w:tr w:rsidR="003F5452" w:rsidRPr="00E45440" w:rsidTr="00A8668E">
        <w:trPr>
          <w:trHeight w:val="397"/>
        </w:trPr>
        <w:tc>
          <w:tcPr>
            <w:tcW w:w="534" w:type="dxa"/>
          </w:tcPr>
          <w:p w:rsidR="003F5452" w:rsidRPr="00E45440" w:rsidRDefault="003F5452" w:rsidP="003F5452">
            <w:pPr>
              <w:rPr>
                <w:rFonts w:ascii="Times New Roman" w:hAnsi="Times New Roman"/>
              </w:rPr>
            </w:pPr>
            <w:r w:rsidRPr="00E45440">
              <w:rPr>
                <w:rFonts w:ascii="Times New Roman" w:hAnsi="Times New Roman"/>
              </w:rPr>
              <w:t>1</w:t>
            </w:r>
            <w:r>
              <w:rPr>
                <w:rFonts w:ascii="Times New Roman" w:hAnsi="Times New Roman"/>
              </w:rPr>
              <w:t>14</w:t>
            </w:r>
          </w:p>
        </w:tc>
        <w:tc>
          <w:tcPr>
            <w:tcW w:w="4961" w:type="dxa"/>
          </w:tcPr>
          <w:p w:rsidR="003F5452" w:rsidRPr="00E45440" w:rsidRDefault="003F5452" w:rsidP="003F5452">
            <w:pPr>
              <w:ind w:firstLine="0"/>
              <w:rPr>
                <w:rFonts w:ascii="Times New Roman" w:hAnsi="Times New Roman"/>
              </w:rPr>
            </w:pPr>
            <w:r w:rsidRPr="00E45440">
              <w:rPr>
                <w:rFonts w:ascii="Times New Roman" w:hAnsi="Times New Roman"/>
              </w:rPr>
              <w:t>МОУ Шимбиликская СОШ</w:t>
            </w:r>
            <w:r>
              <w:rPr>
                <w:rFonts w:ascii="Times New Roman" w:hAnsi="Times New Roman"/>
              </w:rPr>
              <w:t xml:space="preserve"> (территория Шимбиликского поселения)</w:t>
            </w:r>
          </w:p>
        </w:tc>
        <w:tc>
          <w:tcPr>
            <w:tcW w:w="1984" w:type="dxa"/>
          </w:tcPr>
          <w:p w:rsidR="003F5452" w:rsidRDefault="003F5452" w:rsidP="003F5452">
            <w:pPr>
              <w:ind w:firstLine="0"/>
              <w:jc w:val="center"/>
            </w:pPr>
            <w:r w:rsidRPr="00933C4B">
              <w:rPr>
                <w:rFonts w:ascii="Times New Roman" w:hAnsi="Times New Roman"/>
              </w:rPr>
              <w:t>26 мая 2026 г.</w:t>
            </w:r>
          </w:p>
        </w:tc>
        <w:tc>
          <w:tcPr>
            <w:tcW w:w="2268" w:type="dxa"/>
          </w:tcPr>
          <w:p w:rsidR="003F5452" w:rsidRDefault="003F5452" w:rsidP="003F5452">
            <w:pPr>
              <w:ind w:firstLine="0"/>
              <w:jc w:val="center"/>
              <w:rPr>
                <w:rFonts w:ascii="Times New Roman" w:hAnsi="Times New Roman"/>
              </w:rPr>
            </w:pPr>
            <w:r>
              <w:rPr>
                <w:rFonts w:ascii="Times New Roman" w:hAnsi="Times New Roman"/>
              </w:rPr>
              <w:t>27 июня 2026</w:t>
            </w:r>
            <w:r w:rsidRPr="007862F4">
              <w:rPr>
                <w:rFonts w:ascii="Times New Roman" w:hAnsi="Times New Roman"/>
              </w:rPr>
              <w:t xml:space="preserve"> г.</w:t>
            </w:r>
          </w:p>
          <w:p w:rsidR="003F5452" w:rsidRDefault="003A5391" w:rsidP="003F5452">
            <w:pPr>
              <w:ind w:firstLine="0"/>
              <w:jc w:val="center"/>
            </w:pPr>
            <w:r>
              <w:rPr>
                <w:rFonts w:ascii="Times New Roman" w:hAnsi="Times New Roman"/>
              </w:rPr>
              <w:t xml:space="preserve">(9, </w:t>
            </w:r>
            <w:r w:rsidR="003F5452">
              <w:rPr>
                <w:rFonts w:ascii="Times New Roman" w:hAnsi="Times New Roman"/>
              </w:rPr>
              <w:t>11 классы)</w:t>
            </w:r>
          </w:p>
        </w:tc>
      </w:tr>
    </w:tbl>
    <w:p w:rsidR="007452CF" w:rsidRPr="00BD7744" w:rsidRDefault="007452CF" w:rsidP="00374938">
      <w:pPr>
        <w:ind w:firstLine="0"/>
        <w:rPr>
          <w:rFonts w:ascii="Times New Roman" w:hAnsi="Times New Roman"/>
          <w:b/>
          <w:sz w:val="28"/>
          <w:szCs w:val="28"/>
        </w:rPr>
      </w:pPr>
    </w:p>
    <w:p w:rsidR="00DD06C5" w:rsidRPr="00DD5421" w:rsidRDefault="00DD06C5" w:rsidP="002E081B">
      <w:pPr>
        <w:pStyle w:val="affd"/>
        <w:ind w:firstLine="0"/>
        <w:rPr>
          <w:rFonts w:asciiTheme="minorHAnsi" w:hAnsiTheme="minorHAnsi"/>
          <w:color w:val="000000" w:themeColor="text1"/>
          <w:spacing w:val="-1"/>
          <w:sz w:val="28"/>
          <w:szCs w:val="28"/>
        </w:rPr>
      </w:pPr>
    </w:p>
    <w:sectPr w:rsidR="00DD06C5" w:rsidRPr="00DD5421" w:rsidSect="00BE42FD">
      <w:pgSz w:w="11906" w:h="16838"/>
      <w:pgMar w:top="709" w:right="707" w:bottom="567" w:left="1276"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EBA" w:rsidRDefault="00DD7EBA" w:rsidP="004E3601">
      <w:r>
        <w:separator/>
      </w:r>
    </w:p>
  </w:endnote>
  <w:endnote w:type="continuationSeparator" w:id="0">
    <w:p w:rsidR="00DD7EBA" w:rsidRDefault="00DD7EBA"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EBA" w:rsidRDefault="00DD7EBA" w:rsidP="004E3601">
      <w:r>
        <w:separator/>
      </w:r>
    </w:p>
  </w:footnote>
  <w:footnote w:type="continuationSeparator" w:id="0">
    <w:p w:rsidR="00DD7EBA" w:rsidRDefault="00DD7EBA" w:rsidP="004E36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15:restartNumberingAfterBreak="0">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15:restartNumberingAfterBreak="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15:restartNumberingAfterBreak="0">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15:restartNumberingAfterBreak="0">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15:restartNumberingAfterBreak="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15:restartNumberingAfterBreak="0">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15:restartNumberingAfterBreak="0">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15:restartNumberingAfterBreak="0">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15:restartNumberingAfterBreak="0">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15:restartNumberingAfterBreak="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15:restartNumberingAfterBreak="0">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15:restartNumberingAfterBreak="0">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15:restartNumberingAfterBreak="0">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AF9"/>
    <w:rsid w:val="00011EC4"/>
    <w:rsid w:val="00012409"/>
    <w:rsid w:val="00014DB4"/>
    <w:rsid w:val="00015019"/>
    <w:rsid w:val="00020E45"/>
    <w:rsid w:val="00022C2A"/>
    <w:rsid w:val="00023040"/>
    <w:rsid w:val="000264DA"/>
    <w:rsid w:val="00030B59"/>
    <w:rsid w:val="000337F8"/>
    <w:rsid w:val="00033B96"/>
    <w:rsid w:val="00034B66"/>
    <w:rsid w:val="000440B9"/>
    <w:rsid w:val="00044936"/>
    <w:rsid w:val="00050AB3"/>
    <w:rsid w:val="00052599"/>
    <w:rsid w:val="00052658"/>
    <w:rsid w:val="00053AD1"/>
    <w:rsid w:val="00054E7B"/>
    <w:rsid w:val="00064240"/>
    <w:rsid w:val="00064445"/>
    <w:rsid w:val="000768F9"/>
    <w:rsid w:val="00077C93"/>
    <w:rsid w:val="00080AA9"/>
    <w:rsid w:val="000827B4"/>
    <w:rsid w:val="00084614"/>
    <w:rsid w:val="000849A8"/>
    <w:rsid w:val="0009013A"/>
    <w:rsid w:val="000971A2"/>
    <w:rsid w:val="000A03B8"/>
    <w:rsid w:val="000B222A"/>
    <w:rsid w:val="000B512D"/>
    <w:rsid w:val="000B58F8"/>
    <w:rsid w:val="000B745F"/>
    <w:rsid w:val="000C5BFB"/>
    <w:rsid w:val="000C641B"/>
    <w:rsid w:val="000C7414"/>
    <w:rsid w:val="000E26B4"/>
    <w:rsid w:val="000E5610"/>
    <w:rsid w:val="000E6038"/>
    <w:rsid w:val="000E7E99"/>
    <w:rsid w:val="000F0C1F"/>
    <w:rsid w:val="000F2FEB"/>
    <w:rsid w:val="000F5332"/>
    <w:rsid w:val="000F62B0"/>
    <w:rsid w:val="00103568"/>
    <w:rsid w:val="00121830"/>
    <w:rsid w:val="00121BDC"/>
    <w:rsid w:val="00125AE7"/>
    <w:rsid w:val="001555D8"/>
    <w:rsid w:val="00161190"/>
    <w:rsid w:val="00161E06"/>
    <w:rsid w:val="0016512A"/>
    <w:rsid w:val="0017127B"/>
    <w:rsid w:val="001731BB"/>
    <w:rsid w:val="00175566"/>
    <w:rsid w:val="00176C77"/>
    <w:rsid w:val="0018038B"/>
    <w:rsid w:val="00180640"/>
    <w:rsid w:val="00180EC0"/>
    <w:rsid w:val="001826F7"/>
    <w:rsid w:val="00182DCA"/>
    <w:rsid w:val="00185856"/>
    <w:rsid w:val="00185E2D"/>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E2BCE"/>
    <w:rsid w:val="001E3A0F"/>
    <w:rsid w:val="001E3B1D"/>
    <w:rsid w:val="001F0092"/>
    <w:rsid w:val="001F4F5A"/>
    <w:rsid w:val="00204153"/>
    <w:rsid w:val="00204A9E"/>
    <w:rsid w:val="00216A2C"/>
    <w:rsid w:val="00223A6C"/>
    <w:rsid w:val="0022610F"/>
    <w:rsid w:val="002328DF"/>
    <w:rsid w:val="00236BC7"/>
    <w:rsid w:val="00241CBF"/>
    <w:rsid w:val="00242B95"/>
    <w:rsid w:val="00245159"/>
    <w:rsid w:val="002466C1"/>
    <w:rsid w:val="002567A9"/>
    <w:rsid w:val="002573E0"/>
    <w:rsid w:val="00264ED4"/>
    <w:rsid w:val="00275C39"/>
    <w:rsid w:val="00281D54"/>
    <w:rsid w:val="002934BF"/>
    <w:rsid w:val="00294EA7"/>
    <w:rsid w:val="002A072C"/>
    <w:rsid w:val="002A1AB4"/>
    <w:rsid w:val="002A2876"/>
    <w:rsid w:val="002A5B2A"/>
    <w:rsid w:val="002A641F"/>
    <w:rsid w:val="002A789E"/>
    <w:rsid w:val="002C0E7B"/>
    <w:rsid w:val="002C11C3"/>
    <w:rsid w:val="002C4592"/>
    <w:rsid w:val="002C5E6B"/>
    <w:rsid w:val="002D5E69"/>
    <w:rsid w:val="002E081B"/>
    <w:rsid w:val="002E0EA6"/>
    <w:rsid w:val="002F113E"/>
    <w:rsid w:val="002F5B25"/>
    <w:rsid w:val="00301346"/>
    <w:rsid w:val="00306E0D"/>
    <w:rsid w:val="00315A85"/>
    <w:rsid w:val="00324256"/>
    <w:rsid w:val="0032481A"/>
    <w:rsid w:val="00325B54"/>
    <w:rsid w:val="00327877"/>
    <w:rsid w:val="00330923"/>
    <w:rsid w:val="00330E86"/>
    <w:rsid w:val="0033163B"/>
    <w:rsid w:val="00351B63"/>
    <w:rsid w:val="00356A5D"/>
    <w:rsid w:val="00374938"/>
    <w:rsid w:val="003754A5"/>
    <w:rsid w:val="00391D23"/>
    <w:rsid w:val="003A1602"/>
    <w:rsid w:val="003A5391"/>
    <w:rsid w:val="003A646C"/>
    <w:rsid w:val="003A673F"/>
    <w:rsid w:val="003B6C30"/>
    <w:rsid w:val="003C785F"/>
    <w:rsid w:val="003D1C4F"/>
    <w:rsid w:val="003E0E4F"/>
    <w:rsid w:val="003E10DF"/>
    <w:rsid w:val="003E11C5"/>
    <w:rsid w:val="003E2CA0"/>
    <w:rsid w:val="003F1AC3"/>
    <w:rsid w:val="003F5452"/>
    <w:rsid w:val="003F5D51"/>
    <w:rsid w:val="003F7F5A"/>
    <w:rsid w:val="00401561"/>
    <w:rsid w:val="004160D4"/>
    <w:rsid w:val="00423C02"/>
    <w:rsid w:val="00426091"/>
    <w:rsid w:val="00427947"/>
    <w:rsid w:val="00432FB3"/>
    <w:rsid w:val="00435DE8"/>
    <w:rsid w:val="004364A2"/>
    <w:rsid w:val="004369FD"/>
    <w:rsid w:val="004371B1"/>
    <w:rsid w:val="00440A63"/>
    <w:rsid w:val="00440F7F"/>
    <w:rsid w:val="00446B79"/>
    <w:rsid w:val="0045541C"/>
    <w:rsid w:val="00465CA4"/>
    <w:rsid w:val="00467508"/>
    <w:rsid w:val="004777CC"/>
    <w:rsid w:val="00477E8C"/>
    <w:rsid w:val="00490D6D"/>
    <w:rsid w:val="00493192"/>
    <w:rsid w:val="004949DC"/>
    <w:rsid w:val="0049656B"/>
    <w:rsid w:val="004A1FA0"/>
    <w:rsid w:val="004A51B3"/>
    <w:rsid w:val="004B5C31"/>
    <w:rsid w:val="004B7029"/>
    <w:rsid w:val="004C1771"/>
    <w:rsid w:val="004C19C2"/>
    <w:rsid w:val="004C5210"/>
    <w:rsid w:val="004D6952"/>
    <w:rsid w:val="004E1B47"/>
    <w:rsid w:val="004E3601"/>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5550"/>
    <w:rsid w:val="00556321"/>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5D3D"/>
    <w:rsid w:val="00666CF7"/>
    <w:rsid w:val="006678EE"/>
    <w:rsid w:val="00667C3A"/>
    <w:rsid w:val="00673927"/>
    <w:rsid w:val="00675404"/>
    <w:rsid w:val="00680895"/>
    <w:rsid w:val="006830DA"/>
    <w:rsid w:val="0068569A"/>
    <w:rsid w:val="00685DA9"/>
    <w:rsid w:val="0069125F"/>
    <w:rsid w:val="00697AEB"/>
    <w:rsid w:val="006A7ACD"/>
    <w:rsid w:val="006B0F29"/>
    <w:rsid w:val="006B3021"/>
    <w:rsid w:val="006B7C32"/>
    <w:rsid w:val="006B7C9E"/>
    <w:rsid w:val="006C47BC"/>
    <w:rsid w:val="006C4D1E"/>
    <w:rsid w:val="006C7FA7"/>
    <w:rsid w:val="006D785B"/>
    <w:rsid w:val="006D7BF1"/>
    <w:rsid w:val="006E023B"/>
    <w:rsid w:val="006E284A"/>
    <w:rsid w:val="006F1AF9"/>
    <w:rsid w:val="006F39D2"/>
    <w:rsid w:val="006F49AA"/>
    <w:rsid w:val="006F68FF"/>
    <w:rsid w:val="006F7A1C"/>
    <w:rsid w:val="00701CF7"/>
    <w:rsid w:val="00703ADD"/>
    <w:rsid w:val="00703FBC"/>
    <w:rsid w:val="00705948"/>
    <w:rsid w:val="00707222"/>
    <w:rsid w:val="00710FF2"/>
    <w:rsid w:val="00712273"/>
    <w:rsid w:val="00714DD1"/>
    <w:rsid w:val="00723295"/>
    <w:rsid w:val="0072592C"/>
    <w:rsid w:val="00726CA0"/>
    <w:rsid w:val="0073552C"/>
    <w:rsid w:val="0074018C"/>
    <w:rsid w:val="00744B40"/>
    <w:rsid w:val="007452CF"/>
    <w:rsid w:val="00747F7F"/>
    <w:rsid w:val="0075670B"/>
    <w:rsid w:val="0075716F"/>
    <w:rsid w:val="00760DD1"/>
    <w:rsid w:val="00765045"/>
    <w:rsid w:val="0076761A"/>
    <w:rsid w:val="007702EB"/>
    <w:rsid w:val="00770ECE"/>
    <w:rsid w:val="00776E9E"/>
    <w:rsid w:val="0079507C"/>
    <w:rsid w:val="007967E5"/>
    <w:rsid w:val="0079783F"/>
    <w:rsid w:val="00797DEA"/>
    <w:rsid w:val="007A54F4"/>
    <w:rsid w:val="007C4ADE"/>
    <w:rsid w:val="007C639C"/>
    <w:rsid w:val="007D0035"/>
    <w:rsid w:val="007D18B7"/>
    <w:rsid w:val="007D5AB9"/>
    <w:rsid w:val="007D5D96"/>
    <w:rsid w:val="007D775E"/>
    <w:rsid w:val="007E228E"/>
    <w:rsid w:val="007E29A3"/>
    <w:rsid w:val="007E49E2"/>
    <w:rsid w:val="007F2F89"/>
    <w:rsid w:val="007F3A68"/>
    <w:rsid w:val="00800A5C"/>
    <w:rsid w:val="00806C5E"/>
    <w:rsid w:val="00814124"/>
    <w:rsid w:val="0082003C"/>
    <w:rsid w:val="00820A42"/>
    <w:rsid w:val="00823746"/>
    <w:rsid w:val="00826E26"/>
    <w:rsid w:val="00833997"/>
    <w:rsid w:val="00836ADF"/>
    <w:rsid w:val="00837F30"/>
    <w:rsid w:val="0084009B"/>
    <w:rsid w:val="00842069"/>
    <w:rsid w:val="00842528"/>
    <w:rsid w:val="00845BB6"/>
    <w:rsid w:val="00847047"/>
    <w:rsid w:val="008537E7"/>
    <w:rsid w:val="0085547E"/>
    <w:rsid w:val="008619AE"/>
    <w:rsid w:val="008628A7"/>
    <w:rsid w:val="00863D64"/>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B7E57"/>
    <w:rsid w:val="008C017F"/>
    <w:rsid w:val="008C1743"/>
    <w:rsid w:val="008C3796"/>
    <w:rsid w:val="008C4161"/>
    <w:rsid w:val="008D18B2"/>
    <w:rsid w:val="008D2CCA"/>
    <w:rsid w:val="008D2FF9"/>
    <w:rsid w:val="008D4274"/>
    <w:rsid w:val="008D7084"/>
    <w:rsid w:val="008E1CB4"/>
    <w:rsid w:val="008E2073"/>
    <w:rsid w:val="008E3FD0"/>
    <w:rsid w:val="008E4047"/>
    <w:rsid w:val="008E671E"/>
    <w:rsid w:val="008E7AD1"/>
    <w:rsid w:val="00901732"/>
    <w:rsid w:val="009052AB"/>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31A6"/>
    <w:rsid w:val="00934A54"/>
    <w:rsid w:val="00937DB3"/>
    <w:rsid w:val="009420F1"/>
    <w:rsid w:val="009424E5"/>
    <w:rsid w:val="00943045"/>
    <w:rsid w:val="00943C28"/>
    <w:rsid w:val="009452AA"/>
    <w:rsid w:val="00947ED1"/>
    <w:rsid w:val="00950E71"/>
    <w:rsid w:val="009534D0"/>
    <w:rsid w:val="00955BBE"/>
    <w:rsid w:val="00967C2C"/>
    <w:rsid w:val="00971C4F"/>
    <w:rsid w:val="009775D2"/>
    <w:rsid w:val="00980206"/>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68E"/>
    <w:rsid w:val="00A867FC"/>
    <w:rsid w:val="00A87CE4"/>
    <w:rsid w:val="00A918D8"/>
    <w:rsid w:val="00A941A7"/>
    <w:rsid w:val="00A9615A"/>
    <w:rsid w:val="00A974D2"/>
    <w:rsid w:val="00AA03AE"/>
    <w:rsid w:val="00AA4016"/>
    <w:rsid w:val="00AB45F5"/>
    <w:rsid w:val="00AC1B8A"/>
    <w:rsid w:val="00AC3730"/>
    <w:rsid w:val="00AC6C87"/>
    <w:rsid w:val="00AD1145"/>
    <w:rsid w:val="00AD5064"/>
    <w:rsid w:val="00AD516F"/>
    <w:rsid w:val="00AE06AA"/>
    <w:rsid w:val="00AE0928"/>
    <w:rsid w:val="00AE0B81"/>
    <w:rsid w:val="00AE1EC6"/>
    <w:rsid w:val="00AE389E"/>
    <w:rsid w:val="00AF059A"/>
    <w:rsid w:val="00AF10C3"/>
    <w:rsid w:val="00AF17FD"/>
    <w:rsid w:val="00AF382E"/>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A52"/>
    <w:rsid w:val="00B65B51"/>
    <w:rsid w:val="00B669B7"/>
    <w:rsid w:val="00B67D4E"/>
    <w:rsid w:val="00B761CB"/>
    <w:rsid w:val="00B76EB5"/>
    <w:rsid w:val="00B81C1B"/>
    <w:rsid w:val="00B90A9B"/>
    <w:rsid w:val="00B91540"/>
    <w:rsid w:val="00BA6FE1"/>
    <w:rsid w:val="00BB79A2"/>
    <w:rsid w:val="00BC0802"/>
    <w:rsid w:val="00BC10D4"/>
    <w:rsid w:val="00BC1C54"/>
    <w:rsid w:val="00BC1E5B"/>
    <w:rsid w:val="00BC28E2"/>
    <w:rsid w:val="00BC3E1A"/>
    <w:rsid w:val="00BC550B"/>
    <w:rsid w:val="00BC571D"/>
    <w:rsid w:val="00BD0E4E"/>
    <w:rsid w:val="00BD0E80"/>
    <w:rsid w:val="00BD645B"/>
    <w:rsid w:val="00BD684A"/>
    <w:rsid w:val="00BD7744"/>
    <w:rsid w:val="00BD7AC6"/>
    <w:rsid w:val="00BE15A3"/>
    <w:rsid w:val="00BE20A2"/>
    <w:rsid w:val="00BE37E3"/>
    <w:rsid w:val="00BE42FD"/>
    <w:rsid w:val="00BE4B9C"/>
    <w:rsid w:val="00BE4F51"/>
    <w:rsid w:val="00BE6D6A"/>
    <w:rsid w:val="00BF4E3E"/>
    <w:rsid w:val="00BF603F"/>
    <w:rsid w:val="00BF722C"/>
    <w:rsid w:val="00C00270"/>
    <w:rsid w:val="00C03530"/>
    <w:rsid w:val="00C054BE"/>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400C3"/>
    <w:rsid w:val="00C44D22"/>
    <w:rsid w:val="00C455D4"/>
    <w:rsid w:val="00C56CDF"/>
    <w:rsid w:val="00C622FD"/>
    <w:rsid w:val="00C63113"/>
    <w:rsid w:val="00C63222"/>
    <w:rsid w:val="00C67304"/>
    <w:rsid w:val="00C701F7"/>
    <w:rsid w:val="00C710DD"/>
    <w:rsid w:val="00C730CD"/>
    <w:rsid w:val="00C7319B"/>
    <w:rsid w:val="00C763D9"/>
    <w:rsid w:val="00C76DE5"/>
    <w:rsid w:val="00C82E2C"/>
    <w:rsid w:val="00C90B46"/>
    <w:rsid w:val="00C91AF9"/>
    <w:rsid w:val="00C95282"/>
    <w:rsid w:val="00C95336"/>
    <w:rsid w:val="00C95AF2"/>
    <w:rsid w:val="00CA0844"/>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2979"/>
    <w:rsid w:val="00DA3D99"/>
    <w:rsid w:val="00DA54B5"/>
    <w:rsid w:val="00DA6466"/>
    <w:rsid w:val="00DA7559"/>
    <w:rsid w:val="00DC042B"/>
    <w:rsid w:val="00DC2CB9"/>
    <w:rsid w:val="00DC45C9"/>
    <w:rsid w:val="00DC64CB"/>
    <w:rsid w:val="00DC655F"/>
    <w:rsid w:val="00DD06C5"/>
    <w:rsid w:val="00DD5421"/>
    <w:rsid w:val="00DD7EBA"/>
    <w:rsid w:val="00DF0AD0"/>
    <w:rsid w:val="00DF3EA3"/>
    <w:rsid w:val="00E027A4"/>
    <w:rsid w:val="00E11284"/>
    <w:rsid w:val="00E122ED"/>
    <w:rsid w:val="00E22A16"/>
    <w:rsid w:val="00E23C15"/>
    <w:rsid w:val="00E27782"/>
    <w:rsid w:val="00E33CDB"/>
    <w:rsid w:val="00E36B13"/>
    <w:rsid w:val="00E44EF8"/>
    <w:rsid w:val="00E53AF4"/>
    <w:rsid w:val="00E53CB0"/>
    <w:rsid w:val="00E57E2A"/>
    <w:rsid w:val="00E65945"/>
    <w:rsid w:val="00E702C3"/>
    <w:rsid w:val="00E75023"/>
    <w:rsid w:val="00E76314"/>
    <w:rsid w:val="00E77423"/>
    <w:rsid w:val="00E8415F"/>
    <w:rsid w:val="00E84352"/>
    <w:rsid w:val="00E86E22"/>
    <w:rsid w:val="00E910D7"/>
    <w:rsid w:val="00EA40A0"/>
    <w:rsid w:val="00EB0FBC"/>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6A73"/>
    <w:rsid w:val="00F36AF7"/>
    <w:rsid w:val="00F37FFB"/>
    <w:rsid w:val="00F47495"/>
    <w:rsid w:val="00F50365"/>
    <w:rsid w:val="00F559E3"/>
    <w:rsid w:val="00F56617"/>
    <w:rsid w:val="00F570FC"/>
    <w:rsid w:val="00F66096"/>
    <w:rsid w:val="00F70367"/>
    <w:rsid w:val="00F87FCD"/>
    <w:rsid w:val="00F9116E"/>
    <w:rsid w:val="00F91CEB"/>
    <w:rsid w:val="00F92917"/>
    <w:rsid w:val="00F92B13"/>
    <w:rsid w:val="00F978BE"/>
    <w:rsid w:val="00FA3DEA"/>
    <w:rsid w:val="00FA4F71"/>
    <w:rsid w:val="00FA6880"/>
    <w:rsid w:val="00FB090D"/>
    <w:rsid w:val="00FB5E34"/>
    <w:rsid w:val="00FC0469"/>
    <w:rsid w:val="00FC20A7"/>
    <w:rsid w:val="00FC222E"/>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3E7487-1B8F-40F9-ADEA-5AA605FB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0ECACE-78AE-4207-A2C2-7AB801C1A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8</TotalTime>
  <Pages>2</Pages>
  <Words>679</Words>
  <Characters>3874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Страмилова</cp:lastModifiedBy>
  <cp:revision>4</cp:revision>
  <cp:lastPrinted>2026-06-11T05:24:00Z</cp:lastPrinted>
  <dcterms:created xsi:type="dcterms:W3CDTF">2026-06-11T05:21:00Z</dcterms:created>
  <dcterms:modified xsi:type="dcterms:W3CDTF">2026-06-11T05:52:00Z</dcterms:modified>
</cp:coreProperties>
</file>