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DA631" w14:textId="39CB7394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bookmarkStart w:id="0" w:name="_Toc525549721"/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ED0CE0">
        <w:rPr>
          <w:sz w:val="28"/>
          <w:szCs w:val="28"/>
        </w:rPr>
        <w:t xml:space="preserve"> Забайкальского края</w:t>
      </w:r>
    </w:p>
    <w:p w14:paraId="1207140D" w14:textId="77777777" w:rsidR="00474487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</w:p>
    <w:p w14:paraId="7772CA39" w14:textId="3498E8DA" w:rsidR="00FF3B71" w:rsidRPr="00ED0CE0" w:rsidRDefault="00A05B31" w:rsidP="00FF3B71">
      <w:pPr>
        <w:pStyle w:val="afb"/>
        <w:jc w:val="center"/>
        <w:rPr>
          <w:b/>
          <w:sz w:val="28"/>
          <w:szCs w:val="28"/>
        </w:rPr>
      </w:pPr>
      <w:r w:rsidRPr="00ED0CE0">
        <w:rPr>
          <w:b/>
          <w:sz w:val="28"/>
          <w:szCs w:val="28"/>
        </w:rPr>
        <w:t>ЗАБАЙКАЛЬСКОГО КРАЯ</w:t>
      </w:r>
    </w:p>
    <w:p w14:paraId="0B708D56" w14:textId="77777777" w:rsidR="00A05B31" w:rsidRPr="00ED0CE0" w:rsidRDefault="00A05B31" w:rsidP="00FF3B71">
      <w:pPr>
        <w:pStyle w:val="afb"/>
        <w:jc w:val="center"/>
        <w:rPr>
          <w:b/>
          <w:sz w:val="28"/>
          <w:szCs w:val="28"/>
        </w:rPr>
      </w:pPr>
    </w:p>
    <w:p w14:paraId="15053B0B" w14:textId="77777777" w:rsidR="00A27A91" w:rsidRPr="00ED0CE0" w:rsidRDefault="00A27A91" w:rsidP="00ED0CE0">
      <w:pPr>
        <w:pStyle w:val="afb"/>
        <w:jc w:val="center"/>
        <w:rPr>
          <w:b/>
          <w:sz w:val="28"/>
          <w:szCs w:val="28"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41C12C53" w:rsidR="007409CF" w:rsidRPr="00AD1F41" w:rsidRDefault="004F7D4F" w:rsidP="00127755">
      <w:pPr>
        <w:pStyle w:val="af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«29» декабря</w:t>
      </w:r>
      <w:r w:rsidR="00ED0CE0">
        <w:rPr>
          <w:rFonts w:cs="Arial"/>
          <w:sz w:val="28"/>
          <w:szCs w:val="28"/>
          <w:lang w:eastAsia="en-US"/>
        </w:rPr>
        <w:t xml:space="preserve"> </w:t>
      </w:r>
      <w:r w:rsidR="00FB3ECE"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 w:rsidR="00127755">
        <w:rPr>
          <w:rFonts w:cs="Arial"/>
          <w:sz w:val="28"/>
          <w:szCs w:val="28"/>
          <w:lang w:eastAsia="en-US"/>
        </w:rPr>
        <w:t xml:space="preserve"> г.</w:t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ED0CE0">
        <w:rPr>
          <w:rFonts w:cs="Arial"/>
          <w:sz w:val="28"/>
          <w:szCs w:val="28"/>
          <w:lang w:eastAsia="en-US"/>
        </w:rPr>
        <w:tab/>
      </w:r>
      <w:r w:rsidR="00127755">
        <w:rPr>
          <w:rFonts w:cs="Arial"/>
          <w:sz w:val="28"/>
          <w:szCs w:val="28"/>
          <w:lang w:eastAsia="en-US"/>
        </w:rPr>
        <w:t xml:space="preserve">               </w:t>
      </w:r>
      <w:r w:rsidR="007409CF" w:rsidRPr="00AD1F41">
        <w:rPr>
          <w:rFonts w:cs="Arial"/>
          <w:sz w:val="28"/>
          <w:szCs w:val="28"/>
          <w:lang w:eastAsia="en-US"/>
        </w:rPr>
        <w:t>№</w:t>
      </w:r>
      <w:r w:rsidR="00127755">
        <w:rPr>
          <w:rFonts w:cs="Arial"/>
          <w:sz w:val="28"/>
          <w:szCs w:val="28"/>
          <w:lang w:eastAsia="en-US"/>
        </w:rPr>
        <w:t xml:space="preserve"> 64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00A6C43B" w14:textId="4312F05D" w:rsidR="007409CF" w:rsidRDefault="00FF3B71" w:rsidP="0014486D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</w:t>
      </w:r>
      <w:r w:rsidR="0014486D">
        <w:rPr>
          <w:b/>
          <w:sz w:val="28"/>
          <w:szCs w:val="28"/>
        </w:rPr>
        <w:t>сельского поселения «</w:t>
      </w:r>
      <w:r w:rsidR="0092325B">
        <w:rPr>
          <w:b/>
          <w:sz w:val="28"/>
          <w:szCs w:val="28"/>
        </w:rPr>
        <w:t>Верхнешергольджинское</w:t>
      </w:r>
      <w:r w:rsidR="0014486D">
        <w:rPr>
          <w:b/>
          <w:sz w:val="28"/>
          <w:szCs w:val="28"/>
        </w:rPr>
        <w:t>»</w:t>
      </w:r>
      <w:r w:rsidR="00F4176B" w:rsidRPr="00F917D0">
        <w:rPr>
          <w:b/>
          <w:sz w:val="28"/>
          <w:szCs w:val="28"/>
        </w:rPr>
        <w:t xml:space="preserve"> </w:t>
      </w:r>
      <w:r w:rsidR="0014486D" w:rsidRPr="0014486D">
        <w:rPr>
          <w:b/>
          <w:sz w:val="28"/>
          <w:szCs w:val="28"/>
        </w:rPr>
        <w:t>«О бюджете сельского поселения «</w:t>
      </w:r>
      <w:r w:rsidR="0092325B">
        <w:rPr>
          <w:b/>
          <w:sz w:val="28"/>
          <w:szCs w:val="28"/>
        </w:rPr>
        <w:t>Верхнешергольджинско</w:t>
      </w:r>
      <w:r w:rsidR="0014486D" w:rsidRPr="0014486D">
        <w:rPr>
          <w:b/>
          <w:sz w:val="28"/>
          <w:szCs w:val="28"/>
        </w:rPr>
        <w:t>е» на 2025 год и плановый период 2026-2027 годов»</w:t>
      </w:r>
    </w:p>
    <w:p w14:paraId="07179A1E" w14:textId="77777777" w:rsidR="00A05B31" w:rsidRPr="00DD50EE" w:rsidRDefault="00A05B31" w:rsidP="0014486D">
      <w:pPr>
        <w:pStyle w:val="afb"/>
        <w:jc w:val="center"/>
        <w:rPr>
          <w:sz w:val="28"/>
          <w:szCs w:val="28"/>
        </w:rPr>
      </w:pPr>
    </w:p>
    <w:p w14:paraId="5E2DBFDA" w14:textId="2C3F83BD" w:rsidR="00295051" w:rsidRDefault="00295051" w:rsidP="00B34552">
      <w:pPr>
        <w:pStyle w:val="afb"/>
        <w:ind w:firstLine="709"/>
        <w:rPr>
          <w:sz w:val="28"/>
          <w:szCs w:val="28"/>
        </w:rPr>
      </w:pP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110D3C">
        <w:rPr>
          <w:sz w:val="28"/>
          <w:szCs w:val="28"/>
        </w:rPr>
        <w:t>сельского поселения</w:t>
      </w:r>
      <w:r w:rsidRPr="00295051">
        <w:rPr>
          <w:sz w:val="28"/>
          <w:szCs w:val="28"/>
        </w:rPr>
        <w:t xml:space="preserve"> «</w:t>
      </w:r>
      <w:r w:rsidR="0097470B">
        <w:rPr>
          <w:sz w:val="28"/>
          <w:szCs w:val="28"/>
        </w:rPr>
        <w:t>Верхнешергольджинское</w:t>
      </w:r>
      <w:r w:rsidR="00B34552">
        <w:rPr>
          <w:sz w:val="28"/>
          <w:szCs w:val="28"/>
        </w:rPr>
        <w:t xml:space="preserve">»», </w:t>
      </w:r>
      <w:r w:rsidRPr="00295051">
        <w:rPr>
          <w:sz w:val="28"/>
          <w:szCs w:val="28"/>
        </w:rPr>
        <w:t xml:space="preserve">ст. 23 Устава </w:t>
      </w:r>
      <w:r w:rsidR="00CE0E6A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CE0E6A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</w:t>
      </w:r>
      <w:r w:rsidR="00B34552">
        <w:rPr>
          <w:sz w:val="28"/>
          <w:szCs w:val="28"/>
        </w:rPr>
        <w:t xml:space="preserve">Забайкальского края </w:t>
      </w:r>
      <w:r w:rsidRPr="00295051">
        <w:rPr>
          <w:sz w:val="28"/>
          <w:szCs w:val="28"/>
        </w:rPr>
        <w:t xml:space="preserve">Совет </w:t>
      </w:r>
      <w:r w:rsidR="00B34552">
        <w:rPr>
          <w:sz w:val="28"/>
          <w:szCs w:val="28"/>
        </w:rPr>
        <w:t xml:space="preserve">Красночикойского муниципального округа </w:t>
      </w:r>
      <w:r w:rsidRPr="00295051">
        <w:rPr>
          <w:sz w:val="28"/>
          <w:szCs w:val="28"/>
        </w:rPr>
        <w:t>решил:</w:t>
      </w:r>
    </w:p>
    <w:p w14:paraId="728EE321" w14:textId="77777777" w:rsidR="00A27A91" w:rsidRDefault="00A27A91" w:rsidP="00FF3B71">
      <w:pPr>
        <w:pStyle w:val="afb"/>
        <w:rPr>
          <w:sz w:val="28"/>
          <w:szCs w:val="28"/>
        </w:rPr>
      </w:pPr>
    </w:p>
    <w:p w14:paraId="61DCDBA6" w14:textId="0677E8D0" w:rsidR="007B73DE" w:rsidRPr="00295051" w:rsidRDefault="000F5487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73DE">
        <w:rPr>
          <w:sz w:val="28"/>
          <w:szCs w:val="28"/>
        </w:rPr>
        <w:t xml:space="preserve">Внести в </w:t>
      </w:r>
      <w:r w:rsidR="007B73DE" w:rsidRPr="007B73DE">
        <w:rPr>
          <w:sz w:val="28"/>
          <w:szCs w:val="28"/>
        </w:rPr>
        <w:t xml:space="preserve">решение Совета </w:t>
      </w:r>
      <w:r w:rsidR="0014486D" w:rsidRPr="0014486D">
        <w:rPr>
          <w:sz w:val="28"/>
          <w:szCs w:val="28"/>
        </w:rPr>
        <w:t>сельского поселения «</w:t>
      </w:r>
      <w:r w:rsidR="0092325B">
        <w:rPr>
          <w:sz w:val="28"/>
          <w:szCs w:val="28"/>
        </w:rPr>
        <w:t>Верхнешергольджинское</w:t>
      </w:r>
      <w:r>
        <w:rPr>
          <w:sz w:val="28"/>
          <w:szCs w:val="28"/>
        </w:rPr>
        <w:t>»</w:t>
      </w:r>
      <w:r w:rsidR="0014486D" w:rsidRPr="0014486D">
        <w:rPr>
          <w:sz w:val="28"/>
          <w:szCs w:val="28"/>
        </w:rPr>
        <w:t xml:space="preserve"> от 2</w:t>
      </w:r>
      <w:r w:rsidR="0092325B">
        <w:rPr>
          <w:sz w:val="28"/>
          <w:szCs w:val="28"/>
        </w:rPr>
        <w:t>7</w:t>
      </w:r>
      <w:r w:rsidR="0014486D" w:rsidRPr="0014486D">
        <w:rPr>
          <w:sz w:val="28"/>
          <w:szCs w:val="28"/>
        </w:rPr>
        <w:t xml:space="preserve"> декабря 2024 года № </w:t>
      </w:r>
      <w:r w:rsidR="0092325B">
        <w:rPr>
          <w:sz w:val="28"/>
          <w:szCs w:val="28"/>
        </w:rPr>
        <w:t>20</w:t>
      </w:r>
      <w:r w:rsidR="0014486D" w:rsidRPr="0014486D">
        <w:rPr>
          <w:sz w:val="28"/>
          <w:szCs w:val="28"/>
        </w:rPr>
        <w:t xml:space="preserve"> «О бюджете сельского поселения «</w:t>
      </w:r>
      <w:r w:rsidR="0092325B">
        <w:rPr>
          <w:sz w:val="28"/>
          <w:szCs w:val="28"/>
        </w:rPr>
        <w:t>Верхнешергольджинское</w:t>
      </w:r>
      <w:r w:rsidR="0014486D" w:rsidRPr="0014486D">
        <w:rPr>
          <w:sz w:val="28"/>
          <w:szCs w:val="28"/>
        </w:rPr>
        <w:t>» на 2025 год и плановый период 2026-2027 годов»</w:t>
      </w:r>
      <w:r w:rsidR="004C3228">
        <w:rPr>
          <w:sz w:val="28"/>
          <w:szCs w:val="28"/>
        </w:rPr>
        <w:t xml:space="preserve"> </w:t>
      </w:r>
      <w:r w:rsidR="00565894">
        <w:rPr>
          <w:sz w:val="28"/>
          <w:szCs w:val="28"/>
        </w:rPr>
        <w:t>(с изменениями принятыми решениями Совета сельского поселения «Верхнешергольджинское» от 31.03.2025 г. № 4, от 30.07.2025 г. № 6, от 13.10.2025 г. № 9)</w:t>
      </w:r>
      <w:r w:rsidR="0097470B">
        <w:rPr>
          <w:sz w:val="28"/>
          <w:szCs w:val="28"/>
        </w:rPr>
        <w:t xml:space="preserve"> </w:t>
      </w:r>
      <w:r w:rsidR="007B73DE" w:rsidRPr="007B73DE">
        <w:rPr>
          <w:sz w:val="28"/>
          <w:szCs w:val="28"/>
        </w:rPr>
        <w:t>следующие изменения:</w:t>
      </w:r>
    </w:p>
    <w:p w14:paraId="66349694" w14:textId="5BB2456D" w:rsidR="007B73DE" w:rsidRPr="007B73DE" w:rsidRDefault="007B73DE" w:rsidP="000F5487">
      <w:pPr>
        <w:pStyle w:val="afb"/>
        <w:ind w:firstLine="709"/>
        <w:rPr>
          <w:sz w:val="28"/>
          <w:szCs w:val="28"/>
        </w:rPr>
      </w:pPr>
      <w:r w:rsidRPr="007B73DE">
        <w:rPr>
          <w:sz w:val="28"/>
          <w:szCs w:val="28"/>
        </w:rPr>
        <w:t>1.</w:t>
      </w:r>
      <w:r w:rsidR="000F5487">
        <w:rPr>
          <w:sz w:val="28"/>
          <w:szCs w:val="28"/>
        </w:rPr>
        <w:t xml:space="preserve">1. </w:t>
      </w:r>
      <w:r w:rsidRPr="007B73DE">
        <w:rPr>
          <w:sz w:val="28"/>
          <w:szCs w:val="28"/>
        </w:rPr>
        <w:t xml:space="preserve">В </w:t>
      </w:r>
      <w:r w:rsidR="00CB4EDB">
        <w:rPr>
          <w:sz w:val="28"/>
          <w:szCs w:val="28"/>
        </w:rPr>
        <w:t xml:space="preserve">статье 1 </w:t>
      </w:r>
      <w:r w:rsidR="005A447B">
        <w:rPr>
          <w:sz w:val="28"/>
          <w:szCs w:val="28"/>
        </w:rPr>
        <w:t>пункт</w:t>
      </w:r>
      <w:r w:rsidR="00CB4EDB">
        <w:rPr>
          <w:sz w:val="28"/>
          <w:szCs w:val="28"/>
        </w:rPr>
        <w:t>е</w:t>
      </w:r>
      <w:r w:rsidR="005A447B">
        <w:rPr>
          <w:sz w:val="28"/>
          <w:szCs w:val="28"/>
        </w:rPr>
        <w:t xml:space="preserve"> 1</w:t>
      </w:r>
      <w:r w:rsidR="00CB4EDB">
        <w:rPr>
          <w:sz w:val="28"/>
          <w:szCs w:val="28"/>
        </w:rPr>
        <w:t xml:space="preserve"> подпункте 1</w:t>
      </w:r>
      <w:r w:rsidR="000F5487">
        <w:rPr>
          <w:sz w:val="28"/>
          <w:szCs w:val="28"/>
        </w:rPr>
        <w:t xml:space="preserve"> </w:t>
      </w:r>
      <w:r w:rsidRPr="007B73DE">
        <w:rPr>
          <w:sz w:val="28"/>
          <w:szCs w:val="28"/>
        </w:rPr>
        <w:t>цифры «</w:t>
      </w:r>
      <w:r w:rsidR="0092325B">
        <w:rPr>
          <w:sz w:val="28"/>
          <w:szCs w:val="28"/>
        </w:rPr>
        <w:t>10717788,82</w:t>
      </w:r>
      <w:r w:rsidRPr="007B73DE">
        <w:rPr>
          <w:sz w:val="28"/>
          <w:szCs w:val="28"/>
        </w:rPr>
        <w:t>» заменить цифрами «</w:t>
      </w:r>
      <w:r w:rsidR="002F1469">
        <w:rPr>
          <w:sz w:val="28"/>
          <w:szCs w:val="28"/>
        </w:rPr>
        <w:t>12257155,82»</w:t>
      </w:r>
      <w:r w:rsidRPr="007B73DE">
        <w:rPr>
          <w:sz w:val="28"/>
          <w:szCs w:val="28"/>
        </w:rPr>
        <w:t>;</w:t>
      </w:r>
    </w:p>
    <w:p w14:paraId="0A819618" w14:textId="54C3C466" w:rsidR="007B73DE" w:rsidRDefault="000F5487" w:rsidP="001A47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7B73DE" w:rsidRPr="007B73DE">
        <w:rPr>
          <w:sz w:val="28"/>
          <w:szCs w:val="28"/>
        </w:rPr>
        <w:t>2</w:t>
      </w:r>
      <w:r w:rsidR="00CB4EDB">
        <w:rPr>
          <w:sz w:val="28"/>
          <w:szCs w:val="28"/>
        </w:rPr>
        <w:t xml:space="preserve">. </w:t>
      </w:r>
      <w:r w:rsidR="001A477A">
        <w:rPr>
          <w:sz w:val="28"/>
          <w:szCs w:val="28"/>
        </w:rPr>
        <w:t>В статье 1 пункте 1 подпункте 2</w:t>
      </w:r>
      <w:r w:rsidR="007B73DE" w:rsidRPr="007B73DE">
        <w:rPr>
          <w:sz w:val="28"/>
          <w:szCs w:val="28"/>
        </w:rPr>
        <w:t xml:space="preserve"> цифры «</w:t>
      </w:r>
      <w:r w:rsidR="0092325B">
        <w:rPr>
          <w:sz w:val="28"/>
          <w:szCs w:val="28"/>
        </w:rPr>
        <w:t>10732818,56</w:t>
      </w:r>
      <w:r w:rsidR="007B73DE" w:rsidRPr="007B73DE">
        <w:rPr>
          <w:sz w:val="28"/>
          <w:szCs w:val="28"/>
        </w:rPr>
        <w:t>» заменить цифрами «</w:t>
      </w:r>
      <w:r w:rsidR="002F1469">
        <w:rPr>
          <w:sz w:val="28"/>
          <w:szCs w:val="28"/>
        </w:rPr>
        <w:t>12272185,56</w:t>
      </w:r>
      <w:r w:rsidR="007B73DE" w:rsidRPr="007B73DE">
        <w:rPr>
          <w:sz w:val="28"/>
          <w:szCs w:val="28"/>
        </w:rPr>
        <w:t>»;</w:t>
      </w:r>
    </w:p>
    <w:p w14:paraId="5B7DD1F5" w14:textId="2F9CF4A1" w:rsidR="005A447B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3.</w:t>
      </w:r>
      <w:r w:rsidR="005A447B">
        <w:rPr>
          <w:sz w:val="28"/>
          <w:szCs w:val="28"/>
        </w:rPr>
        <w:t xml:space="preserve"> </w:t>
      </w:r>
      <w:r w:rsidR="00E71AE4">
        <w:rPr>
          <w:sz w:val="28"/>
          <w:szCs w:val="28"/>
        </w:rPr>
        <w:t>П</w:t>
      </w:r>
      <w:r w:rsidR="005A447B">
        <w:rPr>
          <w:sz w:val="28"/>
          <w:szCs w:val="28"/>
        </w:rPr>
        <w:t>ункт 2 исключить</w:t>
      </w:r>
      <w:r w:rsidR="004F7D4F">
        <w:rPr>
          <w:sz w:val="28"/>
          <w:szCs w:val="28"/>
        </w:rPr>
        <w:t>;</w:t>
      </w:r>
    </w:p>
    <w:p w14:paraId="6C142105" w14:textId="3D7FB7E0" w:rsidR="0014486D" w:rsidRPr="0014486D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4</w:t>
      </w:r>
      <w:r w:rsidR="005A447B">
        <w:rPr>
          <w:sz w:val="28"/>
          <w:szCs w:val="28"/>
        </w:rPr>
        <w:t>.</w:t>
      </w:r>
      <w:r w:rsidR="004F7D4F">
        <w:rPr>
          <w:sz w:val="28"/>
          <w:szCs w:val="28"/>
        </w:rPr>
        <w:t xml:space="preserve"> Приложение № 3 </w:t>
      </w:r>
      <w:r w:rsidR="0014486D" w:rsidRPr="0014486D">
        <w:rPr>
          <w:sz w:val="28"/>
          <w:szCs w:val="28"/>
        </w:rPr>
        <w:t>изложить</w:t>
      </w:r>
      <w:r w:rsidR="004F7D4F">
        <w:rPr>
          <w:sz w:val="28"/>
          <w:szCs w:val="28"/>
        </w:rPr>
        <w:t xml:space="preserve"> в новой редакции (прилагается);</w:t>
      </w:r>
    </w:p>
    <w:p w14:paraId="5B43B706" w14:textId="37F69A39" w:rsidR="0014486D" w:rsidRPr="0014486D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5</w:t>
      </w:r>
      <w:r w:rsidR="004F7D4F">
        <w:rPr>
          <w:sz w:val="28"/>
          <w:szCs w:val="28"/>
        </w:rPr>
        <w:t xml:space="preserve">. Приложение № 4 </w:t>
      </w:r>
      <w:r w:rsidR="0014486D" w:rsidRPr="0014486D">
        <w:rPr>
          <w:sz w:val="28"/>
          <w:szCs w:val="28"/>
        </w:rPr>
        <w:t>изложить</w:t>
      </w:r>
      <w:r w:rsidR="004F7D4F">
        <w:rPr>
          <w:sz w:val="28"/>
          <w:szCs w:val="28"/>
        </w:rPr>
        <w:t xml:space="preserve"> в новой редакции (прилагается);</w:t>
      </w:r>
    </w:p>
    <w:p w14:paraId="4FD144E9" w14:textId="3C74C966" w:rsidR="0014486D" w:rsidRPr="0014486D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6</w:t>
      </w:r>
      <w:r w:rsidR="004F7D4F">
        <w:rPr>
          <w:sz w:val="28"/>
          <w:szCs w:val="28"/>
        </w:rPr>
        <w:t xml:space="preserve">. Приложение № 9 </w:t>
      </w:r>
      <w:r w:rsidR="0014486D" w:rsidRPr="0014486D">
        <w:rPr>
          <w:sz w:val="28"/>
          <w:szCs w:val="28"/>
        </w:rPr>
        <w:t>изложить</w:t>
      </w:r>
      <w:r w:rsidR="004F7D4F">
        <w:rPr>
          <w:sz w:val="28"/>
          <w:szCs w:val="28"/>
        </w:rPr>
        <w:t xml:space="preserve"> в новой редакции (прилагается);</w:t>
      </w:r>
    </w:p>
    <w:p w14:paraId="2A4D6F6B" w14:textId="6EDE448C" w:rsidR="0014486D" w:rsidRPr="0014486D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7</w:t>
      </w:r>
      <w:r w:rsidR="0014486D" w:rsidRPr="0014486D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14486D" w:rsidRPr="0014486D">
        <w:rPr>
          <w:sz w:val="28"/>
          <w:szCs w:val="28"/>
        </w:rPr>
        <w:t xml:space="preserve">Приложение </w:t>
      </w:r>
      <w:r w:rsidR="005D4F6F">
        <w:rPr>
          <w:sz w:val="28"/>
          <w:szCs w:val="28"/>
        </w:rPr>
        <w:t xml:space="preserve">№ </w:t>
      </w:r>
      <w:r w:rsidR="0014486D" w:rsidRPr="0014486D">
        <w:rPr>
          <w:sz w:val="28"/>
          <w:szCs w:val="28"/>
        </w:rPr>
        <w:t>1</w:t>
      </w:r>
      <w:r w:rsidR="002E2FC6">
        <w:rPr>
          <w:sz w:val="28"/>
          <w:szCs w:val="28"/>
        </w:rPr>
        <w:t>0</w:t>
      </w:r>
      <w:r w:rsidR="0014486D" w:rsidRPr="0014486D">
        <w:rPr>
          <w:sz w:val="28"/>
          <w:szCs w:val="28"/>
        </w:rPr>
        <w:t xml:space="preserve"> изложить в новой редакции (прилагается)</w:t>
      </w:r>
      <w:r w:rsidR="004F7D4F">
        <w:rPr>
          <w:sz w:val="28"/>
          <w:szCs w:val="28"/>
        </w:rPr>
        <w:t>;</w:t>
      </w:r>
    </w:p>
    <w:p w14:paraId="7008FF2F" w14:textId="08A5E01D" w:rsidR="002E2FC6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8</w:t>
      </w:r>
      <w:r w:rsidR="0014486D" w:rsidRPr="0014486D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2E2FC6">
        <w:rPr>
          <w:sz w:val="28"/>
          <w:szCs w:val="28"/>
        </w:rPr>
        <w:t xml:space="preserve">Приложение № 11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  <w:r w:rsidR="004F7D4F">
        <w:rPr>
          <w:sz w:val="28"/>
          <w:szCs w:val="28"/>
        </w:rPr>
        <w:t>;</w:t>
      </w:r>
    </w:p>
    <w:p w14:paraId="2FB3E2A9" w14:textId="68E5A37D" w:rsidR="002E2FC6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9</w:t>
      </w:r>
      <w:r w:rsidR="002E2FC6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2E2FC6">
        <w:rPr>
          <w:sz w:val="28"/>
          <w:szCs w:val="28"/>
        </w:rPr>
        <w:t xml:space="preserve">Приложение № 12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  <w:r w:rsidR="004F7D4F">
        <w:rPr>
          <w:sz w:val="28"/>
          <w:szCs w:val="28"/>
        </w:rPr>
        <w:t>;</w:t>
      </w:r>
    </w:p>
    <w:p w14:paraId="77B82E5D" w14:textId="02504027" w:rsidR="0014486D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10</w:t>
      </w:r>
      <w:r w:rsidR="002E2FC6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4F7D4F">
        <w:rPr>
          <w:sz w:val="28"/>
          <w:szCs w:val="28"/>
        </w:rPr>
        <w:t xml:space="preserve">Приложение № 13 </w:t>
      </w:r>
      <w:r w:rsidR="0014486D" w:rsidRPr="0014486D">
        <w:rPr>
          <w:sz w:val="28"/>
          <w:szCs w:val="28"/>
        </w:rPr>
        <w:t>изложить в новой редакции (прилагается)</w:t>
      </w:r>
      <w:r w:rsidR="004F7D4F">
        <w:rPr>
          <w:sz w:val="28"/>
          <w:szCs w:val="28"/>
        </w:rPr>
        <w:t>;</w:t>
      </w:r>
    </w:p>
    <w:p w14:paraId="15FBACEE" w14:textId="6338456E" w:rsidR="002E2FC6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11</w:t>
      </w:r>
      <w:r w:rsidR="002E2FC6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2E2FC6">
        <w:rPr>
          <w:sz w:val="28"/>
          <w:szCs w:val="28"/>
        </w:rPr>
        <w:t xml:space="preserve">Приложение № 14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  <w:r w:rsidR="004F7D4F">
        <w:rPr>
          <w:sz w:val="28"/>
          <w:szCs w:val="28"/>
        </w:rPr>
        <w:t>;</w:t>
      </w:r>
    </w:p>
    <w:p w14:paraId="2B7A0008" w14:textId="70B6EB97" w:rsidR="002E2FC6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12</w:t>
      </w:r>
      <w:r w:rsidR="002E2FC6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14486D" w:rsidRPr="0014486D">
        <w:rPr>
          <w:sz w:val="28"/>
          <w:szCs w:val="28"/>
        </w:rPr>
        <w:t xml:space="preserve">Приложение </w:t>
      </w:r>
      <w:r w:rsidR="004F7D4F">
        <w:rPr>
          <w:sz w:val="28"/>
          <w:szCs w:val="28"/>
        </w:rPr>
        <w:t xml:space="preserve">№ 15 </w:t>
      </w:r>
      <w:r w:rsidR="0014486D" w:rsidRPr="0014486D">
        <w:rPr>
          <w:sz w:val="28"/>
          <w:szCs w:val="28"/>
        </w:rPr>
        <w:t>изложить в новой редакции (прилагается)</w:t>
      </w:r>
      <w:r w:rsidR="004F7D4F">
        <w:rPr>
          <w:sz w:val="28"/>
          <w:szCs w:val="28"/>
        </w:rPr>
        <w:t>;</w:t>
      </w:r>
      <w:r w:rsidR="007F167F">
        <w:rPr>
          <w:sz w:val="28"/>
          <w:szCs w:val="28"/>
        </w:rPr>
        <w:t xml:space="preserve"> </w:t>
      </w:r>
    </w:p>
    <w:p w14:paraId="0D8D8D37" w14:textId="62D67BB0" w:rsidR="002E2FC6" w:rsidRDefault="001A477A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13</w:t>
      </w:r>
      <w:r w:rsidR="002E2FC6">
        <w:rPr>
          <w:sz w:val="28"/>
          <w:szCs w:val="28"/>
        </w:rPr>
        <w:t>.</w:t>
      </w:r>
      <w:r w:rsidR="00DD7B7A">
        <w:rPr>
          <w:sz w:val="28"/>
          <w:szCs w:val="28"/>
        </w:rPr>
        <w:t xml:space="preserve"> </w:t>
      </w:r>
      <w:r w:rsidR="002E2FC6">
        <w:rPr>
          <w:sz w:val="28"/>
          <w:szCs w:val="28"/>
        </w:rPr>
        <w:t xml:space="preserve">Приложение № 16 </w:t>
      </w:r>
      <w:r w:rsidR="002E2FC6" w:rsidRPr="0014486D">
        <w:rPr>
          <w:sz w:val="28"/>
          <w:szCs w:val="28"/>
        </w:rPr>
        <w:t>изложить в новой редакции (прилагается</w:t>
      </w:r>
      <w:r w:rsidR="002E2FC6">
        <w:rPr>
          <w:sz w:val="28"/>
          <w:szCs w:val="28"/>
        </w:rPr>
        <w:t>)</w:t>
      </w:r>
      <w:r w:rsidR="004F7D4F">
        <w:rPr>
          <w:sz w:val="28"/>
          <w:szCs w:val="28"/>
        </w:rPr>
        <w:t>;</w:t>
      </w:r>
    </w:p>
    <w:p w14:paraId="680B78C2" w14:textId="02C26B3A" w:rsidR="005A447B" w:rsidRDefault="001A477A" w:rsidP="001A47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14</w:t>
      </w:r>
      <w:r w:rsidR="005A447B">
        <w:rPr>
          <w:sz w:val="28"/>
          <w:szCs w:val="28"/>
        </w:rPr>
        <w:t xml:space="preserve">. Статью </w:t>
      </w:r>
      <w:r>
        <w:rPr>
          <w:sz w:val="28"/>
          <w:szCs w:val="28"/>
        </w:rPr>
        <w:t xml:space="preserve">3 изложить в следующей редакции </w:t>
      </w:r>
      <w:r w:rsidR="003B3039">
        <w:rPr>
          <w:sz w:val="28"/>
          <w:szCs w:val="28"/>
        </w:rPr>
        <w:t>«</w:t>
      </w:r>
      <w:r w:rsidR="005A447B" w:rsidRPr="005A447B">
        <w:rPr>
          <w:sz w:val="28"/>
          <w:szCs w:val="28"/>
        </w:rPr>
        <w:t>Утвердить источники финансирования дефицита бюджета поселения на 2025 год согласно приложению № 3, 4</w:t>
      </w:r>
      <w:r>
        <w:rPr>
          <w:sz w:val="28"/>
          <w:szCs w:val="28"/>
        </w:rPr>
        <w:t>»;</w:t>
      </w:r>
    </w:p>
    <w:p w14:paraId="5EAA2F3C" w14:textId="6C064FAF" w:rsidR="005A447B" w:rsidRDefault="004F7D4F" w:rsidP="004F7D4F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E71AE4">
        <w:rPr>
          <w:sz w:val="28"/>
          <w:szCs w:val="28"/>
        </w:rPr>
        <w:t>15</w:t>
      </w:r>
      <w:r w:rsidR="005A447B">
        <w:rPr>
          <w:sz w:val="28"/>
          <w:szCs w:val="28"/>
        </w:rPr>
        <w:t>.</w:t>
      </w:r>
      <w:r w:rsidR="00E71AE4">
        <w:rPr>
          <w:sz w:val="28"/>
          <w:szCs w:val="28"/>
        </w:rPr>
        <w:t xml:space="preserve"> </w:t>
      </w:r>
      <w:r w:rsidR="005A447B">
        <w:rPr>
          <w:sz w:val="28"/>
          <w:szCs w:val="28"/>
        </w:rPr>
        <w:t>Пункт 2 статьи 4</w:t>
      </w:r>
      <w:r w:rsidR="003B3039">
        <w:rPr>
          <w:sz w:val="28"/>
          <w:szCs w:val="28"/>
        </w:rPr>
        <w:t xml:space="preserve"> изложить в следующей редакции:</w:t>
      </w:r>
      <w:r>
        <w:rPr>
          <w:sz w:val="28"/>
          <w:szCs w:val="28"/>
        </w:rPr>
        <w:t xml:space="preserve"> </w:t>
      </w:r>
      <w:r w:rsidR="003B3039">
        <w:rPr>
          <w:sz w:val="28"/>
          <w:szCs w:val="28"/>
        </w:rPr>
        <w:t xml:space="preserve">«2. </w:t>
      </w:r>
      <w:r w:rsidR="005A447B" w:rsidRPr="005A447B">
        <w:rPr>
          <w:sz w:val="28"/>
          <w:szCs w:val="28"/>
        </w:rPr>
        <w:t>Администрация сельского поселения «</w:t>
      </w:r>
      <w:r w:rsidR="0092325B">
        <w:rPr>
          <w:sz w:val="28"/>
          <w:szCs w:val="28"/>
        </w:rPr>
        <w:t>Верхнешергольджинское</w:t>
      </w:r>
      <w:r w:rsidR="005A447B" w:rsidRPr="005A447B">
        <w:rPr>
          <w:sz w:val="28"/>
          <w:szCs w:val="28"/>
        </w:rPr>
        <w:t>» вправе в случае из</w:t>
      </w:r>
      <w:r w:rsidR="005A447B" w:rsidRPr="005A447B">
        <w:rPr>
          <w:sz w:val="28"/>
          <w:szCs w:val="28"/>
        </w:rPr>
        <w:lastRenderedPageBreak/>
        <w:t>менения состава  и (или) функций  главных администраторов доходов бюджета поселения и (или) главных администраторов источников финансирования дефицита бюджета  на 2025 год и плановый период 2026</w:t>
      </w:r>
      <w:r w:rsidR="003B3039">
        <w:rPr>
          <w:sz w:val="28"/>
          <w:szCs w:val="28"/>
        </w:rPr>
        <w:t xml:space="preserve"> </w:t>
      </w:r>
      <w:r w:rsidR="005A447B" w:rsidRPr="005A447B">
        <w:rPr>
          <w:sz w:val="28"/>
          <w:szCs w:val="28"/>
        </w:rPr>
        <w:t>-</w:t>
      </w:r>
      <w:r w:rsidR="003B3039">
        <w:rPr>
          <w:sz w:val="28"/>
          <w:szCs w:val="28"/>
        </w:rPr>
        <w:t xml:space="preserve"> </w:t>
      </w:r>
      <w:r w:rsidR="005A447B" w:rsidRPr="005A447B">
        <w:rPr>
          <w:sz w:val="28"/>
          <w:szCs w:val="28"/>
        </w:rPr>
        <w:t>2027 годов уточнять и дополнять  закрепленные за ними источники доходов бюджета и источники финансирования дефицита бюджета  распоряжением главы администрации сельского поселения «</w:t>
      </w:r>
      <w:r w:rsidR="0092325B">
        <w:rPr>
          <w:sz w:val="28"/>
          <w:szCs w:val="28"/>
        </w:rPr>
        <w:t>Верхнешергольджинское</w:t>
      </w:r>
      <w:r w:rsidR="005A447B" w:rsidRPr="005A447B">
        <w:rPr>
          <w:sz w:val="28"/>
          <w:szCs w:val="28"/>
        </w:rPr>
        <w:t xml:space="preserve">», предусмотренных приложениями № </w:t>
      </w:r>
      <w:r w:rsidR="005A447B">
        <w:rPr>
          <w:sz w:val="28"/>
          <w:szCs w:val="28"/>
        </w:rPr>
        <w:t>4.</w:t>
      </w:r>
      <w:r w:rsidR="003B3039">
        <w:rPr>
          <w:sz w:val="28"/>
          <w:szCs w:val="28"/>
        </w:rPr>
        <w:t>».</w:t>
      </w:r>
    </w:p>
    <w:p w14:paraId="0E9F8598" w14:textId="2A73D890" w:rsidR="007B73DE" w:rsidRPr="00F917D0" w:rsidRDefault="004F7D4F" w:rsidP="00DD7B7A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0812" w:rsidRPr="0097470B">
        <w:rPr>
          <w:sz w:val="28"/>
        </w:rPr>
        <w:t>Настоящее решение   опубликовать (обнародовать) на</w:t>
      </w:r>
      <w:r>
        <w:rPr>
          <w:sz w:val="28"/>
        </w:rPr>
        <w:t xml:space="preserve"> официальном сайте </w:t>
      </w:r>
      <w:r w:rsidR="00300812" w:rsidRPr="0097470B">
        <w:rPr>
          <w:sz w:val="28"/>
        </w:rPr>
        <w:t>Красночикойского муниципальн</w:t>
      </w:r>
      <w:r w:rsidR="00A7286C">
        <w:rPr>
          <w:sz w:val="28"/>
        </w:rPr>
        <w:t xml:space="preserve">ого округа Забайкальского края </w:t>
      </w:r>
      <w:r w:rsidR="00300812" w:rsidRPr="0097470B">
        <w:rPr>
          <w:sz w:val="28"/>
        </w:rPr>
        <w:t>в информационно-телекоммуникационной сети «Интернет» https://chikoy75.ru.</w:t>
      </w:r>
    </w:p>
    <w:p w14:paraId="7E8B4144" w14:textId="77777777" w:rsidR="00F4192E" w:rsidRDefault="00F4192E" w:rsidP="00DD7B7A">
      <w:pPr>
        <w:pStyle w:val="afb"/>
        <w:ind w:firstLine="709"/>
        <w:rPr>
          <w:sz w:val="28"/>
          <w:szCs w:val="28"/>
        </w:rPr>
      </w:pPr>
    </w:p>
    <w:p w14:paraId="24D96267" w14:textId="77777777" w:rsidR="00510FA9" w:rsidRDefault="00510FA9" w:rsidP="00B373CF">
      <w:pPr>
        <w:pStyle w:val="afb"/>
        <w:rPr>
          <w:sz w:val="28"/>
          <w:szCs w:val="28"/>
        </w:rPr>
      </w:pPr>
    </w:p>
    <w:bookmarkEnd w:id="0"/>
    <w:p w14:paraId="12700516" w14:textId="77777777" w:rsidR="003101EA" w:rsidRDefault="00A05B31" w:rsidP="00300812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101EA">
        <w:rPr>
          <w:sz w:val="28"/>
          <w:szCs w:val="28"/>
        </w:rPr>
        <w:t xml:space="preserve">Красночикойского </w:t>
      </w:r>
    </w:p>
    <w:p w14:paraId="1710CA55" w14:textId="0F938A66" w:rsidR="00A05B31" w:rsidRDefault="003101EA" w:rsidP="00300812">
      <w:pPr>
        <w:pStyle w:val="afb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 w:rsidR="00300812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A728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A7286C">
        <w:rPr>
          <w:sz w:val="28"/>
          <w:szCs w:val="28"/>
        </w:rPr>
        <w:t xml:space="preserve"> </w:t>
      </w:r>
      <w:r w:rsidR="00A05B31">
        <w:rPr>
          <w:sz w:val="28"/>
          <w:szCs w:val="28"/>
        </w:rPr>
        <w:t>Е.А.</w:t>
      </w:r>
      <w:r w:rsidR="00300812">
        <w:rPr>
          <w:sz w:val="28"/>
          <w:szCs w:val="28"/>
        </w:rPr>
        <w:t xml:space="preserve"> </w:t>
      </w:r>
      <w:r w:rsidR="00A05B31">
        <w:rPr>
          <w:sz w:val="28"/>
          <w:szCs w:val="28"/>
        </w:rPr>
        <w:t>Гостев</w:t>
      </w:r>
    </w:p>
    <w:p w14:paraId="0B3A0DBD" w14:textId="77777777" w:rsidR="00243870" w:rsidRDefault="00243870" w:rsidP="00B373CF">
      <w:pPr>
        <w:pStyle w:val="afb"/>
        <w:rPr>
          <w:sz w:val="28"/>
          <w:szCs w:val="28"/>
        </w:rPr>
      </w:pPr>
    </w:p>
    <w:p w14:paraId="07351987" w14:textId="77777777" w:rsidR="00300812" w:rsidRDefault="00300812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9EC1955" w14:textId="74032045" w:rsidR="00E40629" w:rsidRDefault="00E40629" w:rsidP="00A75D82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14:paraId="48754766" w14:textId="77777777" w:rsidR="00A75D82" w:rsidRPr="00A75D82" w:rsidRDefault="00A75D82" w:rsidP="00A75D82">
      <w:pPr>
        <w:spacing w:line="240" w:lineRule="auto"/>
        <w:ind w:left="5245" w:firstLine="0"/>
        <w:jc w:val="left"/>
        <w:rPr>
          <w:sz w:val="24"/>
          <w:szCs w:val="24"/>
        </w:rPr>
      </w:pPr>
      <w:r w:rsidRPr="00A75D82"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5640EFC4" w14:textId="5463D38E" w:rsidR="00A75D82" w:rsidRPr="00A75D82" w:rsidRDefault="00110D3C" w:rsidP="00A75D82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A75D82" w:rsidRPr="00A75D82">
        <w:rPr>
          <w:sz w:val="24"/>
          <w:szCs w:val="24"/>
        </w:rPr>
        <w:t xml:space="preserve">внесении изменений в решение </w:t>
      </w:r>
    </w:p>
    <w:p w14:paraId="143B18A2" w14:textId="47F782D7" w:rsidR="00A75D82" w:rsidRPr="00A75D82" w:rsidRDefault="00A75D82" w:rsidP="00A75D82">
      <w:pPr>
        <w:spacing w:line="240" w:lineRule="auto"/>
        <w:ind w:left="5245" w:firstLine="0"/>
        <w:jc w:val="left"/>
        <w:rPr>
          <w:sz w:val="24"/>
          <w:szCs w:val="24"/>
        </w:rPr>
      </w:pPr>
      <w:r w:rsidRPr="00A75D82">
        <w:rPr>
          <w:sz w:val="24"/>
          <w:szCs w:val="24"/>
        </w:rPr>
        <w:t>Совета сельского поселения «</w:t>
      </w:r>
      <w:r w:rsidR="0092325B">
        <w:rPr>
          <w:sz w:val="24"/>
          <w:szCs w:val="24"/>
        </w:rPr>
        <w:t>Верхнешергольджинское</w:t>
      </w:r>
      <w:r w:rsidRPr="00A75D82">
        <w:rPr>
          <w:sz w:val="24"/>
          <w:szCs w:val="24"/>
        </w:rPr>
        <w:t xml:space="preserve">» </w:t>
      </w:r>
    </w:p>
    <w:p w14:paraId="3A2CBDF1" w14:textId="457ED890" w:rsidR="00A75D82" w:rsidRPr="00A75D82" w:rsidRDefault="00A75D82" w:rsidP="00A75D82">
      <w:pPr>
        <w:spacing w:line="240" w:lineRule="auto"/>
        <w:ind w:left="5245" w:firstLine="0"/>
        <w:jc w:val="left"/>
        <w:rPr>
          <w:sz w:val="24"/>
          <w:szCs w:val="24"/>
        </w:rPr>
      </w:pPr>
      <w:r w:rsidRPr="00A75D82">
        <w:rPr>
          <w:sz w:val="24"/>
          <w:szCs w:val="24"/>
        </w:rPr>
        <w:t>«О бюджете сельского поселения «</w:t>
      </w:r>
      <w:r w:rsidR="0092325B">
        <w:rPr>
          <w:sz w:val="24"/>
          <w:szCs w:val="24"/>
        </w:rPr>
        <w:t>Верхнешергольджинское</w:t>
      </w:r>
      <w:r w:rsidRPr="00A75D82">
        <w:rPr>
          <w:sz w:val="24"/>
          <w:szCs w:val="24"/>
        </w:rPr>
        <w:t>» на 2025 год и плановый период 2026 и 2027 годы</w:t>
      </w:r>
      <w:r w:rsidR="003341AF">
        <w:rPr>
          <w:sz w:val="24"/>
          <w:szCs w:val="24"/>
        </w:rPr>
        <w:t>»»</w:t>
      </w:r>
    </w:p>
    <w:p w14:paraId="273504AA" w14:textId="313E5095" w:rsidR="000F68F7" w:rsidRPr="00A75D82" w:rsidRDefault="00234BE9" w:rsidP="00A75D82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о</w:t>
      </w:r>
      <w:r w:rsidR="004F7D4F">
        <w:rPr>
          <w:sz w:val="24"/>
          <w:szCs w:val="24"/>
        </w:rPr>
        <w:t xml:space="preserve">т «29» декабря </w:t>
      </w:r>
      <w:r w:rsidR="00110D3C">
        <w:rPr>
          <w:sz w:val="24"/>
          <w:szCs w:val="24"/>
        </w:rPr>
        <w:t>2025 г. № 64</w:t>
      </w:r>
    </w:p>
    <w:p w14:paraId="3800AEB9" w14:textId="77777777" w:rsidR="000F68F7" w:rsidRPr="000F68F7" w:rsidRDefault="000F68F7" w:rsidP="000F68F7">
      <w:pPr>
        <w:tabs>
          <w:tab w:val="left" w:pos="1695"/>
          <w:tab w:val="left" w:pos="4380"/>
        </w:tabs>
        <w:spacing w:line="240" w:lineRule="auto"/>
        <w:ind w:right="-5" w:firstLine="0"/>
        <w:jc w:val="right"/>
        <w:rPr>
          <w:b/>
          <w:bCs/>
          <w:szCs w:val="28"/>
        </w:rPr>
      </w:pPr>
    </w:p>
    <w:p w14:paraId="0D3BB532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szCs w:val="28"/>
        </w:rPr>
      </w:pPr>
    </w:p>
    <w:p w14:paraId="46A2E54D" w14:textId="77777777" w:rsidR="000F68F7" w:rsidRPr="00780913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0F68F7">
        <w:rPr>
          <w:b/>
          <w:bCs/>
          <w:szCs w:val="28"/>
        </w:rPr>
        <w:t>Источники финансирования дефицита бюджета по кодам групп, подгрупп, статей</w:t>
      </w:r>
      <w:r w:rsidRPr="00780913">
        <w:rPr>
          <w:b/>
          <w:bCs/>
          <w:szCs w:val="28"/>
        </w:rPr>
        <w:t>, видов источников финансирования дефицита бюджета</w:t>
      </w:r>
    </w:p>
    <w:p w14:paraId="7243A644" w14:textId="34C1A12D" w:rsidR="000F68F7" w:rsidRPr="00780913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780913">
        <w:rPr>
          <w:b/>
          <w:bCs/>
          <w:szCs w:val="28"/>
        </w:rPr>
        <w:t>сельского поселения «</w:t>
      </w:r>
      <w:r w:rsidR="0092325B">
        <w:rPr>
          <w:b/>
          <w:bCs/>
          <w:szCs w:val="28"/>
        </w:rPr>
        <w:t>Верхнешергольджинское</w:t>
      </w:r>
      <w:r w:rsidRPr="00780913">
        <w:rPr>
          <w:b/>
          <w:bCs/>
          <w:szCs w:val="28"/>
        </w:rPr>
        <w:t>»</w:t>
      </w:r>
    </w:p>
    <w:p w14:paraId="284E831A" w14:textId="4288E934" w:rsidR="000F68F7" w:rsidRPr="00780913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780913">
        <w:rPr>
          <w:b/>
          <w:szCs w:val="28"/>
        </w:rPr>
        <w:t>на 2025 год</w:t>
      </w:r>
    </w:p>
    <w:p w14:paraId="670854C9" w14:textId="6F34871D" w:rsidR="000F68F7" w:rsidRPr="000F68F7" w:rsidRDefault="00780913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t>(</w:t>
      </w:r>
      <w:r w:rsidR="000F68F7" w:rsidRPr="000F68F7">
        <w:rPr>
          <w:szCs w:val="28"/>
        </w:rPr>
        <w:t>руб.</w:t>
      </w:r>
      <w:r>
        <w:rPr>
          <w:szCs w:val="28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1796"/>
      </w:tblGrid>
      <w:tr w:rsidR="000F68F7" w:rsidRPr="000F68F7" w14:paraId="59E94BEA" w14:textId="77777777" w:rsidTr="00A05B31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982C7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EB61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4AEF9" w14:textId="1AD5D3EB" w:rsidR="000F68F7" w:rsidRPr="000F68F7" w:rsidRDefault="00680E2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0F68F7" w:rsidRPr="000F68F7" w14:paraId="5022D4D0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23875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C249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45E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AC61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0F68F7" w:rsidRPr="000F68F7" w14:paraId="1E555C57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05A7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CC8E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4B37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3879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4</w:t>
            </w:r>
          </w:p>
        </w:tc>
      </w:tr>
      <w:tr w:rsidR="000F68F7" w:rsidRPr="000F68F7" w14:paraId="1A162433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3C0A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1B95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F5B3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B450" w14:textId="359B83D8" w:rsidR="000F68F7" w:rsidRPr="000F68F7" w:rsidRDefault="0092325B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15029,74</w:t>
            </w:r>
          </w:p>
        </w:tc>
      </w:tr>
      <w:tr w:rsidR="000F68F7" w:rsidRPr="000F68F7" w14:paraId="562AF035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788C6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70260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ECAD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6D7A" w14:textId="2A1DBED3" w:rsidR="000F68F7" w:rsidRPr="005B4ACC" w:rsidRDefault="0092325B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15029,74</w:t>
            </w:r>
          </w:p>
        </w:tc>
      </w:tr>
      <w:tr w:rsidR="000F68F7" w:rsidRPr="000F68F7" w14:paraId="64B016F6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E0A14" w14:textId="77777777" w:rsidR="000F68F7" w:rsidRPr="005B4ACC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7F86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24DA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8BB2" w14:textId="20682D93" w:rsidR="000F68F7" w:rsidRPr="00C07909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-12257155,82</w:t>
            </w:r>
          </w:p>
        </w:tc>
      </w:tr>
      <w:tr w:rsidR="00B06B74" w:rsidRPr="000F68F7" w14:paraId="3C1CAEA2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B967" w14:textId="77777777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7CAF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21E5D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B8FE" w14:textId="1CE2235B" w:rsidR="00B06B74" w:rsidRPr="00C07909" w:rsidRDefault="00B06B74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-12257155,82</w:t>
            </w:r>
          </w:p>
        </w:tc>
      </w:tr>
      <w:tr w:rsidR="00B06B74" w:rsidRPr="000F68F7" w14:paraId="67630240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45D5" w14:textId="77777777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D313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93972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Увеличение  прочих остатков  денежных средств 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B770" w14:textId="2A730C43" w:rsidR="00B06B74" w:rsidRPr="00C07909" w:rsidRDefault="00B06B74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-12257155,82</w:t>
            </w:r>
          </w:p>
        </w:tc>
      </w:tr>
      <w:tr w:rsidR="00B06B74" w:rsidRPr="000F68F7" w14:paraId="45284D0A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44CA" w14:textId="77777777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D6AC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3D6E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809A" w14:textId="1AAA34A4" w:rsidR="00B06B74" w:rsidRPr="00C07909" w:rsidRDefault="00B06B74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-12257155,82</w:t>
            </w:r>
          </w:p>
        </w:tc>
      </w:tr>
      <w:tr w:rsidR="000F68F7" w:rsidRPr="000F68F7" w14:paraId="2576FDF9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06235" w14:textId="77777777" w:rsidR="000F68F7" w:rsidRPr="005B4ACC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6279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27FEC" w14:textId="77777777" w:rsidR="000F68F7" w:rsidRPr="005B4ACC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A8A" w14:textId="0EB24A4D" w:rsidR="000F68F7" w:rsidRPr="0092325B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12272185,56</w:t>
            </w:r>
          </w:p>
        </w:tc>
      </w:tr>
      <w:tr w:rsidR="00B06B74" w:rsidRPr="000F68F7" w14:paraId="14C2E4D6" w14:textId="77777777" w:rsidTr="00A05B31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0D73" w14:textId="77777777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E65E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8C12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8C59" w14:textId="6E1266B3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12272185,56</w:t>
            </w:r>
          </w:p>
        </w:tc>
      </w:tr>
      <w:tr w:rsidR="00B06B74" w:rsidRPr="000F68F7" w14:paraId="4B1233CE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A98E" w14:textId="77777777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4ACC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6ED2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25E01" w14:textId="77777777" w:rsidR="00B06B74" w:rsidRPr="005B4ACC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5B4ACC">
              <w:rPr>
                <w:sz w:val="22"/>
                <w:szCs w:val="22"/>
              </w:rPr>
              <w:t>Уменьшение прочих остат</w:t>
            </w:r>
            <w:r w:rsidRPr="005B4ACC">
              <w:rPr>
                <w:sz w:val="22"/>
                <w:szCs w:val="22"/>
              </w:rPr>
              <w:lastRenderedPageBreak/>
              <w:t>ков денежных 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D45F9" w14:textId="52FACB5A" w:rsidR="00B06B74" w:rsidRPr="005B4ACC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t>12272185,56</w:t>
            </w:r>
          </w:p>
        </w:tc>
      </w:tr>
      <w:tr w:rsidR="00B06B74" w:rsidRPr="000F68F7" w14:paraId="127E87B9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3137" w14:textId="77777777" w:rsidR="00B06B74" w:rsidRPr="000F68F7" w:rsidRDefault="00B06B74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A7A" w14:textId="77777777" w:rsidR="00B06B74" w:rsidRPr="000F68F7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06FCF" w14:textId="77777777" w:rsidR="00B06B74" w:rsidRPr="000F68F7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2AD8" w14:textId="104DAD39" w:rsidR="00B06B74" w:rsidRPr="000F68F7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12272185,56</w:t>
            </w:r>
          </w:p>
        </w:tc>
      </w:tr>
    </w:tbl>
    <w:p w14:paraId="1B298339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 w:val="24"/>
          <w:szCs w:val="24"/>
        </w:rPr>
      </w:pPr>
    </w:p>
    <w:p w14:paraId="2CCEB8CF" w14:textId="31B64994" w:rsidR="00C07909" w:rsidRDefault="00C07909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8A2893F" w14:textId="77777777" w:rsidR="000F68F7" w:rsidRPr="000F68F7" w:rsidRDefault="000F68F7" w:rsidP="00C07909">
      <w:pPr>
        <w:spacing w:line="240" w:lineRule="auto"/>
        <w:ind w:left="5245" w:firstLine="0"/>
        <w:jc w:val="left"/>
        <w:outlineLvl w:val="0"/>
        <w:rPr>
          <w:sz w:val="24"/>
          <w:szCs w:val="24"/>
        </w:rPr>
      </w:pPr>
      <w:r w:rsidRPr="000F68F7">
        <w:rPr>
          <w:sz w:val="24"/>
          <w:szCs w:val="24"/>
        </w:rPr>
        <w:lastRenderedPageBreak/>
        <w:t>Приложение № 4</w:t>
      </w:r>
    </w:p>
    <w:p w14:paraId="737D6055" w14:textId="77777777" w:rsidR="00C07909" w:rsidRDefault="00C07909" w:rsidP="00C07909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2BE5A0FB" w14:textId="788A2D46" w:rsidR="00C07909" w:rsidRDefault="00F20505" w:rsidP="00C07909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C07909">
        <w:rPr>
          <w:sz w:val="24"/>
          <w:szCs w:val="24"/>
        </w:rPr>
        <w:t xml:space="preserve">внесении изменений в решение </w:t>
      </w:r>
    </w:p>
    <w:p w14:paraId="235D79A7" w14:textId="44578457" w:rsidR="00C07909" w:rsidRDefault="00C07909" w:rsidP="00C07909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Совета сельского поселения «</w:t>
      </w:r>
      <w:r w:rsidR="00551425">
        <w:rPr>
          <w:sz w:val="24"/>
          <w:szCs w:val="24"/>
        </w:rPr>
        <w:t>Верхнешергольджинское</w:t>
      </w:r>
      <w:r>
        <w:rPr>
          <w:sz w:val="24"/>
          <w:szCs w:val="24"/>
        </w:rPr>
        <w:t xml:space="preserve">» </w:t>
      </w:r>
    </w:p>
    <w:p w14:paraId="5410C58C" w14:textId="20BF29E1" w:rsidR="00C07909" w:rsidRDefault="00C07909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«О бюджете сельского поселения «</w:t>
      </w:r>
      <w:r w:rsidR="00551425">
        <w:rPr>
          <w:sz w:val="24"/>
          <w:szCs w:val="24"/>
        </w:rPr>
        <w:t>Верхнешергольджинское</w:t>
      </w:r>
      <w:r>
        <w:rPr>
          <w:sz w:val="24"/>
          <w:szCs w:val="24"/>
        </w:rPr>
        <w:t>» на 2025 год и плановый период 2026 и 2027 годы</w:t>
      </w:r>
      <w:r w:rsidR="00935C19">
        <w:rPr>
          <w:sz w:val="24"/>
          <w:szCs w:val="24"/>
        </w:rPr>
        <w:t>»»</w:t>
      </w:r>
    </w:p>
    <w:p w14:paraId="30848020" w14:textId="1AAB06C2" w:rsidR="000F68F7" w:rsidRPr="000F68F7" w:rsidRDefault="004F7D4F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«29» декабря </w:t>
      </w:r>
      <w:r w:rsidRPr="00A75D82">
        <w:rPr>
          <w:sz w:val="24"/>
          <w:szCs w:val="24"/>
        </w:rPr>
        <w:t>2025 г</w:t>
      </w:r>
      <w:r>
        <w:rPr>
          <w:sz w:val="24"/>
          <w:szCs w:val="24"/>
        </w:rPr>
        <w:t xml:space="preserve">. </w:t>
      </w:r>
      <w:r w:rsidR="00F20505">
        <w:rPr>
          <w:sz w:val="24"/>
          <w:szCs w:val="24"/>
        </w:rPr>
        <w:t>№ 64</w:t>
      </w:r>
    </w:p>
    <w:p w14:paraId="663405EB" w14:textId="77777777" w:rsidR="000F68F7" w:rsidRPr="000F68F7" w:rsidRDefault="000F68F7" w:rsidP="000F68F7">
      <w:pPr>
        <w:spacing w:line="240" w:lineRule="auto"/>
        <w:ind w:firstLine="0"/>
        <w:jc w:val="right"/>
        <w:rPr>
          <w:sz w:val="24"/>
          <w:szCs w:val="24"/>
        </w:rPr>
      </w:pPr>
    </w:p>
    <w:p w14:paraId="74D3EE58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szCs w:val="28"/>
        </w:rPr>
      </w:pPr>
    </w:p>
    <w:p w14:paraId="016BAE58" w14:textId="77777777" w:rsidR="000F68F7" w:rsidRPr="000E3A90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0E3A90">
        <w:rPr>
          <w:b/>
          <w:bCs/>
          <w:szCs w:val="28"/>
        </w:rPr>
        <w:t xml:space="preserve">Источники финансирования дефицита бюджета по кодам классификации источников финансирования дефицитов бюджета </w:t>
      </w:r>
    </w:p>
    <w:p w14:paraId="1B0C0990" w14:textId="450256F2" w:rsidR="000F68F7" w:rsidRPr="000E3A90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Cs w:val="28"/>
        </w:rPr>
      </w:pPr>
      <w:r w:rsidRPr="000E3A90">
        <w:rPr>
          <w:b/>
          <w:bCs/>
          <w:szCs w:val="28"/>
        </w:rPr>
        <w:t>сельского поселения «</w:t>
      </w:r>
      <w:r w:rsidR="00551425">
        <w:rPr>
          <w:b/>
          <w:bCs/>
          <w:szCs w:val="28"/>
        </w:rPr>
        <w:t>Верхнешергольджинское</w:t>
      </w:r>
      <w:r w:rsidRPr="000E3A90">
        <w:rPr>
          <w:b/>
          <w:bCs/>
          <w:szCs w:val="28"/>
        </w:rPr>
        <w:t>»</w:t>
      </w:r>
    </w:p>
    <w:p w14:paraId="37D79781" w14:textId="21A5DC15" w:rsid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0E3A90">
        <w:rPr>
          <w:b/>
          <w:szCs w:val="28"/>
        </w:rPr>
        <w:t>на 202</w:t>
      </w:r>
      <w:r w:rsidR="00243870" w:rsidRPr="000E3A90">
        <w:rPr>
          <w:b/>
          <w:szCs w:val="28"/>
        </w:rPr>
        <w:t>5</w:t>
      </w:r>
      <w:r w:rsidRPr="000E3A90">
        <w:rPr>
          <w:b/>
          <w:szCs w:val="28"/>
        </w:rPr>
        <w:t xml:space="preserve"> год</w:t>
      </w:r>
    </w:p>
    <w:p w14:paraId="375F2C47" w14:textId="77777777" w:rsidR="000E3A90" w:rsidRPr="000E3A90" w:rsidRDefault="000E3A90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14:paraId="64DC0C10" w14:textId="178729E6" w:rsidR="000F68F7" w:rsidRPr="000F68F7" w:rsidRDefault="000E3A90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t>(</w:t>
      </w:r>
      <w:r w:rsidR="000F68F7" w:rsidRPr="000F68F7">
        <w:rPr>
          <w:szCs w:val="28"/>
        </w:rPr>
        <w:t>руб.</w:t>
      </w:r>
      <w:r>
        <w:rPr>
          <w:szCs w:val="28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1796"/>
      </w:tblGrid>
      <w:tr w:rsidR="000F68F7" w:rsidRPr="000F68F7" w14:paraId="02D04EE1" w14:textId="77777777" w:rsidTr="00A05B31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79C06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986B1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1F74" w14:textId="7C85A6D4" w:rsidR="000F68F7" w:rsidRPr="000F68F7" w:rsidRDefault="00CE323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0F68F7" w:rsidRPr="000F68F7" w14:paraId="1898F80C" w14:textId="77777777" w:rsidTr="00A05B31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C7E3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0126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C351" w14:textId="77777777" w:rsidR="000F68F7" w:rsidRPr="000F68F7" w:rsidRDefault="000F68F7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3</w:t>
            </w:r>
          </w:p>
        </w:tc>
      </w:tr>
      <w:tr w:rsidR="00551425" w:rsidRPr="000F68F7" w14:paraId="7DA176D5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098BC" w14:textId="77777777" w:rsidR="00551425" w:rsidRPr="000F68F7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3CDC" w14:textId="77777777" w:rsidR="00551425" w:rsidRPr="000F68F7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B895" w14:textId="77777777" w:rsidR="00551425" w:rsidRPr="000F68F7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F68F7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2536" w14:textId="2EEC6BFA" w:rsidR="00551425" w:rsidRPr="00243870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15029,74</w:t>
            </w:r>
          </w:p>
        </w:tc>
      </w:tr>
      <w:tr w:rsidR="00551425" w:rsidRPr="000F68F7" w14:paraId="43D7BE48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D100" w14:textId="77777777" w:rsidR="00551425" w:rsidRPr="000E3A90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0E3A90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BE27" w14:textId="77777777" w:rsidR="00551425" w:rsidRPr="000E3A90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986C8" w14:textId="77777777" w:rsidR="00551425" w:rsidRPr="000E3A90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6B5F" w14:textId="2BE0B896" w:rsidR="00551425" w:rsidRPr="000E3A90" w:rsidRDefault="00551425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15029,74</w:t>
            </w:r>
          </w:p>
        </w:tc>
      </w:tr>
      <w:tr w:rsidR="00B06B74" w:rsidRPr="000F68F7" w14:paraId="24DBA661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A56A" w14:textId="77777777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E3A90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5B930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E2C93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B77B" w14:textId="56566607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-12257155,82</w:t>
            </w:r>
          </w:p>
        </w:tc>
      </w:tr>
      <w:tr w:rsidR="00B06B74" w:rsidRPr="000F68F7" w14:paraId="48199553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A8FA9" w14:textId="77777777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E3A90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179D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DE58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96A2" w14:textId="2EE888D3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-12257155,82</w:t>
            </w:r>
          </w:p>
        </w:tc>
      </w:tr>
      <w:tr w:rsidR="00B06B74" w:rsidRPr="000F68F7" w14:paraId="60FD2F90" w14:textId="77777777" w:rsidTr="00A05B3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6E24" w14:textId="77777777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E3A90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1E83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73B6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EB14" w14:textId="095D7E20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12272185,56</w:t>
            </w:r>
          </w:p>
        </w:tc>
      </w:tr>
      <w:tr w:rsidR="00B06B74" w:rsidRPr="000F68F7" w14:paraId="4B13588F" w14:textId="77777777" w:rsidTr="00A05B31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8439" w14:textId="77777777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E3A90">
              <w:rPr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B618A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B517" w14:textId="77777777" w:rsidR="00B06B74" w:rsidRPr="000E3A90" w:rsidRDefault="00B06B74" w:rsidP="000F68F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E3A9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4F18C" w14:textId="6E37AB25" w:rsidR="00B06B74" w:rsidRPr="000E3A90" w:rsidRDefault="00B06B74" w:rsidP="000F68F7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12272185,56</w:t>
            </w:r>
          </w:p>
        </w:tc>
      </w:tr>
    </w:tbl>
    <w:p w14:paraId="4039317A" w14:textId="77777777" w:rsidR="000F68F7" w:rsidRPr="000F68F7" w:rsidRDefault="000F68F7" w:rsidP="000F68F7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sz w:val="24"/>
          <w:szCs w:val="24"/>
        </w:rPr>
      </w:pPr>
    </w:p>
    <w:p w14:paraId="76A881CC" w14:textId="77777777" w:rsidR="000F68F7" w:rsidRPr="000F68F7" w:rsidRDefault="000F68F7" w:rsidP="000F68F7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C2515EA" w14:textId="77777777" w:rsidR="000E3A90" w:rsidRDefault="000E3A90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9885F0E" w14:textId="573EB7FC" w:rsidR="000F68F7" w:rsidRPr="000F68F7" w:rsidRDefault="000F68F7" w:rsidP="000E3A90">
      <w:pPr>
        <w:tabs>
          <w:tab w:val="left" w:pos="9585"/>
        </w:tabs>
        <w:spacing w:line="240" w:lineRule="auto"/>
        <w:ind w:left="5245" w:firstLine="0"/>
        <w:jc w:val="left"/>
        <w:rPr>
          <w:sz w:val="24"/>
          <w:szCs w:val="24"/>
        </w:rPr>
      </w:pPr>
      <w:r w:rsidRPr="000F68F7">
        <w:rPr>
          <w:sz w:val="24"/>
          <w:szCs w:val="24"/>
        </w:rPr>
        <w:lastRenderedPageBreak/>
        <w:t>Приложение № 9</w:t>
      </w:r>
    </w:p>
    <w:p w14:paraId="7E8D097C" w14:textId="77777777" w:rsidR="000E3A90" w:rsidRDefault="000E3A90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03B1E1BF" w14:textId="451E86AF" w:rsidR="000E3A90" w:rsidRDefault="002654FF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0E3A90">
        <w:rPr>
          <w:sz w:val="24"/>
          <w:szCs w:val="24"/>
        </w:rPr>
        <w:t xml:space="preserve">внесении изменений в решение </w:t>
      </w:r>
    </w:p>
    <w:p w14:paraId="5A2E0E10" w14:textId="31367B07" w:rsidR="000E3A90" w:rsidRDefault="000E3A90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Совета сельского поселения «</w:t>
      </w:r>
      <w:r w:rsidR="00551425">
        <w:rPr>
          <w:sz w:val="24"/>
          <w:szCs w:val="24"/>
        </w:rPr>
        <w:t>Верхнешергольджинское</w:t>
      </w:r>
      <w:r>
        <w:rPr>
          <w:sz w:val="24"/>
          <w:szCs w:val="24"/>
        </w:rPr>
        <w:t xml:space="preserve">» </w:t>
      </w:r>
    </w:p>
    <w:p w14:paraId="33DE6610" w14:textId="3192294B" w:rsidR="000E3A90" w:rsidRDefault="000E3A90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«О бюджете сельского поселения «</w:t>
      </w:r>
      <w:r w:rsidR="00551425">
        <w:rPr>
          <w:sz w:val="24"/>
          <w:szCs w:val="24"/>
        </w:rPr>
        <w:t>Верхнешергольджинское</w:t>
      </w:r>
      <w:r>
        <w:rPr>
          <w:sz w:val="24"/>
          <w:szCs w:val="24"/>
        </w:rPr>
        <w:t>» на 2025 год и плановый период 2026 и 2027 годы</w:t>
      </w:r>
      <w:r w:rsidR="00775E33">
        <w:rPr>
          <w:sz w:val="24"/>
          <w:szCs w:val="24"/>
        </w:rPr>
        <w:t>»»</w:t>
      </w:r>
    </w:p>
    <w:p w14:paraId="1C9ABFF2" w14:textId="5CF07AD2" w:rsidR="000F68F7" w:rsidRPr="000F68F7" w:rsidRDefault="002930F2" w:rsidP="000E3A90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«29» декабря </w:t>
      </w:r>
      <w:r w:rsidRPr="00A75D82">
        <w:rPr>
          <w:sz w:val="24"/>
          <w:szCs w:val="24"/>
        </w:rPr>
        <w:t>2025 г</w:t>
      </w:r>
      <w:r w:rsidR="002654FF">
        <w:rPr>
          <w:sz w:val="24"/>
          <w:szCs w:val="24"/>
        </w:rPr>
        <w:t>. № 64</w:t>
      </w:r>
      <w:r w:rsidR="000E3A90">
        <w:rPr>
          <w:sz w:val="24"/>
          <w:szCs w:val="24"/>
        </w:rPr>
        <w:t xml:space="preserve"> </w:t>
      </w:r>
      <w:r w:rsidR="000F68F7" w:rsidRPr="000F68F7">
        <w:rPr>
          <w:sz w:val="24"/>
          <w:szCs w:val="24"/>
        </w:rPr>
        <w:t xml:space="preserve"> </w:t>
      </w:r>
    </w:p>
    <w:p w14:paraId="7A5DCAE8" w14:textId="77777777" w:rsidR="000F68F7" w:rsidRPr="000E3A90" w:rsidRDefault="000F68F7" w:rsidP="000F68F7">
      <w:pPr>
        <w:spacing w:line="240" w:lineRule="auto"/>
        <w:ind w:firstLine="0"/>
        <w:jc w:val="left"/>
        <w:rPr>
          <w:szCs w:val="28"/>
        </w:rPr>
      </w:pPr>
    </w:p>
    <w:p w14:paraId="7B3E1F4A" w14:textId="175B5685" w:rsidR="000F68F7" w:rsidRPr="000E3A90" w:rsidRDefault="000F68F7" w:rsidP="000F68F7">
      <w:pPr>
        <w:spacing w:line="240" w:lineRule="auto"/>
        <w:ind w:firstLine="0"/>
        <w:jc w:val="center"/>
        <w:rPr>
          <w:b/>
          <w:szCs w:val="28"/>
        </w:rPr>
      </w:pPr>
      <w:r w:rsidRPr="000E3A90">
        <w:rPr>
          <w:b/>
          <w:szCs w:val="28"/>
        </w:rPr>
        <w:t>Формы межбюджетных трансфертов, получаемых из других бюджетов бюджетной системы в 202</w:t>
      </w:r>
      <w:r w:rsidR="00243870" w:rsidRPr="000E3A90">
        <w:rPr>
          <w:b/>
          <w:szCs w:val="28"/>
        </w:rPr>
        <w:t>5</w:t>
      </w:r>
      <w:r w:rsidRPr="000E3A90">
        <w:rPr>
          <w:b/>
          <w:szCs w:val="28"/>
        </w:rPr>
        <w:t xml:space="preserve"> году</w:t>
      </w:r>
    </w:p>
    <w:p w14:paraId="19434136" w14:textId="77777777" w:rsidR="000F68F7" w:rsidRPr="000F68F7" w:rsidRDefault="000F68F7" w:rsidP="000F68F7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7102"/>
        <w:gridCol w:w="1559"/>
      </w:tblGrid>
      <w:tr w:rsidR="000F68F7" w:rsidRPr="000F68F7" w14:paraId="29D495CE" w14:textId="77777777" w:rsidTr="00A05B31">
        <w:tc>
          <w:tcPr>
            <w:tcW w:w="803" w:type="dxa"/>
          </w:tcPr>
          <w:p w14:paraId="44297AAD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06541252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102" w:type="dxa"/>
          </w:tcPr>
          <w:p w14:paraId="624F949A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559" w:type="dxa"/>
          </w:tcPr>
          <w:p w14:paraId="2204B65B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Сумма (рублей)</w:t>
            </w:r>
          </w:p>
        </w:tc>
      </w:tr>
      <w:tr w:rsidR="000F68F7" w:rsidRPr="000F68F7" w14:paraId="6E401961" w14:textId="77777777" w:rsidTr="00A05B31">
        <w:tc>
          <w:tcPr>
            <w:tcW w:w="803" w:type="dxa"/>
          </w:tcPr>
          <w:p w14:paraId="5B83C405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1</w:t>
            </w:r>
          </w:p>
        </w:tc>
        <w:tc>
          <w:tcPr>
            <w:tcW w:w="7102" w:type="dxa"/>
          </w:tcPr>
          <w:p w14:paraId="6903D8E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3A4A44E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F68F7">
              <w:rPr>
                <w:sz w:val="24"/>
                <w:szCs w:val="24"/>
              </w:rPr>
              <w:t>3</w:t>
            </w:r>
          </w:p>
        </w:tc>
      </w:tr>
      <w:tr w:rsidR="000F68F7" w:rsidRPr="000F68F7" w14:paraId="3748089A" w14:textId="77777777" w:rsidTr="00A05B31">
        <w:trPr>
          <w:trHeight w:val="70"/>
        </w:trPr>
        <w:tc>
          <w:tcPr>
            <w:tcW w:w="803" w:type="dxa"/>
          </w:tcPr>
          <w:p w14:paraId="2C1A7E4C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0F6BFE5B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559" w:type="dxa"/>
          </w:tcPr>
          <w:p w14:paraId="3D09AD3E" w14:textId="0C1D1113" w:rsidR="000F68F7" w:rsidRPr="001E24CA" w:rsidRDefault="00B06B74" w:rsidP="00CB6F17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11793855,82</w:t>
            </w:r>
          </w:p>
        </w:tc>
      </w:tr>
      <w:tr w:rsidR="000F68F7" w:rsidRPr="000F68F7" w14:paraId="2D68C3F9" w14:textId="77777777" w:rsidTr="00A05B31">
        <w:tc>
          <w:tcPr>
            <w:tcW w:w="803" w:type="dxa"/>
          </w:tcPr>
          <w:p w14:paraId="617ED70E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5A0D2F7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1559" w:type="dxa"/>
          </w:tcPr>
          <w:p w14:paraId="46E3D4D5" w14:textId="77777777" w:rsidR="000F68F7" w:rsidRPr="000F68F7" w:rsidRDefault="000F68F7" w:rsidP="00CB6F17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</w:p>
        </w:tc>
      </w:tr>
      <w:tr w:rsidR="000F68F7" w:rsidRPr="000F68F7" w14:paraId="0EDB39BD" w14:textId="77777777" w:rsidTr="00A05B31">
        <w:tc>
          <w:tcPr>
            <w:tcW w:w="803" w:type="dxa"/>
          </w:tcPr>
          <w:p w14:paraId="27330412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6B2FED7E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14:paraId="28B6FB81" w14:textId="65C61176" w:rsidR="000F68F7" w:rsidRPr="001E24CA" w:rsidRDefault="00B06B74" w:rsidP="00CB6F17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11793855,82</w:t>
            </w:r>
          </w:p>
        </w:tc>
      </w:tr>
      <w:tr w:rsidR="000F68F7" w:rsidRPr="000F68F7" w14:paraId="070B6989" w14:textId="77777777" w:rsidTr="00A05B31">
        <w:tc>
          <w:tcPr>
            <w:tcW w:w="803" w:type="dxa"/>
          </w:tcPr>
          <w:p w14:paraId="0B42D22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102" w:type="dxa"/>
          </w:tcPr>
          <w:p w14:paraId="1D8477B0" w14:textId="4F0349B7" w:rsidR="000F68F7" w:rsidRPr="00D55EC8" w:rsidRDefault="00D55EC8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D55EC8">
              <w:rPr>
                <w:b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</w:tcPr>
          <w:p w14:paraId="7DF04EC9" w14:textId="5B472DD3" w:rsidR="000F68F7" w:rsidRPr="000F68F7" w:rsidRDefault="001E24CA" w:rsidP="00CB6F17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3966000</w:t>
            </w:r>
            <w:r w:rsidR="005F6AA1">
              <w:rPr>
                <w:b/>
                <w:sz w:val="24"/>
                <w:szCs w:val="24"/>
              </w:rPr>
              <w:t>,00</w:t>
            </w:r>
          </w:p>
        </w:tc>
      </w:tr>
      <w:tr w:rsidR="000F68F7" w:rsidRPr="000F68F7" w14:paraId="11C203E0" w14:textId="77777777" w:rsidTr="00A05B31">
        <w:tc>
          <w:tcPr>
            <w:tcW w:w="803" w:type="dxa"/>
          </w:tcPr>
          <w:p w14:paraId="5BDC71A1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3300048E" w14:textId="6E34FB89" w:rsidR="000F68F7" w:rsidRPr="004D5DBB" w:rsidRDefault="004D5DBB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D5DBB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</w:tcPr>
          <w:p w14:paraId="22BB97FA" w14:textId="54B5EF76" w:rsidR="000F68F7" w:rsidRPr="000F68F7" w:rsidRDefault="001E24CA" w:rsidP="005F6AA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3966000</w:t>
            </w:r>
            <w:r w:rsidR="005F6AA1">
              <w:rPr>
                <w:sz w:val="24"/>
                <w:szCs w:val="24"/>
              </w:rPr>
              <w:t>,00</w:t>
            </w:r>
          </w:p>
        </w:tc>
      </w:tr>
      <w:tr w:rsidR="000F68F7" w:rsidRPr="000F68F7" w14:paraId="216C39BC" w14:textId="77777777" w:rsidTr="00A05B31">
        <w:tc>
          <w:tcPr>
            <w:tcW w:w="803" w:type="dxa"/>
          </w:tcPr>
          <w:p w14:paraId="5B1B68BD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02" w:type="dxa"/>
          </w:tcPr>
          <w:p w14:paraId="458DF5A0" w14:textId="592CD884" w:rsidR="000F68F7" w:rsidRPr="004165C4" w:rsidRDefault="004165C4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4165C4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</w:tcPr>
          <w:p w14:paraId="7214C23B" w14:textId="62B06CB7" w:rsidR="000F68F7" w:rsidRPr="000F68F7" w:rsidRDefault="001E24CA" w:rsidP="00CB6F17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217200</w:t>
            </w:r>
            <w:r w:rsidR="005F6AA1">
              <w:rPr>
                <w:b/>
                <w:sz w:val="24"/>
                <w:szCs w:val="24"/>
              </w:rPr>
              <w:t>,00</w:t>
            </w:r>
          </w:p>
        </w:tc>
      </w:tr>
      <w:tr w:rsidR="000F68F7" w:rsidRPr="000F68F7" w14:paraId="0A0F2B11" w14:textId="77777777" w:rsidTr="00A05B31">
        <w:tc>
          <w:tcPr>
            <w:tcW w:w="803" w:type="dxa"/>
          </w:tcPr>
          <w:p w14:paraId="4FEFB524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3A0509BC" w14:textId="34FA8EF4" w:rsidR="000F68F7" w:rsidRPr="004165C4" w:rsidRDefault="004165C4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165C4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</w:tcPr>
          <w:p w14:paraId="6E533B19" w14:textId="25478312" w:rsidR="000F68F7" w:rsidRPr="001E24CA" w:rsidRDefault="001E24CA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217200</w:t>
            </w:r>
            <w:r w:rsidR="005F6AA1">
              <w:rPr>
                <w:sz w:val="24"/>
                <w:szCs w:val="24"/>
              </w:rPr>
              <w:t>,00</w:t>
            </w:r>
          </w:p>
        </w:tc>
      </w:tr>
      <w:tr w:rsidR="006750FD" w:rsidRPr="000F68F7" w14:paraId="732049F6" w14:textId="77777777" w:rsidTr="00A05B31">
        <w:tc>
          <w:tcPr>
            <w:tcW w:w="803" w:type="dxa"/>
          </w:tcPr>
          <w:p w14:paraId="2E815880" w14:textId="31556CDC" w:rsidR="006750FD" w:rsidRPr="000F68F7" w:rsidRDefault="006750FD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02" w:type="dxa"/>
          </w:tcPr>
          <w:p w14:paraId="332CDF99" w14:textId="1CE9AED8" w:rsidR="006750FD" w:rsidRPr="000F68F7" w:rsidRDefault="006750FD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559" w:type="dxa"/>
          </w:tcPr>
          <w:p w14:paraId="5B8AB3CB" w14:textId="355F4E34" w:rsidR="006750FD" w:rsidRPr="005F6AA1" w:rsidRDefault="001E24CA" w:rsidP="00CB6F17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5F6AA1">
              <w:rPr>
                <w:b/>
                <w:sz w:val="24"/>
                <w:szCs w:val="24"/>
              </w:rPr>
              <w:t>2921170,05</w:t>
            </w:r>
          </w:p>
        </w:tc>
      </w:tr>
      <w:tr w:rsidR="006750FD" w:rsidRPr="000F68F7" w14:paraId="6F762A57" w14:textId="77777777" w:rsidTr="00A05B31">
        <w:tc>
          <w:tcPr>
            <w:tcW w:w="803" w:type="dxa"/>
          </w:tcPr>
          <w:p w14:paraId="78029ECF" w14:textId="77777777" w:rsidR="006750FD" w:rsidRPr="000F68F7" w:rsidRDefault="006750FD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17936556" w14:textId="368CFA82" w:rsidR="006750FD" w:rsidRPr="000F68F7" w:rsidRDefault="006750FD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559" w:type="dxa"/>
          </w:tcPr>
          <w:p w14:paraId="0CA34AB8" w14:textId="2447FB68" w:rsidR="006750FD" w:rsidRPr="0028366F" w:rsidRDefault="001E24CA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2921170,05</w:t>
            </w:r>
          </w:p>
        </w:tc>
      </w:tr>
      <w:tr w:rsidR="000F68F7" w:rsidRPr="000F68F7" w14:paraId="1AF4616F" w14:textId="77777777" w:rsidTr="00A05B31">
        <w:tc>
          <w:tcPr>
            <w:tcW w:w="803" w:type="dxa"/>
          </w:tcPr>
          <w:p w14:paraId="02F3DDC2" w14:textId="24B790A6" w:rsidR="000F68F7" w:rsidRPr="000F68F7" w:rsidRDefault="006750FD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02" w:type="dxa"/>
          </w:tcPr>
          <w:p w14:paraId="608EFFE4" w14:textId="77777777" w:rsidR="000F68F7" w:rsidRPr="000F68F7" w:rsidRDefault="000F68F7" w:rsidP="000F68F7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F68F7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9" w:type="dxa"/>
          </w:tcPr>
          <w:p w14:paraId="68FBB24F" w14:textId="3C0D7DC1" w:rsidR="000F68F7" w:rsidRPr="001E24CA" w:rsidRDefault="00B06B74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4694819,10</w:t>
            </w:r>
          </w:p>
        </w:tc>
      </w:tr>
      <w:tr w:rsidR="000F68F7" w:rsidRPr="000F68F7" w14:paraId="5A4D254F" w14:textId="77777777" w:rsidTr="00A05B31">
        <w:tc>
          <w:tcPr>
            <w:tcW w:w="803" w:type="dxa"/>
          </w:tcPr>
          <w:p w14:paraId="2C4AA5E8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46CB932B" w14:textId="621AE3B2" w:rsidR="000F68F7" w:rsidRPr="00801C01" w:rsidRDefault="00801C01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01C01"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</w:tcPr>
          <w:p w14:paraId="0AD9A2F4" w14:textId="437C142B" w:rsidR="000F68F7" w:rsidRPr="00801C01" w:rsidRDefault="001E24CA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733340</w:t>
            </w:r>
            <w:r w:rsidR="005F6AA1">
              <w:rPr>
                <w:sz w:val="24"/>
                <w:szCs w:val="24"/>
              </w:rPr>
              <w:t>,00</w:t>
            </w:r>
          </w:p>
        </w:tc>
      </w:tr>
      <w:tr w:rsidR="000F68F7" w:rsidRPr="000F68F7" w14:paraId="7F78BA9C" w14:textId="77777777" w:rsidTr="00A05B31">
        <w:tc>
          <w:tcPr>
            <w:tcW w:w="803" w:type="dxa"/>
          </w:tcPr>
          <w:p w14:paraId="5C9D2A27" w14:textId="77777777" w:rsidR="000F68F7" w:rsidRPr="000F68F7" w:rsidRDefault="000F68F7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</w:tcPr>
          <w:p w14:paraId="14670DEF" w14:textId="21DB1D34" w:rsidR="000F68F7" w:rsidRPr="006750FD" w:rsidRDefault="006750FD" w:rsidP="000F68F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750FD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</w:tcPr>
          <w:p w14:paraId="508E55A7" w14:textId="46E0DECD" w:rsidR="000F68F7" w:rsidRPr="001E24CA" w:rsidRDefault="00B06B74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3961479,10</w:t>
            </w:r>
          </w:p>
        </w:tc>
      </w:tr>
      <w:tr w:rsidR="001E24CA" w:rsidRPr="000F68F7" w14:paraId="25249723" w14:textId="77777777" w:rsidTr="00D05F13">
        <w:tc>
          <w:tcPr>
            <w:tcW w:w="803" w:type="dxa"/>
          </w:tcPr>
          <w:p w14:paraId="297D4524" w14:textId="6CA7C8CC" w:rsidR="001E24CA" w:rsidRPr="000F68F7" w:rsidRDefault="001E24CA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102" w:type="dxa"/>
            <w:vAlign w:val="bottom"/>
          </w:tcPr>
          <w:p w14:paraId="45D22DD3" w14:textId="14FABD61" w:rsidR="001E24CA" w:rsidRPr="005F6AA1" w:rsidRDefault="001E24CA" w:rsidP="000F68F7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5F6AA1">
              <w:rPr>
                <w:b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</w:tcPr>
          <w:p w14:paraId="2B34D6E3" w14:textId="35B4FC61" w:rsidR="001E24CA" w:rsidRDefault="001E24CA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-5333,33</w:t>
            </w:r>
          </w:p>
        </w:tc>
      </w:tr>
      <w:tr w:rsidR="001E24CA" w:rsidRPr="000F68F7" w14:paraId="1F3FC651" w14:textId="77777777" w:rsidTr="00D05F13">
        <w:tc>
          <w:tcPr>
            <w:tcW w:w="803" w:type="dxa"/>
          </w:tcPr>
          <w:p w14:paraId="65813FFD" w14:textId="77777777" w:rsidR="001E24CA" w:rsidRPr="000F68F7" w:rsidRDefault="001E24CA" w:rsidP="000F68F7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2" w:type="dxa"/>
            <w:vAlign w:val="bottom"/>
          </w:tcPr>
          <w:p w14:paraId="2A80C88B" w14:textId="723FF60C" w:rsidR="001E24CA" w:rsidRPr="001E24CA" w:rsidRDefault="001E24CA" w:rsidP="000F68F7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E24CA">
              <w:rPr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559" w:type="dxa"/>
          </w:tcPr>
          <w:p w14:paraId="7B42E08A" w14:textId="77777777" w:rsidR="001E24CA" w:rsidRDefault="001E24CA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-5333,33</w:t>
            </w:r>
          </w:p>
          <w:p w14:paraId="299A4B19" w14:textId="77777777" w:rsidR="001E24CA" w:rsidRDefault="001E24CA" w:rsidP="00CB6F17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</w:tbl>
    <w:p w14:paraId="0CD3D90B" w14:textId="4FACFD07" w:rsidR="00AF16AC" w:rsidRDefault="00AF16AC" w:rsidP="00B373CF">
      <w:pPr>
        <w:pStyle w:val="afb"/>
        <w:rPr>
          <w:sz w:val="28"/>
          <w:szCs w:val="28"/>
        </w:rPr>
      </w:pPr>
    </w:p>
    <w:p w14:paraId="3CA0E0FB" w14:textId="799933DF" w:rsidR="00AF16AC" w:rsidRPr="00AF16AC" w:rsidRDefault="00CB6F17" w:rsidP="00B11E9F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B11E9F">
        <w:rPr>
          <w:sz w:val="24"/>
          <w:szCs w:val="24"/>
        </w:rPr>
        <w:lastRenderedPageBreak/>
        <w:t xml:space="preserve">                                                                                       </w:t>
      </w:r>
      <w:r w:rsidR="00AF16AC" w:rsidRPr="00AF16AC">
        <w:rPr>
          <w:sz w:val="24"/>
          <w:szCs w:val="24"/>
        </w:rPr>
        <w:t>Приложение № 10</w:t>
      </w:r>
    </w:p>
    <w:p w14:paraId="0B66DDBB" w14:textId="77777777" w:rsidR="00CB6F17" w:rsidRDefault="00CB6F17" w:rsidP="00CB6F17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0454FA9F" w14:textId="5AAFF15A" w:rsidR="00CB6F17" w:rsidRDefault="002654FF" w:rsidP="00CB6F17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CB6F17">
        <w:rPr>
          <w:sz w:val="24"/>
          <w:szCs w:val="24"/>
        </w:rPr>
        <w:t xml:space="preserve">внесении изменений в решение </w:t>
      </w:r>
    </w:p>
    <w:p w14:paraId="4B1F5544" w14:textId="36D79266" w:rsidR="00CB6F17" w:rsidRDefault="00CB6F17" w:rsidP="00CB6F17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Совета сельского поселения «</w:t>
      </w:r>
      <w:r w:rsidR="00ED504F">
        <w:rPr>
          <w:sz w:val="24"/>
          <w:szCs w:val="24"/>
        </w:rPr>
        <w:t>Верхнешергольджинс</w:t>
      </w:r>
      <w:r>
        <w:rPr>
          <w:sz w:val="24"/>
          <w:szCs w:val="24"/>
        </w:rPr>
        <w:t xml:space="preserve">кое» </w:t>
      </w:r>
    </w:p>
    <w:p w14:paraId="0C16F1B1" w14:textId="6875A721" w:rsidR="00CB6F17" w:rsidRDefault="00CB6F17" w:rsidP="00CB6F17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>«О бюджете сельского поселения «</w:t>
      </w:r>
      <w:r w:rsidR="00ED504F">
        <w:rPr>
          <w:sz w:val="24"/>
          <w:szCs w:val="24"/>
        </w:rPr>
        <w:t>Верхнешергольджин</w:t>
      </w:r>
      <w:r>
        <w:rPr>
          <w:sz w:val="24"/>
          <w:szCs w:val="24"/>
        </w:rPr>
        <w:t>ское» на 2025 год и плановый период 2026 и 2027 годы</w:t>
      </w:r>
      <w:r w:rsidR="00ED504F">
        <w:rPr>
          <w:sz w:val="24"/>
          <w:szCs w:val="24"/>
        </w:rPr>
        <w:t>»»</w:t>
      </w:r>
    </w:p>
    <w:p w14:paraId="6742BA90" w14:textId="7BDECF55" w:rsidR="00CB6F17" w:rsidRDefault="002F68A0" w:rsidP="00CB6F17">
      <w:pPr>
        <w:spacing w:line="240" w:lineRule="auto"/>
        <w:ind w:left="5245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«29» декабря </w:t>
      </w:r>
      <w:r w:rsidRPr="00A75D82">
        <w:rPr>
          <w:sz w:val="24"/>
          <w:szCs w:val="24"/>
        </w:rPr>
        <w:t>2025 г</w:t>
      </w:r>
      <w:r w:rsidR="002654FF">
        <w:rPr>
          <w:sz w:val="24"/>
          <w:szCs w:val="24"/>
        </w:rPr>
        <w:t>. № 64</w:t>
      </w:r>
      <w:r w:rsidR="00CB6F17">
        <w:rPr>
          <w:sz w:val="24"/>
          <w:szCs w:val="24"/>
        </w:rPr>
        <w:t xml:space="preserve"> </w:t>
      </w:r>
    </w:p>
    <w:p w14:paraId="76FFE849" w14:textId="77777777" w:rsidR="00AF16AC" w:rsidRPr="00AF16AC" w:rsidRDefault="00AF16AC" w:rsidP="00AF16A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14:paraId="527F23F7" w14:textId="0BED5DF7" w:rsidR="00AF16AC" w:rsidRPr="00AF16AC" w:rsidRDefault="00AF16AC" w:rsidP="00AF16A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AF16AC">
        <w:rPr>
          <w:b/>
          <w:szCs w:val="28"/>
        </w:rPr>
        <w:t xml:space="preserve">Формы межбюджетных трансфертов, получаемых из других бюджетов бюджетной системы в </w:t>
      </w:r>
      <w:r w:rsidRPr="00AF16AC">
        <w:rPr>
          <w:b/>
          <w:bCs/>
          <w:szCs w:val="28"/>
        </w:rPr>
        <w:t>плановый период 2026</w:t>
      </w:r>
      <w:r w:rsidR="002A306F">
        <w:rPr>
          <w:b/>
          <w:bCs/>
          <w:szCs w:val="28"/>
        </w:rPr>
        <w:t xml:space="preserve"> </w:t>
      </w:r>
      <w:r w:rsidRPr="00AF16AC">
        <w:rPr>
          <w:b/>
          <w:bCs/>
          <w:szCs w:val="28"/>
        </w:rPr>
        <w:t>-</w:t>
      </w:r>
      <w:r w:rsidR="002A306F">
        <w:rPr>
          <w:b/>
          <w:bCs/>
          <w:szCs w:val="28"/>
        </w:rPr>
        <w:t xml:space="preserve"> </w:t>
      </w:r>
      <w:r w:rsidRPr="00AF16AC">
        <w:rPr>
          <w:b/>
          <w:bCs/>
          <w:szCs w:val="28"/>
        </w:rPr>
        <w:t>2027 годов</w:t>
      </w:r>
      <w:r w:rsidRPr="00AF16AC">
        <w:rPr>
          <w:b/>
          <w:szCs w:val="28"/>
        </w:rPr>
        <w:t xml:space="preserve"> </w:t>
      </w:r>
    </w:p>
    <w:p w14:paraId="7293A6D9" w14:textId="77777777" w:rsidR="00AF16AC" w:rsidRPr="00AF16AC" w:rsidRDefault="00AF16AC" w:rsidP="00AF16AC">
      <w:pPr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tbl>
      <w:tblPr>
        <w:tblW w:w="17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"/>
        <w:gridCol w:w="7"/>
        <w:gridCol w:w="753"/>
        <w:gridCol w:w="4487"/>
        <w:gridCol w:w="460"/>
        <w:gridCol w:w="498"/>
        <w:gridCol w:w="811"/>
        <w:gridCol w:w="449"/>
        <w:gridCol w:w="220"/>
        <w:gridCol w:w="410"/>
        <w:gridCol w:w="137"/>
        <w:gridCol w:w="820"/>
        <w:gridCol w:w="500"/>
        <w:gridCol w:w="320"/>
        <w:gridCol w:w="96"/>
        <w:gridCol w:w="40"/>
        <w:gridCol w:w="204"/>
        <w:gridCol w:w="224"/>
        <w:gridCol w:w="218"/>
        <w:gridCol w:w="541"/>
        <w:gridCol w:w="600"/>
        <w:gridCol w:w="257"/>
        <w:gridCol w:w="383"/>
        <w:gridCol w:w="151"/>
        <w:gridCol w:w="549"/>
        <w:gridCol w:w="300"/>
        <w:gridCol w:w="500"/>
        <w:gridCol w:w="820"/>
        <w:gridCol w:w="120"/>
        <w:gridCol w:w="494"/>
        <w:gridCol w:w="486"/>
        <w:gridCol w:w="1360"/>
        <w:gridCol w:w="36"/>
      </w:tblGrid>
      <w:tr w:rsidR="00AF16AC" w:rsidRPr="00AF16AC" w14:paraId="11A1C270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2574D728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0E6EEAFB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150" w:type="dxa"/>
            <w:gridSpan w:val="6"/>
          </w:tcPr>
          <w:p w14:paraId="503963AB" w14:textId="2D819801" w:rsidR="00AF16AC" w:rsidRPr="00AF16AC" w:rsidRDefault="001B7D8B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</w:t>
            </w:r>
            <w:r w:rsidR="00AF16AC" w:rsidRPr="00AF16AC">
              <w:rPr>
                <w:sz w:val="24"/>
                <w:szCs w:val="24"/>
              </w:rPr>
              <w:t xml:space="preserve">(рублей) </w:t>
            </w:r>
          </w:p>
          <w:p w14:paraId="44B171B6" w14:textId="30A71DF1" w:rsidR="00AF16AC" w:rsidRPr="00AF16AC" w:rsidRDefault="00AF16AC" w:rsidP="00CB6F1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202</w:t>
            </w:r>
            <w:r w:rsidR="00CB6F17">
              <w:rPr>
                <w:sz w:val="24"/>
                <w:szCs w:val="24"/>
              </w:rPr>
              <w:t>6</w:t>
            </w:r>
            <w:r w:rsidRPr="00AF16A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89" w:type="dxa"/>
            <w:gridSpan w:val="5"/>
          </w:tcPr>
          <w:p w14:paraId="66641DBE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Сумма (рублей)</w:t>
            </w:r>
          </w:p>
          <w:p w14:paraId="29D5FEEE" w14:textId="77C98703" w:rsidR="00AF16AC" w:rsidRPr="00AF16AC" w:rsidRDefault="00AF16AC" w:rsidP="00CB6F1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202</w:t>
            </w:r>
            <w:r w:rsidR="00CB6F17">
              <w:rPr>
                <w:sz w:val="24"/>
                <w:szCs w:val="24"/>
              </w:rPr>
              <w:t>7</w:t>
            </w:r>
            <w:r w:rsidRPr="00AF16AC">
              <w:rPr>
                <w:sz w:val="24"/>
                <w:szCs w:val="24"/>
              </w:rPr>
              <w:t>г.</w:t>
            </w:r>
          </w:p>
        </w:tc>
      </w:tr>
      <w:tr w:rsidR="00AF16AC" w:rsidRPr="00AF16AC" w14:paraId="5C19591D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05ACEB3A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1</w:t>
            </w:r>
          </w:p>
        </w:tc>
        <w:tc>
          <w:tcPr>
            <w:tcW w:w="9551" w:type="dxa"/>
            <w:gridSpan w:val="15"/>
          </w:tcPr>
          <w:p w14:paraId="55C8CDCF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2</w:t>
            </w:r>
          </w:p>
        </w:tc>
        <w:tc>
          <w:tcPr>
            <w:tcW w:w="2150" w:type="dxa"/>
            <w:gridSpan w:val="6"/>
          </w:tcPr>
          <w:p w14:paraId="138C71D1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gridSpan w:val="5"/>
          </w:tcPr>
          <w:p w14:paraId="0DF71CD2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AF16AC" w:rsidRPr="00AF16AC" w14:paraId="3FB49984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537C898C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6BB59BCB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150" w:type="dxa"/>
            <w:gridSpan w:val="6"/>
          </w:tcPr>
          <w:p w14:paraId="3126B614" w14:textId="5963D01B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3523F682" w14:textId="65338694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217D18A6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0E7230F3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4DCCA581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2150" w:type="dxa"/>
            <w:gridSpan w:val="6"/>
          </w:tcPr>
          <w:p w14:paraId="3EF62DCA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9" w:type="dxa"/>
            <w:gridSpan w:val="5"/>
          </w:tcPr>
          <w:p w14:paraId="054775C1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AF16AC" w:rsidRPr="00AF16AC" w14:paraId="456C50B7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5727603C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1CA3C606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50" w:type="dxa"/>
            <w:gridSpan w:val="6"/>
          </w:tcPr>
          <w:p w14:paraId="51F0A10E" w14:textId="04BED5C1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175F7DDD" w14:textId="281AF580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2D32229F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6761569E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51" w:type="dxa"/>
            <w:gridSpan w:val="15"/>
          </w:tcPr>
          <w:p w14:paraId="1C44D8F2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150" w:type="dxa"/>
            <w:gridSpan w:val="6"/>
          </w:tcPr>
          <w:p w14:paraId="714B3C03" w14:textId="2D4905AB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6E4A231E" w14:textId="656B469D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4F90DA8D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7766F6D0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44178D96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150" w:type="dxa"/>
            <w:gridSpan w:val="6"/>
          </w:tcPr>
          <w:p w14:paraId="569F8F6E" w14:textId="5F80D88A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424E43EE" w14:textId="6D00085D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F16AC" w:rsidRPr="00AF16AC" w14:paraId="324D6286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031D2BF1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112B726D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Прочие дотации бюджетам поселений</w:t>
            </w:r>
          </w:p>
        </w:tc>
        <w:tc>
          <w:tcPr>
            <w:tcW w:w="2150" w:type="dxa"/>
            <w:gridSpan w:val="6"/>
          </w:tcPr>
          <w:p w14:paraId="4AD18A14" w14:textId="354DB6A5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63AB00DF" w14:textId="0164B049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F16AC" w:rsidRPr="00AF16AC" w14:paraId="51D049C6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5DC97DA7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F16A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51" w:type="dxa"/>
            <w:gridSpan w:val="15"/>
          </w:tcPr>
          <w:p w14:paraId="15E65ABE" w14:textId="77777777" w:rsidR="00AF16AC" w:rsidRPr="005F6AA1" w:rsidRDefault="00AF16AC" w:rsidP="00AF16AC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F6AA1">
              <w:rPr>
                <w:b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50" w:type="dxa"/>
            <w:gridSpan w:val="6"/>
          </w:tcPr>
          <w:p w14:paraId="4133F427" w14:textId="0ECB99EB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012A60CD" w14:textId="33DC8518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F16AC" w:rsidRPr="00AF16AC" w14:paraId="2A2913B5" w14:textId="77777777" w:rsidTr="00AF0E9A">
        <w:trPr>
          <w:gridAfter w:val="4"/>
          <w:wAfter w:w="2376" w:type="dxa"/>
        </w:trPr>
        <w:tc>
          <w:tcPr>
            <w:tcW w:w="861" w:type="dxa"/>
            <w:gridSpan w:val="3"/>
          </w:tcPr>
          <w:p w14:paraId="3EAB1EB4" w14:textId="77777777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51" w:type="dxa"/>
            <w:gridSpan w:val="15"/>
          </w:tcPr>
          <w:p w14:paraId="45C5A24D" w14:textId="77777777" w:rsidR="00AF16AC" w:rsidRPr="00AF16AC" w:rsidRDefault="00AF16AC" w:rsidP="00AF16A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16AC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50" w:type="dxa"/>
            <w:gridSpan w:val="6"/>
          </w:tcPr>
          <w:p w14:paraId="49F045AE" w14:textId="2DEABBF4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89" w:type="dxa"/>
            <w:gridSpan w:val="5"/>
          </w:tcPr>
          <w:p w14:paraId="21ADF8A8" w14:textId="213953C0" w:rsidR="00AF16AC" w:rsidRPr="00AF16AC" w:rsidRDefault="00AF16AC" w:rsidP="00AF16A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2910" w:rsidRPr="00A22910" w14:paraId="48904CF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12"/>
        </w:trPr>
        <w:tc>
          <w:tcPr>
            <w:tcW w:w="1052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A722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42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6123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22910">
              <w:rPr>
                <w:sz w:val="24"/>
                <w:szCs w:val="24"/>
              </w:rPr>
              <w:t xml:space="preserve">Приложение № 11 к решению Совета </w:t>
            </w:r>
          </w:p>
        </w:tc>
      </w:tr>
      <w:tr w:rsidR="00A22910" w:rsidRPr="00A22910" w14:paraId="3497D00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490"/>
        </w:trPr>
        <w:tc>
          <w:tcPr>
            <w:tcW w:w="1052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46921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FDF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22910">
              <w:rPr>
                <w:sz w:val="24"/>
                <w:szCs w:val="24"/>
              </w:rPr>
              <w:t>Красночикойского муниципального округа «О  внесении изменений в решение Совета сельского поселения «Верхнешергольджинское» «О бюджете сельского поселения «Верхнешергольджинское» на 2025 год и пла-новый период 2026 и 2027 годы ""</w:t>
            </w:r>
          </w:p>
        </w:tc>
      </w:tr>
      <w:tr w:rsidR="00A22910" w:rsidRPr="00A22910" w14:paraId="4628DB3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12"/>
        </w:trPr>
        <w:tc>
          <w:tcPr>
            <w:tcW w:w="1052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58A4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2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4319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22910">
              <w:rPr>
                <w:sz w:val="24"/>
                <w:szCs w:val="24"/>
              </w:rPr>
              <w:t>от "29" декабря 2025 г.  № 64</w:t>
            </w:r>
          </w:p>
        </w:tc>
      </w:tr>
      <w:tr w:rsidR="00A22910" w:rsidRPr="00A22910" w14:paraId="4E5FF08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420"/>
        </w:trPr>
        <w:tc>
          <w:tcPr>
            <w:tcW w:w="1052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FA61A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FF59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D33E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A22910" w:rsidRPr="00A22910" w14:paraId="4C01EB8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60"/>
        </w:trPr>
        <w:tc>
          <w:tcPr>
            <w:tcW w:w="1475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4063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22910">
              <w:rPr>
                <w:b/>
                <w:bCs/>
                <w:szCs w:val="28"/>
              </w:rPr>
              <w:t xml:space="preserve"> Объем поступления доходов  в бюджет </w:t>
            </w:r>
          </w:p>
        </w:tc>
      </w:tr>
      <w:tr w:rsidR="00A22910" w:rsidRPr="00A22910" w14:paraId="546957D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60"/>
        </w:trPr>
        <w:tc>
          <w:tcPr>
            <w:tcW w:w="1475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AAE2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22910">
              <w:rPr>
                <w:b/>
                <w:bCs/>
                <w:szCs w:val="28"/>
              </w:rPr>
              <w:t>сельского поселения "Верхнешергольджинское"на  2025 г.</w:t>
            </w:r>
          </w:p>
        </w:tc>
      </w:tr>
      <w:tr w:rsidR="00A22910" w:rsidRPr="00A22910" w14:paraId="695753D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BFF11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0F4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254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A22910" w:rsidRPr="00A22910" w14:paraId="5957369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D9B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Наименование кода дохода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F1F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код дохода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A31D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плановые назначения</w:t>
            </w:r>
          </w:p>
        </w:tc>
      </w:tr>
      <w:tr w:rsidR="00A22910" w:rsidRPr="00A22910" w14:paraId="564C14F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6E44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36F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339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</w:tr>
      <w:tr w:rsidR="00A22910" w:rsidRPr="00A22910" w14:paraId="055FB05D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60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E53E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Налоговые и неналоговые доходы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9F0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000 1 00 00000 00 0000 000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A38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463 300,00</w:t>
            </w:r>
          </w:p>
        </w:tc>
      </w:tr>
      <w:tr w:rsidR="00A22910" w:rsidRPr="00A22910" w14:paraId="30715A0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DA15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доходы физических лиц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AAB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000 1 01 02000 01 0000 110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66EC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128 300,00</w:t>
            </w:r>
          </w:p>
        </w:tc>
      </w:tr>
      <w:tr w:rsidR="00A22910" w:rsidRPr="00A22910" w14:paraId="1531EC7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422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7A6C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A07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000 1 01 02010 01 0000 110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F6D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128 300,00</w:t>
            </w:r>
          </w:p>
        </w:tc>
      </w:tr>
      <w:tr w:rsidR="00A22910" w:rsidRPr="00A22910" w14:paraId="70279CC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016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AB8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2DC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000 1 01 02010  01 1000 110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A77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128 300,00</w:t>
            </w:r>
          </w:p>
        </w:tc>
      </w:tr>
      <w:tr w:rsidR="00A22910" w:rsidRPr="00A22910" w14:paraId="0C1ED3C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5831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Налоги на совокупный доход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B1B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000 1 05 00000 00 0000 000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E26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1 270,80</w:t>
            </w:r>
          </w:p>
        </w:tc>
      </w:tr>
      <w:tr w:rsidR="00A22910" w:rsidRPr="00A22910" w14:paraId="5C0281D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02A6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Единый сельскохозяйственный налог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D7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000 1 05 03000 01 0000 110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4C7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1 270,80</w:t>
            </w:r>
          </w:p>
        </w:tc>
      </w:tr>
      <w:tr w:rsidR="00A22910" w:rsidRPr="00A22910" w14:paraId="21E5254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75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ADE9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Налоги на имущество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C1A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425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231 729,20</w:t>
            </w:r>
          </w:p>
        </w:tc>
      </w:tr>
      <w:tr w:rsidR="00A22910" w:rsidRPr="00A22910" w14:paraId="3C05F5A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405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3ADF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имущество физических лиц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DE2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000 1 06 01000 00 0000 110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8C80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5 000,00</w:t>
            </w:r>
          </w:p>
        </w:tc>
      </w:tr>
      <w:tr w:rsidR="00A22910" w:rsidRPr="00A22910" w14:paraId="598510F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855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DB16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9CE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000 1 06 01030 10 0000 110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082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5 000,00</w:t>
            </w:r>
          </w:p>
        </w:tc>
      </w:tr>
      <w:tr w:rsidR="00A22910" w:rsidRPr="00A22910" w14:paraId="0D7B227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70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89CE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686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000 1 06 06000 00 0000 110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CAC7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226 729,20</w:t>
            </w:r>
          </w:p>
        </w:tc>
      </w:tr>
      <w:tr w:rsidR="00A22910" w:rsidRPr="00A22910" w14:paraId="349723D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75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4FD2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организаций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97A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000 1 06 06030 00 0000 110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CCFF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61 729,20</w:t>
            </w:r>
          </w:p>
        </w:tc>
      </w:tr>
      <w:tr w:rsidR="00A22910" w:rsidRPr="00A22910" w14:paraId="24A3F4D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784D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F93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000 1 06 06033 10 0000 110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62A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61 729,20</w:t>
            </w:r>
          </w:p>
        </w:tc>
      </w:tr>
      <w:tr w:rsidR="00A22910" w:rsidRPr="00A22910" w14:paraId="5953726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410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5ABB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2E6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000 1 06 06033 10 1000 110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CB41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61 729,20</w:t>
            </w:r>
          </w:p>
        </w:tc>
      </w:tr>
      <w:tr w:rsidR="00A22910" w:rsidRPr="00A22910" w14:paraId="26061BD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45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8A19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физических лиц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5B2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000 1 06 06040 00 0000 110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67A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165 000,00</w:t>
            </w:r>
          </w:p>
        </w:tc>
      </w:tr>
      <w:tr w:rsidR="00A22910" w:rsidRPr="00A22910" w14:paraId="1D82332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792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75E2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BD7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000 1 06 06043 10 0000 110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042F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165 000,00</w:t>
            </w:r>
          </w:p>
        </w:tc>
      </w:tr>
      <w:tr w:rsidR="00A22910" w:rsidRPr="00A22910" w14:paraId="1F1D09C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320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1BD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A5B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000 1 06 06043 10 1000 110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E1FB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165 000,00</w:t>
            </w:r>
          </w:p>
        </w:tc>
      </w:tr>
      <w:tr w:rsidR="00A22910" w:rsidRPr="00A22910" w14:paraId="7EF0B1E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390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0C64C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</w:t>
            </w:r>
          </w:p>
        </w:tc>
        <w:tc>
          <w:tcPr>
            <w:tcW w:w="2781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3A04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B5A8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2 000,00</w:t>
            </w:r>
          </w:p>
        </w:tc>
      </w:tr>
      <w:tr w:rsidR="00A22910" w:rsidRPr="00A22910" w14:paraId="4EE4FF6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792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E64D9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AEC1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000 1 08 04000 01 0000 110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6F7D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2 000,00</w:t>
            </w:r>
          </w:p>
        </w:tc>
      </w:tr>
      <w:tr w:rsidR="00A22910" w:rsidRPr="00A22910" w14:paraId="4ACB9FF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320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26E8F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3F75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000 1 08 04020 01 1000 110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938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2 000,00</w:t>
            </w:r>
          </w:p>
        </w:tc>
      </w:tr>
      <w:tr w:rsidR="00A22910" w:rsidRPr="00A22910" w14:paraId="16583FB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620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C4BA5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DA63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000 1 08 04020 01 1000 110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B3E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2 000,00</w:t>
            </w:r>
          </w:p>
        </w:tc>
      </w:tr>
      <w:tr w:rsidR="00A22910" w:rsidRPr="00A22910" w14:paraId="5AC6102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55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90C70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НЕНАЛОГОВЫЕ ДОХОДЫ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FAA2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000 1 17 00000 00 0000 000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D7B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100 000,00</w:t>
            </w:r>
          </w:p>
        </w:tc>
      </w:tr>
      <w:tr w:rsidR="00A22910" w:rsidRPr="00A22910" w14:paraId="064863C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480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67448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неналоговые доходы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BC88A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000 1 17 05000 00 0000 180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E6C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100 000,00</w:t>
            </w:r>
          </w:p>
        </w:tc>
      </w:tr>
      <w:tr w:rsidR="00A22910" w:rsidRPr="00A22910" w14:paraId="2A3987D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750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280E0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неналоговые доходы бюджетов сельских поселений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EE26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000 1 17 05050 10 0000 180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9A2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100 000,00</w:t>
            </w:r>
          </w:p>
        </w:tc>
      </w:tr>
      <w:tr w:rsidR="00A22910" w:rsidRPr="00A22910" w14:paraId="3F668F8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E30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Безвозмездные поступления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458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000 2 00 00000 00 0000 000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337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11 793 855,82</w:t>
            </w:r>
          </w:p>
        </w:tc>
      </w:tr>
      <w:tr w:rsidR="00A22910" w:rsidRPr="00A22910" w14:paraId="67F42FF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D47C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Дотации бюджетам бюджетной системы Российской Федерации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2C7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000 2 02 10000 00 0000 150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6C0E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3 966 000,00</w:t>
            </w:r>
          </w:p>
        </w:tc>
      </w:tr>
      <w:tr w:rsidR="00A22910" w:rsidRPr="00A22910" w14:paraId="267BC05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480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149F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Дотации на выравнивание бюджетной обеспеченности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286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000 2 02 15001 00 0000 150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B11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3 966 000,00</w:t>
            </w:r>
          </w:p>
        </w:tc>
      </w:tr>
      <w:tr w:rsidR="00A22910" w:rsidRPr="00A22910" w14:paraId="2EB0B08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792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F1B1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AF8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000 2 02 15001 10 0000 150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9ED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3 966 000,00</w:t>
            </w:r>
          </w:p>
        </w:tc>
      </w:tr>
      <w:tr w:rsidR="00A22910" w:rsidRPr="00A22910" w14:paraId="7243C4D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08EF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AF5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000 2 02 20000 00 0000 150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2C6B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2 921 170,05</w:t>
            </w:r>
          </w:p>
        </w:tc>
      </w:tr>
      <w:tr w:rsidR="00A22910" w:rsidRPr="00A22910" w14:paraId="799C86D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40A68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субсидии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139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000 2 02 29999 00 0000 150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8F1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2 921 170,05</w:t>
            </w:r>
          </w:p>
        </w:tc>
      </w:tr>
      <w:tr w:rsidR="00A22910" w:rsidRPr="00A22910" w14:paraId="0859489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F0F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субсидии бюджетам сельских поселений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8A4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000 2 02 29999 10 0000150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948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2 921 170,05</w:t>
            </w:r>
          </w:p>
        </w:tc>
      </w:tr>
      <w:tr w:rsidR="00A22910" w:rsidRPr="00A22910" w14:paraId="771CFC8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1E0D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06E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000 2 02 30000 00 0000 150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A17D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217 200,00</w:t>
            </w:r>
          </w:p>
        </w:tc>
      </w:tr>
      <w:tr w:rsidR="00A22910" w:rsidRPr="00A22910" w14:paraId="7733FBF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056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0586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2CD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000 2 02 35118 10 0000 150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BC0D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217 200,00</w:t>
            </w:r>
          </w:p>
        </w:tc>
      </w:tr>
      <w:tr w:rsidR="00A22910" w:rsidRPr="00A22910" w14:paraId="5DBCED7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264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50F6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Иные межбюджетные трансферты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23B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000 2 02 40000 00 0000 150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88F4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4 694 819,10</w:t>
            </w:r>
          </w:p>
        </w:tc>
      </w:tr>
      <w:tr w:rsidR="00A22910" w:rsidRPr="00A22910" w14:paraId="0A86CF2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320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E5BE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66F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000 2 02 40014 10 0000 150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A2E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733 340,00</w:t>
            </w:r>
          </w:p>
        </w:tc>
      </w:tr>
      <w:tr w:rsidR="00A22910" w:rsidRPr="00A22910" w14:paraId="79E4098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6129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межбюджетные трансферты, передаваемые бюджетам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0F2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000 2 02 49999 00 0000 150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DE4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3 961 479,10</w:t>
            </w:r>
          </w:p>
        </w:tc>
      </w:tr>
      <w:tr w:rsidR="00A22910" w:rsidRPr="00A22910" w14:paraId="3D13A35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528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F7C88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7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2F4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000 2 02 49999 10 0000 150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36F1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3 961 479,10</w:t>
            </w:r>
          </w:p>
        </w:tc>
      </w:tr>
      <w:tr w:rsidR="00A22910" w:rsidRPr="00A22910" w14:paraId="71154C2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056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6D970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781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77BE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000 2 19 00000 00 0000 000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F628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-5 333,33</w:t>
            </w:r>
          </w:p>
        </w:tc>
      </w:tr>
      <w:tr w:rsidR="00A22910" w:rsidRPr="00A22910" w14:paraId="5C99C5E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056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1826B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17E7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000 2 19 00000 10 0000 150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621C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-5 333,33</w:t>
            </w:r>
          </w:p>
        </w:tc>
      </w:tr>
      <w:tr w:rsidR="00A22910" w:rsidRPr="00A22910" w14:paraId="2062BF8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1056"/>
        </w:trPr>
        <w:tc>
          <w:tcPr>
            <w:tcW w:w="10529" w:type="dxa"/>
            <w:gridSpan w:val="18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4B1BB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781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4318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000 2 19 60010 10 0000 150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B1EE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-5 333,33</w:t>
            </w:r>
          </w:p>
        </w:tc>
      </w:tr>
      <w:tr w:rsidR="00A22910" w:rsidRPr="00A22910" w14:paraId="386FC71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4"/>
          <w:wBefore w:w="101" w:type="dxa"/>
          <w:wAfter w:w="2376" w:type="dxa"/>
          <w:trHeight w:val="405"/>
        </w:trPr>
        <w:tc>
          <w:tcPr>
            <w:tcW w:w="1052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B074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ДОХОДЫ БЮДЖЕТА - ИТОГО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B33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3A0D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12 257 155,82</w:t>
            </w:r>
          </w:p>
        </w:tc>
      </w:tr>
      <w:tr w:rsidR="00A22910" w:rsidRPr="00A22910" w14:paraId="07A25E4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315"/>
        </w:trPr>
        <w:tc>
          <w:tcPr>
            <w:tcW w:w="98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CD81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DBA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1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6174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22910">
              <w:rPr>
                <w:sz w:val="24"/>
                <w:szCs w:val="24"/>
              </w:rPr>
              <w:t xml:space="preserve">Приложение № 12 к решению Совета </w:t>
            </w:r>
          </w:p>
        </w:tc>
      </w:tr>
      <w:tr w:rsidR="00A22910" w:rsidRPr="00A22910" w14:paraId="27DD712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550"/>
        </w:trPr>
        <w:tc>
          <w:tcPr>
            <w:tcW w:w="98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8B4E4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97E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1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F286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22910">
              <w:rPr>
                <w:sz w:val="24"/>
                <w:szCs w:val="24"/>
              </w:rPr>
              <w:t xml:space="preserve">Красночикойского муниципального округа «О  внесении изменений в решение Совета сельского поселения «Верхнешергольджинское» «О бюджете сельского поселения «Верхнешергольджинское» на 2025 год и плановый период 2026 и 2027 годы»»  </w:t>
            </w:r>
          </w:p>
        </w:tc>
      </w:tr>
      <w:tr w:rsidR="00A22910" w:rsidRPr="00A22910" w14:paraId="2CCC14E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312"/>
        </w:trPr>
        <w:tc>
          <w:tcPr>
            <w:tcW w:w="98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9A89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E1F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1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DEDE3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22910">
              <w:rPr>
                <w:sz w:val="24"/>
                <w:szCs w:val="24"/>
              </w:rPr>
              <w:t>от "29" декабря 2025 г.  № 64</w:t>
            </w:r>
          </w:p>
        </w:tc>
      </w:tr>
      <w:tr w:rsidR="00A22910" w:rsidRPr="00A22910" w14:paraId="47DC1AF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AAA13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71A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2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93F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868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A22910" w:rsidRPr="00A22910" w14:paraId="4C8F087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360"/>
        </w:trPr>
        <w:tc>
          <w:tcPr>
            <w:tcW w:w="15244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91AF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22910">
              <w:rPr>
                <w:b/>
                <w:bCs/>
                <w:szCs w:val="28"/>
              </w:rPr>
              <w:t xml:space="preserve">                Объем поступлений доходов  в бюджет 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D9BD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</w:tr>
      <w:tr w:rsidR="00A22910" w:rsidRPr="00A22910" w14:paraId="344CB23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360"/>
        </w:trPr>
        <w:tc>
          <w:tcPr>
            <w:tcW w:w="1712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B125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22910">
              <w:rPr>
                <w:b/>
                <w:bCs/>
                <w:szCs w:val="28"/>
              </w:rPr>
              <w:t xml:space="preserve">                              сельского поселения Верхнешергольджинское на  2026-2027 гг.</w:t>
            </w:r>
          </w:p>
        </w:tc>
      </w:tr>
      <w:tr w:rsidR="00A22910" w:rsidRPr="00A22910" w14:paraId="47D3B5C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20"/>
        </w:trPr>
        <w:tc>
          <w:tcPr>
            <w:tcW w:w="98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D65F4" w14:textId="77777777" w:rsidR="00A22910" w:rsidRPr="00A22910" w:rsidRDefault="00A22910" w:rsidP="00A22910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458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2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A6C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8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FC1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A22910" w:rsidRPr="00A22910" w14:paraId="1B84858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645"/>
        </w:trPr>
        <w:tc>
          <w:tcPr>
            <w:tcW w:w="98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0A96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Наименование кода дохода</w:t>
            </w:r>
          </w:p>
        </w:tc>
        <w:tc>
          <w:tcPr>
            <w:tcW w:w="31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54D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код дохода</w:t>
            </w:r>
          </w:p>
        </w:tc>
        <w:tc>
          <w:tcPr>
            <w:tcW w:w="22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2EC2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2026</w:t>
            </w:r>
          </w:p>
        </w:tc>
        <w:tc>
          <w:tcPr>
            <w:tcW w:w="1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9BB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2027</w:t>
            </w:r>
          </w:p>
        </w:tc>
      </w:tr>
      <w:tr w:rsidR="00A22910" w:rsidRPr="00A22910" w14:paraId="5838248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2B7C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0D5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1B6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B1D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</w:tr>
      <w:tr w:rsidR="00A22910" w:rsidRPr="00A22910" w14:paraId="4EC376F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E468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Налоговые и неналоговые доходы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848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000 1 00 00000 00 0000 000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4D2B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6820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</w:tr>
      <w:tr w:rsidR="00A22910" w:rsidRPr="00A22910" w14:paraId="5548E17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84F7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доходы физических лиц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E26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000 1 01 02000 01 0000 110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20AC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65B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4541C19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58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D7C4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5E0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000 1 01 02010 01 0000 110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0EE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DF1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50F0146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376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D5D5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442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000 1 01 02010  01 1000 110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3D3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B8F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115C1FC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C9B7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Налоги на имущество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CC3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000 1 06 00000 00 0000 000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8670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3C3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55092B9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B598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имущество физических лиц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5F4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000 1 06 01000 00 0000 110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60E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D258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17BA36E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056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9635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0E1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000 1 06 01030 10 0000 110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59C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3E8B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1936737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8548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32A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000 1 06 06000 00 0000 110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182C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3D7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1992365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89E5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организаций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F9D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000 1 06 06030 00 0000 110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C3A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1AD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458B10F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792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AB292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4927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000 1 06 06033 10 0000 110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4D44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D2FD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2250650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320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EAD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E1E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000 1 06 06033 10 1000 110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3F91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0C5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7BF4CD6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0A31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физических лиц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C81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000 1 06 06040 00 0000 110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49C4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ABA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580ED36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792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9565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A01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000 1 06 06043 10 0000 110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C99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E47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5F80B05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320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0909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2AC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000 1 06 06043 10 1000 110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B45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69F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18B5D9C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480"/>
        </w:trPr>
        <w:tc>
          <w:tcPr>
            <w:tcW w:w="9843" w:type="dxa"/>
            <w:gridSpan w:val="1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FB1A9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</w:t>
            </w:r>
          </w:p>
        </w:tc>
        <w:tc>
          <w:tcPr>
            <w:tcW w:w="3167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7997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000 1 08 00000 00 0000 000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AA04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421A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67A586F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305"/>
        </w:trPr>
        <w:tc>
          <w:tcPr>
            <w:tcW w:w="9843" w:type="dxa"/>
            <w:gridSpan w:val="1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3717F1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167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470B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000 1 08 04000 01 0000 110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A08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1070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2571797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584"/>
        </w:trPr>
        <w:tc>
          <w:tcPr>
            <w:tcW w:w="9843" w:type="dxa"/>
            <w:gridSpan w:val="1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383368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hyperlink r:id="rId8" w:history="1">
              <w:r w:rsidRPr="00A22910">
                <w:rPr>
                  <w:color w:val="000000"/>
                  <w:sz w:val="20"/>
                </w:rPr>
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</w:r>
            </w:hyperlink>
          </w:p>
        </w:tc>
        <w:tc>
          <w:tcPr>
            <w:tcW w:w="3167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91006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000 1 08 04020 01 1000 110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7797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CBA7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3A1F53E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800"/>
        </w:trPr>
        <w:tc>
          <w:tcPr>
            <w:tcW w:w="9843" w:type="dxa"/>
            <w:gridSpan w:val="14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D4CD19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167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1A37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A22910">
              <w:rPr>
                <w:color w:val="000000"/>
                <w:sz w:val="20"/>
              </w:rPr>
              <w:t>000 1 08 04020 01 1000 110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C22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766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6BF17E0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1ED7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Безвозмездные поступления</w:t>
            </w:r>
          </w:p>
        </w:tc>
        <w:tc>
          <w:tcPr>
            <w:tcW w:w="31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3C23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000 2 00 00000 00 0000 000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C3E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A5A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</w:tr>
      <w:tr w:rsidR="00A22910" w:rsidRPr="00A22910" w14:paraId="3D733C9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528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09F8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3BBF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000 2 02 15000 00 0000 150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E14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76C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</w:tr>
      <w:tr w:rsidR="00A22910" w:rsidRPr="00A22910" w14:paraId="6A6F4E5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528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7F1E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Дотации на выравнивание бюджетной обеспеченности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FEB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000 2 02 15001 00 0000 150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3C66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078D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0B584E7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528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C45B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EC4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000 2 02 15001 10 0000 150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0F45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9080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0C6D21E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420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66459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 xml:space="preserve">Прочие дотации бюджетам 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8A9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000 2 02 19999 00 0000 150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9289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6204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</w:tr>
      <w:tr w:rsidR="00A22910" w:rsidRPr="00A22910" w14:paraId="4DEB169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705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A445A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Прочие дотации бюджетам сельских поселений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1BB1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000 2 02 19999 10 0000 150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3DD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B07B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 </w:t>
            </w:r>
          </w:p>
        </w:tc>
      </w:tr>
      <w:tr w:rsidR="00A22910" w:rsidRPr="00A22910" w14:paraId="11C14C7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528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E18F0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7B9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000 2 02 35118 00 0000 150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1A5E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43F2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</w:tr>
      <w:tr w:rsidR="00A22910" w:rsidRPr="00A22910" w14:paraId="14782C0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1056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E675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2C3C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A22910">
              <w:rPr>
                <w:sz w:val="20"/>
              </w:rPr>
              <w:t>000 2 02 35118 10 0000 150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BE48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AABF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A22910">
              <w:rPr>
                <w:sz w:val="20"/>
              </w:rPr>
              <w:t>0</w:t>
            </w:r>
          </w:p>
        </w:tc>
      </w:tr>
      <w:tr w:rsidR="00A22910" w:rsidRPr="00A22910" w14:paraId="2E7E53B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1" w:type="dxa"/>
          <w:trHeight w:val="264"/>
        </w:trPr>
        <w:tc>
          <w:tcPr>
            <w:tcW w:w="9843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D6BFE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ДОХОДЫ БЮДЖЕТА - ИТОГО</w:t>
            </w:r>
          </w:p>
        </w:tc>
        <w:tc>
          <w:tcPr>
            <w:tcW w:w="3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E79D" w14:textId="77777777" w:rsidR="00A22910" w:rsidRPr="00A22910" w:rsidRDefault="00A22910" w:rsidP="00A22910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 </w:t>
            </w:r>
          </w:p>
        </w:tc>
        <w:tc>
          <w:tcPr>
            <w:tcW w:w="22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1A93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3724" w14:textId="77777777" w:rsidR="00A22910" w:rsidRPr="00A22910" w:rsidRDefault="00A22910" w:rsidP="00A22910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A22910">
              <w:rPr>
                <w:b/>
                <w:bCs/>
                <w:sz w:val="20"/>
              </w:rPr>
              <w:t>0</w:t>
            </w:r>
          </w:p>
        </w:tc>
      </w:tr>
      <w:tr w:rsidR="00AF0E9A" w:rsidRPr="00AF0E9A" w14:paraId="77B218D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360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660" w:type="dxa"/>
              <w:tblLook w:val="04A0" w:firstRow="1" w:lastRow="0" w:firstColumn="1" w:lastColumn="0" w:noHBand="0" w:noVBand="1"/>
            </w:tblPr>
            <w:tblGrid>
              <w:gridCol w:w="3720"/>
              <w:gridCol w:w="1187"/>
              <w:gridCol w:w="449"/>
              <w:gridCol w:w="498"/>
              <w:gridCol w:w="1540"/>
              <w:gridCol w:w="546"/>
              <w:gridCol w:w="1720"/>
            </w:tblGrid>
            <w:tr w:rsidR="00AF0E9A" w:rsidRPr="00AF0E9A" w14:paraId="2D99E420" w14:textId="77777777" w:rsidTr="00AF0E9A">
              <w:trPr>
                <w:trHeight w:val="360"/>
              </w:trPr>
              <w:tc>
                <w:tcPr>
                  <w:tcW w:w="4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959CF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4"/>
                    </w:rPr>
                  </w:pP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B4250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FE0B8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18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0C656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AF0E9A">
                    <w:rPr>
                      <w:sz w:val="24"/>
                      <w:szCs w:val="24"/>
                    </w:rPr>
                    <w:t>Приложение № 13 к решению</w:t>
                  </w:r>
                </w:p>
              </w:tc>
            </w:tr>
            <w:tr w:rsidR="00AF0E9A" w:rsidRPr="00AF0E9A" w14:paraId="75AFF765" w14:textId="77777777" w:rsidTr="00AF0E9A">
              <w:trPr>
                <w:trHeight w:val="3330"/>
              </w:trPr>
              <w:tc>
                <w:tcPr>
                  <w:tcW w:w="4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3D167B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45A8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2BE3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18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39852DF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  <w:r w:rsidRPr="00AF0E9A">
                    <w:rPr>
                      <w:sz w:val="24"/>
                      <w:szCs w:val="24"/>
                    </w:rPr>
                    <w:t>Совета Красночикойского муниципального округа «О  внесении изменений в решение Совета сельского поселения «Верхнешергольджинское» «О бюджете сельского поселения«Верхнешергольджинское» на 2025 год и плановый период 2026 и 2027 годы»»                                                          от «29» декабря 2025 г.  № 64</w:t>
                  </w:r>
                </w:p>
              </w:tc>
            </w:tr>
            <w:tr w:rsidR="00AF0E9A" w:rsidRPr="00AF0E9A" w14:paraId="7AF8B933" w14:textId="77777777" w:rsidTr="00AF0E9A">
              <w:trPr>
                <w:trHeight w:val="90"/>
              </w:trPr>
              <w:tc>
                <w:tcPr>
                  <w:tcW w:w="4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AB2DB5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5B05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AA65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18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C1BF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</w:tr>
            <w:tr w:rsidR="00AF0E9A" w:rsidRPr="00AF0E9A" w14:paraId="35D358C9" w14:textId="77777777" w:rsidTr="00AF0E9A">
              <w:trPr>
                <w:trHeight w:val="1005"/>
              </w:trPr>
              <w:tc>
                <w:tcPr>
                  <w:tcW w:w="966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E5D2C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Cs w:val="28"/>
                    </w:rPr>
                  </w:pPr>
                  <w:r w:rsidRPr="00AF0E9A">
                    <w:rPr>
                      <w:b/>
                      <w:bCs/>
                      <w:szCs w:val="28"/>
                    </w:rPr>
                    <w:t>Распределение бюджетных ассигнований по ведомственной структуре расходов бюджета сельского поселения на  2025 год</w:t>
                  </w:r>
                </w:p>
              </w:tc>
            </w:tr>
            <w:tr w:rsidR="00AF0E9A" w:rsidRPr="00AF0E9A" w14:paraId="77F21789" w14:textId="77777777" w:rsidTr="00AF0E9A">
              <w:trPr>
                <w:trHeight w:val="312"/>
              </w:trPr>
              <w:tc>
                <w:tcPr>
                  <w:tcW w:w="4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801D79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9452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FB07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13B9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6F2F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F36D3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B1681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</w:tr>
            <w:tr w:rsidR="00AF0E9A" w:rsidRPr="00AF0E9A" w14:paraId="7619E567" w14:textId="77777777" w:rsidTr="00AF0E9A">
              <w:trPr>
                <w:trHeight w:val="312"/>
              </w:trPr>
              <w:tc>
                <w:tcPr>
                  <w:tcW w:w="40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7DC80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6E6AC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028E9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25D38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FFE1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F33865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B62E4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</w:tr>
            <w:tr w:rsidR="00AF0E9A" w:rsidRPr="00AF0E9A" w14:paraId="7CBB288D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82A68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3BDB5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ведомство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5B79D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РЗ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5D2A8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ПР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34800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21C08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ВР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E4B9D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сумма</w:t>
                  </w:r>
                </w:p>
              </w:tc>
            </w:tr>
            <w:tr w:rsidR="00AF0E9A" w:rsidRPr="00AF0E9A" w14:paraId="0AE7240A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0F9E3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Администрация сельского поселения "Верхнешергольджинское"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345FB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49E0B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3F1E3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769A8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137E5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E1CFA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12 272 185,56</w:t>
                  </w:r>
                </w:p>
              </w:tc>
            </w:tr>
            <w:tr w:rsidR="00AF0E9A" w:rsidRPr="00AF0E9A" w14:paraId="43F1843F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5E514C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Обшегосударственные вопросы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61BD4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A64EF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311AB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DB0AB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37E53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60CEFC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7 445 677,94</w:t>
                  </w:r>
                </w:p>
              </w:tc>
            </w:tr>
            <w:tr w:rsidR="00AF0E9A" w:rsidRPr="00AF0E9A" w14:paraId="5497403D" w14:textId="77777777" w:rsidTr="00AF0E9A">
              <w:trPr>
                <w:trHeight w:val="1104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6B318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584E0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B5522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1DA18B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CB499B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D39FB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A40D1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1 174 657,00</w:t>
                  </w:r>
                </w:p>
              </w:tc>
            </w:tr>
            <w:tr w:rsidR="00AF0E9A" w:rsidRPr="00AF0E9A" w14:paraId="32CC3E7C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883B0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4C5CD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92AF4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59E97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5F45F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000 00 20300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0AE6BF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743101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1 174 657,00</w:t>
                  </w:r>
                </w:p>
              </w:tc>
            </w:tr>
            <w:tr w:rsidR="00AF0E9A" w:rsidRPr="00AF0E9A" w14:paraId="32718C19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5DA8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Глава муниципального образования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1CA7A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58D09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4714A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06F2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000 00 20300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E4601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472C0B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1 174 657,00</w:t>
                  </w:r>
                </w:p>
              </w:tc>
            </w:tr>
            <w:tr w:rsidR="00AF0E9A" w:rsidRPr="00AF0E9A" w14:paraId="060B0025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18565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B5882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35D2C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E4117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7F78D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000 00 20300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4AE1A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BFF44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1 174 657,00</w:t>
                  </w:r>
                </w:p>
              </w:tc>
            </w:tr>
            <w:tr w:rsidR="00AF0E9A" w:rsidRPr="00AF0E9A" w14:paraId="411692BA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113DB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выплату песоналу государственных (муниципальных) органов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79911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C0D44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9CCAB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18976F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000 00 20300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763A7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ADC97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1 174 657,00</w:t>
                  </w:r>
                </w:p>
              </w:tc>
            </w:tr>
            <w:tr w:rsidR="00AF0E9A" w:rsidRPr="00AF0E9A" w14:paraId="7407BFC8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07C1C3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A127A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7B65B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BFA303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17944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A1394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1EEA1A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1 426 993,00</w:t>
                  </w:r>
                </w:p>
              </w:tc>
            </w:tr>
            <w:tr w:rsidR="00AF0E9A" w:rsidRPr="00AF0E9A" w14:paraId="0A4977B1" w14:textId="77777777" w:rsidTr="00AF0E9A">
              <w:trPr>
                <w:trHeight w:val="78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5561C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94EE8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8F85B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097AB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B4E7D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000 00 20000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2FE40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4B92B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1 426 993,00</w:t>
                  </w:r>
                </w:p>
              </w:tc>
            </w:tr>
            <w:tr w:rsidR="00AF0E9A" w:rsidRPr="00AF0E9A" w14:paraId="6A46FF08" w14:textId="77777777" w:rsidTr="00AF0E9A">
              <w:trPr>
                <w:trHeight w:val="405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816DA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Центральный аппарат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58B44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07DC8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A3383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B0CA1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000 00 20400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46612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08D10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1 426 993,00</w:t>
                  </w:r>
                </w:p>
              </w:tc>
            </w:tr>
            <w:tr w:rsidR="00AF0E9A" w:rsidRPr="00AF0E9A" w14:paraId="063B7604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B2D6C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E6A0A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AF0DE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B41BF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A1F1E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000 00 20400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C9171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87725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1 426 993,00</w:t>
                  </w:r>
                </w:p>
              </w:tc>
            </w:tr>
            <w:tr w:rsidR="00AF0E9A" w:rsidRPr="00AF0E9A" w14:paraId="70F88CEC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2B203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выплату песоналу органов местного самоуправления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7FB0A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A7D16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18354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BFCF3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000 00 20400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7E1BB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FA436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1426993</w:t>
                  </w:r>
                </w:p>
              </w:tc>
            </w:tr>
            <w:tr w:rsidR="00AF0E9A" w:rsidRPr="00AF0E9A" w14:paraId="68F1A617" w14:textId="77777777" w:rsidTr="00AF0E9A">
              <w:trPr>
                <w:trHeight w:val="465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43370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Другие общегосударственные вопросы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FA262E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B9189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F0A56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055C3F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B0A6D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FD6AA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4844027,94</w:t>
                  </w:r>
                </w:p>
              </w:tc>
            </w:tr>
            <w:tr w:rsidR="00AF0E9A" w:rsidRPr="00AF0E9A" w14:paraId="6D7B15F9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7DB24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2BF853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E24F0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FEDFAB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D75CF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16524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5EA8B5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4703275,94</w:t>
                  </w:r>
                </w:p>
              </w:tc>
            </w:tr>
            <w:tr w:rsidR="00AF0E9A" w:rsidRPr="00AF0E9A" w14:paraId="40FD9A0C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06D2C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D1676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9847B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DC526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520CA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BCA80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86FF5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4703276</w:t>
                  </w:r>
                </w:p>
              </w:tc>
            </w:tr>
            <w:tr w:rsidR="00AF0E9A" w:rsidRPr="00AF0E9A" w14:paraId="5A4B84F9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0B8D1C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1415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A47C1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39AE9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EB92B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68A21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1E3E5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3508828,49</w:t>
                  </w:r>
                </w:p>
              </w:tc>
            </w:tr>
            <w:tr w:rsidR="00AF0E9A" w:rsidRPr="00AF0E9A" w14:paraId="1395F81B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3922B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F5B3A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F9DA1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30AF0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B8418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B63CD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4906C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3508828,49</w:t>
                  </w:r>
                </w:p>
              </w:tc>
            </w:tr>
            <w:tr w:rsidR="00AF0E9A" w:rsidRPr="00AF0E9A" w14:paraId="7CBAB595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5BE84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EB5FD6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C85F7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0275E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E72D2F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13838E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AA98F5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1147141,5</w:t>
                  </w:r>
                </w:p>
              </w:tc>
            </w:tr>
            <w:tr w:rsidR="00AF0E9A" w:rsidRPr="00AF0E9A" w14:paraId="79E36261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D5196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3B68A5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2A439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6F631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39AA3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441504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AE6F8CC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1147141,5</w:t>
                  </w:r>
                </w:p>
              </w:tc>
            </w:tr>
            <w:tr w:rsidR="00AF0E9A" w:rsidRPr="00AF0E9A" w14:paraId="2D8B0301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420CE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AF0E9A">
                    <w:rPr>
                      <w:color w:val="000000"/>
                      <w:sz w:val="22"/>
                      <w:szCs w:val="22"/>
                    </w:rPr>
                    <w:t>Иные бюджетные ассигнования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F53EC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770C3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1DBB8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B11B4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70C484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2FE5AE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47305,95</w:t>
                  </w:r>
                </w:p>
              </w:tc>
            </w:tr>
            <w:tr w:rsidR="00AF0E9A" w:rsidRPr="00AF0E9A" w14:paraId="019640E3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FEF91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A66B8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78E0A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4F5E2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DCD9A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000 00 09203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97F9CB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56DE2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47305,95</w:t>
                  </w:r>
                </w:p>
              </w:tc>
            </w:tr>
            <w:tr w:rsidR="00AF0E9A" w:rsidRPr="00AF0E9A" w14:paraId="63AB33D5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440473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Межбюджетные трансферты бюджетам поселений, из бюджета муниципального района, на осуществление полномочий по решению вопросов местно гозначения в соответствии с заключенными соглашениями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6BB4A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FD457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5E392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C24D2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000 00 25200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15AFEC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0ACEC5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140752,00</w:t>
                  </w:r>
                </w:p>
              </w:tc>
            </w:tr>
            <w:tr w:rsidR="00AF0E9A" w:rsidRPr="00AF0E9A" w14:paraId="2996AAF8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F04B2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8093D3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B3F26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6615D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61494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000 00 25201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43FC3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30576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140752,00</w:t>
                  </w:r>
                </w:p>
              </w:tc>
            </w:tr>
            <w:tr w:rsidR="00AF0E9A" w:rsidRPr="00AF0E9A" w14:paraId="493591C6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29B2A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B874B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631AA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014D2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F9D9F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000 00 25201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2C8C5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0FA4E4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140752,00</w:t>
                  </w:r>
                </w:p>
              </w:tc>
            </w:tr>
            <w:tr w:rsidR="00AF0E9A" w:rsidRPr="00AF0E9A" w14:paraId="38A07A91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2635B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E69C3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02FC4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95595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91D3E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000 00 25201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7BD2BC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50538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140752,00</w:t>
                  </w:r>
                </w:p>
              </w:tc>
            </w:tr>
            <w:tr w:rsidR="00AF0E9A" w:rsidRPr="00AF0E9A" w14:paraId="05B47225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8AEC6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Национальная оборона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9D3D6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49ABF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567C1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E27C8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CF430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4AEEB4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217200,00</w:t>
                  </w:r>
                </w:p>
              </w:tc>
            </w:tr>
            <w:tr w:rsidR="00AF0E9A" w:rsidRPr="00AF0E9A" w14:paraId="7DEB6510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8BA79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A8535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933A5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327C8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E09EE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3D364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756F46B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217200,00</w:t>
                  </w:r>
                </w:p>
              </w:tc>
            </w:tr>
            <w:tr w:rsidR="00AF0E9A" w:rsidRPr="00AF0E9A" w14:paraId="783FC1D0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911FD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Осуществление первичного воинского учёта на территориях, где отсутствуют военные комиссариаты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7FF6F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3141F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BD307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FA4AB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0000051180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10E20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BC5CC4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217200,00</w:t>
                  </w:r>
                </w:p>
              </w:tc>
            </w:tr>
            <w:tr w:rsidR="00AF0E9A" w:rsidRPr="00AF0E9A" w14:paraId="52DB9615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FB429F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37A38F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8A579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4F80B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08FDA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0000051180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F823D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784F5EE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217200,00</w:t>
                  </w:r>
                </w:p>
              </w:tc>
            </w:tr>
            <w:tr w:rsidR="00AF0E9A" w:rsidRPr="00AF0E9A" w14:paraId="1B2D787F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198FA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Расходы на выплату песоналу органов местного самоуправления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A9B6D6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D82B8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D0A903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4B745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0000051180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BABF83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51EE3E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217200,00</w:t>
                  </w:r>
                </w:p>
              </w:tc>
            </w:tr>
            <w:tr w:rsidR="00AF0E9A" w:rsidRPr="00AF0E9A" w14:paraId="6946944B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746DE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lastRenderedPageBreak/>
                    <w:t>Национальная безопастность и правоохранительная деятельность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A9725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934BC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CE7CD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98076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606583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2338CB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2755621,85</w:t>
                  </w:r>
                </w:p>
              </w:tc>
            </w:tr>
            <w:tr w:rsidR="00AF0E9A" w:rsidRPr="00AF0E9A" w14:paraId="5E9120D4" w14:textId="77777777" w:rsidTr="00AF0E9A">
              <w:trPr>
                <w:trHeight w:val="1104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B3E533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color w:val="22272F"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color w:val="22272F"/>
                      <w:sz w:val="22"/>
                      <w:szCs w:val="22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6CBB35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56A66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39FE6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FE1987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A338B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C4A23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2730621,85</w:t>
                  </w:r>
                </w:p>
              </w:tc>
            </w:tr>
            <w:tr w:rsidR="00AF0E9A" w:rsidRPr="00AF0E9A" w14:paraId="2C41971D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A54BF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60329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81F8B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2E6CD3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E11C246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0000021800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56FFA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9A65D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16638,67</w:t>
                  </w:r>
                </w:p>
              </w:tc>
            </w:tr>
            <w:tr w:rsidR="00AF0E9A" w:rsidRPr="00AF0E9A" w14:paraId="27BB6EE4" w14:textId="77777777" w:rsidTr="00AF0E9A">
              <w:trPr>
                <w:trHeight w:val="1104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4EFB3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094CD8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D5D3B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27AD69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3442C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0000021801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F2978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ABB13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16638,67</w:t>
                  </w:r>
                </w:p>
              </w:tc>
            </w:tr>
            <w:tr w:rsidR="00AF0E9A" w:rsidRPr="00AF0E9A" w14:paraId="310E426F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99F2E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07513F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C4978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F523D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6D42E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0000021801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AD6B0C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0F062E1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16638,67</w:t>
                  </w:r>
                </w:p>
              </w:tc>
            </w:tr>
            <w:tr w:rsidR="00AF0E9A" w:rsidRPr="00AF0E9A" w14:paraId="55DAD4D7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1756FF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7130BB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67435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8F061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E8B37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0000021801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3A78CF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39721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16638,67</w:t>
                  </w:r>
                </w:p>
              </w:tc>
            </w:tr>
            <w:tr w:rsidR="00AF0E9A" w:rsidRPr="00AF0E9A" w14:paraId="481EAD2E" w14:textId="77777777" w:rsidTr="00AF0E9A">
              <w:trPr>
                <w:trHeight w:val="156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2418F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DDB16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EBFD8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69417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003E0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S9118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58724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25D30E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2713983,18</w:t>
                  </w:r>
                </w:p>
              </w:tc>
            </w:tr>
            <w:tr w:rsidR="00AF0E9A" w:rsidRPr="00AF0E9A" w14:paraId="46D13C98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E6A98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02AEDB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FAE95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D68A0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79AC5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S9118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D6881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2F8A15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2713983,18</w:t>
                  </w:r>
                </w:p>
              </w:tc>
            </w:tr>
            <w:tr w:rsidR="00AF0E9A" w:rsidRPr="00AF0E9A" w14:paraId="54F2B0A1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0E5B8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DA0863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880763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44C57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57849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S9118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86C7C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AB3A91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2713983,18</w:t>
                  </w:r>
                </w:p>
              </w:tc>
            </w:tr>
            <w:tr w:rsidR="00AF0E9A" w:rsidRPr="00AF0E9A" w14:paraId="50060C25" w14:textId="77777777" w:rsidTr="00AF0E9A">
              <w:trPr>
                <w:trHeight w:val="102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6EF62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E695C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0BE78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BEEF4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EE559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55DFF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7EC2DB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25000</w:t>
                  </w:r>
                </w:p>
              </w:tc>
            </w:tr>
            <w:tr w:rsidR="00AF0E9A" w:rsidRPr="00AF0E9A" w14:paraId="4394BF05" w14:textId="77777777" w:rsidTr="00AF0E9A">
              <w:trPr>
                <w:trHeight w:val="93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30CD75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Мероприятия по профилактике правонарушений, противодействия алкоголизации и наркомании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ACD2C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20124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695DB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3C48E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000 00 95107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C5E4E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EBCFE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25000</w:t>
                  </w:r>
                </w:p>
              </w:tc>
            </w:tr>
            <w:tr w:rsidR="00AF0E9A" w:rsidRPr="00AF0E9A" w14:paraId="5985929D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70E97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B9ABCF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0110C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BED36F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62CD6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000 00 95107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6E547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AC0D4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25000</w:t>
                  </w:r>
                </w:p>
              </w:tc>
            </w:tr>
            <w:tr w:rsidR="00AF0E9A" w:rsidRPr="00AF0E9A" w14:paraId="6A70BC84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5671C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575926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03E4D7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6EE45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3BE94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000 00 95107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72122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E30351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25000</w:t>
                  </w:r>
                </w:p>
              </w:tc>
            </w:tr>
            <w:tr w:rsidR="00AF0E9A" w:rsidRPr="00AF0E9A" w14:paraId="3E876467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FD1103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Национальная экономика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8259A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B588D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50CED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1CFE3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51E04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81591C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1766514,97</w:t>
                  </w:r>
                </w:p>
              </w:tc>
            </w:tr>
            <w:tr w:rsidR="00AF0E9A" w:rsidRPr="00AF0E9A" w14:paraId="1B3BD58E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2391B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Дорожное хозяйство (Дорожные фонды)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9A129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C70C8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389EA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2BB0C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28C39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E44BC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1559328,1</w:t>
                  </w:r>
                </w:p>
              </w:tc>
            </w:tr>
            <w:tr w:rsidR="00AF0E9A" w:rsidRPr="00AF0E9A" w14:paraId="116DCF09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7C6E4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Поддержка дорожного хозяйства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9F240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3728D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27A93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92566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000 00 49300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0A721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4C76B5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592588</w:t>
                  </w:r>
                </w:p>
              </w:tc>
            </w:tr>
            <w:tr w:rsidR="00AF0E9A" w:rsidRPr="00AF0E9A" w14:paraId="64BB0C27" w14:textId="77777777" w:rsidTr="00AF0E9A">
              <w:trPr>
                <w:trHeight w:val="126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AC4B5C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lastRenderedPageBreak/>
                    <w:t>Строительство, реконструкция, капитальный ремонт, ремонт и содержание автомобильных дорог общего пользования местного значения и искуственных сооружения на них (включая разработку проектно-сметной документации и проведение необходимых экспертиз)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D3E00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45B9E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F941C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95C98D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000 00 49315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5FBF5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3BC9D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592588</w:t>
                  </w:r>
                </w:p>
              </w:tc>
            </w:tr>
            <w:tr w:rsidR="00AF0E9A" w:rsidRPr="00AF0E9A" w14:paraId="6D9DCC87" w14:textId="77777777" w:rsidTr="00AF0E9A">
              <w:trPr>
                <w:trHeight w:val="855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CE263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9CAAA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4AA13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17230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A6B26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000 00 49315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171FE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302F9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592588</w:t>
                  </w:r>
                </w:p>
              </w:tc>
            </w:tr>
            <w:tr w:rsidR="00AF0E9A" w:rsidRPr="00AF0E9A" w14:paraId="1FAFEE92" w14:textId="77777777" w:rsidTr="00AF0E9A">
              <w:trPr>
                <w:trHeight w:val="72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BC44B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A5DD81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2F655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4FC5B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6215F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000 00 49315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F2707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D0573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592588</w:t>
                  </w:r>
                </w:p>
              </w:tc>
            </w:tr>
            <w:tr w:rsidR="00AF0E9A" w:rsidRPr="00AF0E9A" w14:paraId="7489197C" w14:textId="77777777" w:rsidTr="00AF0E9A">
              <w:trPr>
                <w:trHeight w:val="72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6012F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Содержание автомобильных дорог общего пользования местного значения и искусственных сооружений на них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C50D0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91002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BFF73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D7CD0FB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SД016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69DD4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5B2AE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966740,1</w:t>
                  </w:r>
                </w:p>
              </w:tc>
            </w:tr>
            <w:tr w:rsidR="00AF0E9A" w:rsidRPr="00AF0E9A" w14:paraId="77FB84A3" w14:textId="77777777" w:rsidTr="00AF0E9A">
              <w:trPr>
                <w:trHeight w:val="72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A38DC7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82DC23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442A8B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20EBD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E046CA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SД016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C9ECF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94512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966740,1</w:t>
                  </w:r>
                </w:p>
              </w:tc>
            </w:tr>
            <w:tr w:rsidR="00AF0E9A" w:rsidRPr="00AF0E9A" w14:paraId="29512DE0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1C582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6DA7A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C59E5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574B7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F5E28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SД016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FF2809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AFAB7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966740,1</w:t>
                  </w:r>
                </w:p>
              </w:tc>
            </w:tr>
            <w:tr w:rsidR="00AF0E9A" w:rsidRPr="00AF0E9A" w14:paraId="15D70EFD" w14:textId="77777777" w:rsidTr="00AF0E9A">
              <w:trPr>
                <w:trHeight w:val="552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59AEC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9328A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8AEA5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4C6EA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3F051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B240AE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68357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207186,87</w:t>
                  </w:r>
                </w:p>
              </w:tc>
            </w:tr>
            <w:tr w:rsidR="00AF0E9A" w:rsidRPr="00AF0E9A" w14:paraId="591C0323" w14:textId="77777777" w:rsidTr="00AF0E9A">
              <w:trPr>
                <w:trHeight w:val="1380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66B8B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C8D0F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05171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5420F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8108AF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S6090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36E57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A0DA912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207186,87</w:t>
                  </w:r>
                </w:p>
              </w:tc>
            </w:tr>
            <w:tr w:rsidR="00AF0E9A" w:rsidRPr="00AF0E9A" w14:paraId="3FE967BD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B12943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88B720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E5FA8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C9C85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17A42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S6090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01FB69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16B34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207186,87</w:t>
                  </w:r>
                </w:p>
              </w:tc>
            </w:tr>
            <w:tr w:rsidR="00AF0E9A" w:rsidRPr="00AF0E9A" w14:paraId="04067AE6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3DA489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DE04AB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65F95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1BB47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3E6C04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S6090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6B1A1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D5BED3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207186,87</w:t>
                  </w:r>
                </w:p>
              </w:tc>
            </w:tr>
            <w:tr w:rsidR="00AF0E9A" w:rsidRPr="00AF0E9A" w14:paraId="1B3D8B60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A57FA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Культура, кинематография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1F090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AB1A5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1DE3DB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BB0C2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CDBB2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91037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82 305,80</w:t>
                  </w:r>
                </w:p>
              </w:tc>
            </w:tr>
            <w:tr w:rsidR="00AF0E9A" w:rsidRPr="00AF0E9A" w14:paraId="566855E3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18916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 xml:space="preserve">Культура 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8E163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F7565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B7DB9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70E81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84437F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1E3F1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82 305,80</w:t>
                  </w:r>
                </w:p>
              </w:tc>
            </w:tr>
            <w:tr w:rsidR="00AF0E9A" w:rsidRPr="00AF0E9A" w14:paraId="27269B8B" w14:textId="77777777" w:rsidTr="00AF0E9A">
              <w:trPr>
                <w:trHeight w:val="405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B3C63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Мероприятия в сфере культуры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C7591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B2653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E17A8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26191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000 00 45000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9E040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00CD3D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82 305,80</w:t>
                  </w:r>
                </w:p>
              </w:tc>
            </w:tr>
            <w:tr w:rsidR="00AF0E9A" w:rsidRPr="00AF0E9A" w14:paraId="2DFD20B1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29FA31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Государственная поддержка в сфере культуры, кинематографии и средств массовой информации.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6FE358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7193F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4735C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E66669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000 00 45085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F3AB8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091F28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82 305,80</w:t>
                  </w:r>
                </w:p>
              </w:tc>
            </w:tr>
            <w:tr w:rsidR="00AF0E9A" w:rsidRPr="00AF0E9A" w14:paraId="301BDED1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DBF40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2C8BB4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F83ADA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F69B7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B69E5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000 00 45085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EE42F7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FEB2BD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82 305,80</w:t>
                  </w:r>
                </w:p>
              </w:tc>
            </w:tr>
            <w:tr w:rsidR="00AF0E9A" w:rsidRPr="00AF0E9A" w14:paraId="59F3D694" w14:textId="77777777" w:rsidTr="00AF0E9A">
              <w:trPr>
                <w:trHeight w:val="828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3FCFF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 нужд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1A20FC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70066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B1EF91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4051D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000 00 45085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914A0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D0BD1C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82 305,80</w:t>
                  </w:r>
                </w:p>
              </w:tc>
            </w:tr>
            <w:tr w:rsidR="00AF0E9A" w:rsidRPr="00AF0E9A" w14:paraId="5DAE6303" w14:textId="77777777" w:rsidTr="00AF0E9A">
              <w:trPr>
                <w:trHeight w:val="1104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7BCBD2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lastRenderedPageBreak/>
                    <w:t>Межбюджетные транcферты бюджетам субъектов Российской Федерации и муниципальных образований общего характера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47323E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5F7793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7B106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9311CA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2424D4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1A5B8C6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4 865,00</w:t>
                  </w:r>
                </w:p>
              </w:tc>
            </w:tr>
            <w:tr w:rsidR="00AF0E9A" w:rsidRPr="00AF0E9A" w14:paraId="15B5CB2B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195730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Прочие межбюджетные трансферты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291E6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13E6A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84035D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81BBD6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0FCB4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F6F22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4 865,00</w:t>
                  </w:r>
                </w:p>
              </w:tc>
            </w:tr>
            <w:tr w:rsidR="00AF0E9A" w:rsidRPr="00AF0E9A" w14:paraId="35D9207F" w14:textId="77777777" w:rsidTr="00AF0E9A">
              <w:trPr>
                <w:trHeight w:val="165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3FFF2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2C1612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576C1C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DB3128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F9B43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000 00 52106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8325A6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9484DB0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4 865,00</w:t>
                  </w:r>
                </w:p>
              </w:tc>
            </w:tr>
            <w:tr w:rsidR="00AF0E9A" w:rsidRPr="00AF0E9A" w14:paraId="161F94E9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C06D85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Межбюджетные трансферты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23668CD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5F4004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D278E2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845610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000 00 52106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E687F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FBEF7F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4 865,00</w:t>
                  </w:r>
                </w:p>
              </w:tc>
            </w:tr>
            <w:tr w:rsidR="00AF0E9A" w:rsidRPr="00AF0E9A" w14:paraId="2EC36402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A063D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Иные межбюджетные трансферты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2344F7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1975F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D08F4E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166AE5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000 00 52106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0F9894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B5D20E3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4 865,00</w:t>
                  </w:r>
                </w:p>
              </w:tc>
            </w:tr>
            <w:tr w:rsidR="00AF0E9A" w:rsidRPr="00AF0E9A" w14:paraId="4466A01D" w14:textId="77777777" w:rsidTr="00AF0E9A">
              <w:trPr>
                <w:trHeight w:val="276"/>
              </w:trPr>
              <w:tc>
                <w:tcPr>
                  <w:tcW w:w="40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E06C68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 xml:space="preserve">Всего расходов: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AB96CA" w14:textId="77777777" w:rsidR="00AF0E9A" w:rsidRPr="00AF0E9A" w:rsidRDefault="00AF0E9A" w:rsidP="00AF0E9A">
                  <w:pPr>
                    <w:spacing w:line="240" w:lineRule="auto"/>
                    <w:ind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802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C4A862" w14:textId="77777777" w:rsidR="00AF0E9A" w:rsidRPr="00AF0E9A" w:rsidRDefault="00AF0E9A" w:rsidP="00AF0E9A">
                  <w:pPr>
                    <w:spacing w:line="240" w:lineRule="auto"/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7CB21D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F0E9A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C9B56A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4163CB" w14:textId="77777777" w:rsidR="00AF0E9A" w:rsidRPr="00AF0E9A" w:rsidRDefault="00AF0E9A" w:rsidP="00AF0E9A">
                  <w:pPr>
                    <w:spacing w:line="240" w:lineRule="auto"/>
                    <w:ind w:firstLine="0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9E5D1B" w14:textId="77777777" w:rsidR="00AF0E9A" w:rsidRPr="00AF0E9A" w:rsidRDefault="00AF0E9A" w:rsidP="00AF0E9A">
                  <w:pPr>
                    <w:spacing w:line="240" w:lineRule="auto"/>
                    <w:ind w:firstLine="0"/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AF0E9A">
                    <w:rPr>
                      <w:b/>
                      <w:bCs/>
                      <w:sz w:val="22"/>
                      <w:szCs w:val="22"/>
                    </w:rPr>
                    <w:t>12 272 185,56</w:t>
                  </w:r>
                </w:p>
              </w:tc>
            </w:tr>
          </w:tbl>
          <w:p w14:paraId="4588DD6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2FBA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C0679" w14:textId="77777777" w:rsid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48C79B6" w14:textId="77777777" w:rsid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28B49292" w14:textId="77777777" w:rsid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D9E29B0" w14:textId="0C25FF01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Приложение № 14 к решению</w:t>
            </w:r>
          </w:p>
        </w:tc>
      </w:tr>
      <w:tr w:rsidR="00AF0E9A" w:rsidRPr="00AF0E9A" w14:paraId="4A2573E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695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0742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5F4D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E6D5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 xml:space="preserve">Совета Красночикойского муниципального округа «О  внесении изменений в решение Совета сельского поселения «Верхнешергольджинское» «О бюджете сельского поселения «Верхнешергольджинское» на 2025 год и плановый период 2026 и 2027 годы»»  </w:t>
            </w:r>
          </w:p>
        </w:tc>
      </w:tr>
      <w:tr w:rsidR="00AF0E9A" w:rsidRPr="00AF0E9A" w14:paraId="0011DA2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360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C41D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65BD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E7B0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от «29» декабря 2025 г.  № 64</w:t>
            </w:r>
          </w:p>
        </w:tc>
      </w:tr>
      <w:tr w:rsidR="00AF0E9A" w:rsidRPr="00AF0E9A" w14:paraId="72DDC10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360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A457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7840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1D97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F7B0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6D1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4DF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90C0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FAE4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7E9F3B9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275"/>
        </w:trPr>
        <w:tc>
          <w:tcPr>
            <w:tcW w:w="1709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3A86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F0E9A">
              <w:rPr>
                <w:b/>
                <w:bCs/>
                <w:szCs w:val="28"/>
              </w:rPr>
              <w:t>Распределение бюджетных ассигнований по ведомственной структуре расходов бюджета сельского поселения на  плановый период  2026-2027 годов</w:t>
            </w:r>
          </w:p>
        </w:tc>
      </w:tr>
      <w:tr w:rsidR="00AF0E9A" w:rsidRPr="00AF0E9A" w14:paraId="380D180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312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D41E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724E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F526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A661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B13D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DB4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CE0C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8E02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2A84DAB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312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FC42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4A61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4BAB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BC9B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0CA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469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9D6DA9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(руб.)</w:t>
            </w:r>
          </w:p>
        </w:tc>
      </w:tr>
      <w:tr w:rsidR="00AF0E9A" w:rsidRPr="00AF0E9A" w14:paraId="119FCDC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750"/>
        </w:trPr>
        <w:tc>
          <w:tcPr>
            <w:tcW w:w="98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67A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1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6A2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ведомство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9822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РЗ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1F56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</w:t>
            </w:r>
          </w:p>
        </w:tc>
        <w:tc>
          <w:tcPr>
            <w:tcW w:w="1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0E40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0E4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вр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85C5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1EF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2027</w:t>
            </w:r>
          </w:p>
        </w:tc>
      </w:tr>
      <w:tr w:rsidR="00AF0E9A" w:rsidRPr="00AF0E9A" w14:paraId="37108D8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552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5782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Администрация сельского поселения "Верхнешергольджинское"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E25A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6B90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5211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2C67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3D683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9240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6E79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5DA33A3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95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1B0D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9B7D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E927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6A81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B5CA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EA53A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54FC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2577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6F66FF0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828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D27B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9B29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4D7D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8570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62D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9309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BB96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57FD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3208B9F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828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27CC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A5C1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27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425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BDFE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A0BD2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43BC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5F58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4F48089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24F7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F0D7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4D03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D87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0810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CDCB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DE64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8CDB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5E0B9A7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605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D99E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572E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6E9A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E99A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9F21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16D5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AAA1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D185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7834D51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552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1D7E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lastRenderedPageBreak/>
              <w:t>Расходы на выплату песоналу государственных (муниципальных) органов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5228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B161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C851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BB24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3A97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B82C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5EB6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7863977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104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B05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EBD5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6E2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B513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893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26B5B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D454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73F4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4FBA70DD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828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719D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7CE2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DC2E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C06D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F52F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F17BC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E7C1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C1EE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68FF9A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8AC2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DE5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A841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6F2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7DEC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93794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5FBB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651E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7646CBA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71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8DF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B664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0271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92B2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A143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59A81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5269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780D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4D440DA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60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F1F0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органов местного самоуправления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54DB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2617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19D6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0080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FDFCF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9F30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DEE1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50C129F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65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C679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AF0E9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F780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C92C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7241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0A41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37AAB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5BF1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0044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2EEB31C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2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4444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BECD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A1C3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677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F29A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B539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850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0F3D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8734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078A5B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65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6D1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6CDA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B2FA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083F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9AA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01504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2FDF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5B97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647B87B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552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AC3E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9A3D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F8CA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58B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35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0579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D1F3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32EE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54FEE69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4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381D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Выполнение других обязательств государства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87AE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EF4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5DA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B5FE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AA3F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20BE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FABC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69A74EC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3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0DFC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ECF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FF25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685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0AE8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506E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5AD4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601F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399D7E1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552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5280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CFC7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F3BD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D80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6BF5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619D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9DBF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7853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556F8DC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735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474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DB80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AA03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1417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A144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8C6A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9E3D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75E0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28963C7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7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F1DE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BF8F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C17B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BF0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E9F0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7927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A4DD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9524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3A8F7BF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76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A96C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7C35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E838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99DF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E4CE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D00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F662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EC16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4928BEB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76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2A45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87F7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FDA5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8263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6B1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D34E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2E43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B2CF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0BA54EC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93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A760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E15A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162D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A7EC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F08A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C303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241E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76DA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66FE217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3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BA58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C3D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12B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69BA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DE66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BDE1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51EC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BB2F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4112E2F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795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6F41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органов местного самоуправления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E63E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C71E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BBAC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A811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682A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E345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A57B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24B957B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104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EF8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Межбюджетные транcферты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9B57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311C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F16E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E7A8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05CD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7B53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F255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50DBE05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76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62B9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4321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1EF7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CD67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6C9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1B7E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89A4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306E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294D85F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1380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989E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CFE4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4821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FE6C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372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1014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A9FE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4AFE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1F1BBA5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76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8318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3D7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0EB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37B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70CD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592F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4D4C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4444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134B3F7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76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8B36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79D2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400F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5AE8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4CD0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96B0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C4A0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FF8D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49E0EEC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76"/>
        </w:trPr>
        <w:tc>
          <w:tcPr>
            <w:tcW w:w="98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DC2A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0844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E60A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F5CA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27F6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B13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5347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9D79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441210C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1" w:type="dxa"/>
          <w:wAfter w:w="36" w:type="dxa"/>
          <w:trHeight w:val="264"/>
        </w:trPr>
        <w:tc>
          <w:tcPr>
            <w:tcW w:w="98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5659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64FA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9B9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16CD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8E26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282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8D8C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13E5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613CD23D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360"/>
        </w:trPr>
        <w:tc>
          <w:tcPr>
            <w:tcW w:w="6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3A5E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31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11CF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Приложение № 15 к решению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D51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F0E9A" w:rsidRPr="00AF0E9A" w14:paraId="56B9F69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250"/>
        </w:trPr>
        <w:tc>
          <w:tcPr>
            <w:tcW w:w="6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A4F0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96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72D8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 xml:space="preserve">Совета Красночикойского муниципального округа «О  внесении изменений в решение Совета сельского поселения «Верхнешергольджинское» «О бюджете сельского поселения «Верхнешергольджинское» на 2025 год и пла-новый период 2026 и 2027 годы»»  </w:t>
            </w:r>
          </w:p>
        </w:tc>
      </w:tr>
      <w:tr w:rsidR="00AF0E9A" w:rsidRPr="00AF0E9A" w14:paraId="545D2E3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360"/>
        </w:trPr>
        <w:tc>
          <w:tcPr>
            <w:tcW w:w="6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616A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6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2B6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от «29» декабря 2025 г.  № 64</w:t>
            </w:r>
          </w:p>
        </w:tc>
      </w:tr>
      <w:tr w:rsidR="00AF0E9A" w:rsidRPr="00AF0E9A" w14:paraId="6A4660C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360"/>
        </w:trPr>
        <w:tc>
          <w:tcPr>
            <w:tcW w:w="6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29EC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942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E6D6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8915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D816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972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3355AC7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635"/>
        </w:trPr>
        <w:tc>
          <w:tcPr>
            <w:tcW w:w="1192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AA9E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F0E9A">
              <w:rPr>
                <w:b/>
                <w:bCs/>
                <w:szCs w:val="28"/>
              </w:rPr>
              <w:t xml:space="preserve">Расходы бюджета сельского поселения «Верхнешергольджинское» по разделам, подразделам, целевым статьям  и видам расходов функциональной классификации расходов бюджетов Российской Федерации на 2025 год  </w:t>
            </w:r>
          </w:p>
        </w:tc>
      </w:tr>
      <w:tr w:rsidR="00AF0E9A" w:rsidRPr="00AF0E9A" w14:paraId="7F636D8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312"/>
        </w:trPr>
        <w:tc>
          <w:tcPr>
            <w:tcW w:w="6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5E9A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B41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78D8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D81C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9AF2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338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31BC1DA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D4E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256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РЗ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6E5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6AA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B818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ВР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4F15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сумма</w:t>
            </w:r>
          </w:p>
        </w:tc>
      </w:tr>
      <w:tr w:rsidR="00AF0E9A" w:rsidRPr="00AF0E9A" w14:paraId="269B0AB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70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B6C1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Администрация сельского поселения "Верхнешергольджинское"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E539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9D2A0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206E2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063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F08A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12 272 185,56</w:t>
            </w:r>
          </w:p>
        </w:tc>
      </w:tr>
      <w:tr w:rsidR="00AF0E9A" w:rsidRPr="00AF0E9A" w14:paraId="787DBFD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6DC7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537E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2489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C552A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C0B5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BF5B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7 445 677,94</w:t>
            </w:r>
          </w:p>
        </w:tc>
      </w:tr>
      <w:tr w:rsidR="00AF0E9A" w:rsidRPr="00AF0E9A" w14:paraId="2414133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5D05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71BE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58B5D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03598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4D4A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EA24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1 174 657,00</w:t>
            </w:r>
          </w:p>
        </w:tc>
      </w:tr>
      <w:tr w:rsidR="00AF0E9A" w:rsidRPr="00AF0E9A" w14:paraId="2034756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76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249C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40EA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24C6B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A908C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7FF0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ED9C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1 174 657,00</w:t>
            </w:r>
          </w:p>
        </w:tc>
      </w:tr>
      <w:tr w:rsidR="00AF0E9A" w:rsidRPr="00AF0E9A" w14:paraId="6264C4F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43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9351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71F3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5ECC8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98008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1A8C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45CB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1 174 657,00</w:t>
            </w:r>
          </w:p>
        </w:tc>
      </w:tr>
      <w:tr w:rsidR="00AF0E9A" w:rsidRPr="00AF0E9A" w14:paraId="3758EF7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27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45F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3B3A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F44D7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B0A9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64B5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291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1 174 657,00</w:t>
            </w:r>
          </w:p>
        </w:tc>
      </w:tr>
      <w:tr w:rsidR="00AF0E9A" w:rsidRPr="00AF0E9A" w14:paraId="60BF1ED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600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2E4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3550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7FC0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EC7E8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8035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52EB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1 174 657,00</w:t>
            </w:r>
          </w:p>
        </w:tc>
      </w:tr>
      <w:tr w:rsidR="00AF0E9A" w:rsidRPr="00AF0E9A" w14:paraId="7D15553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828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E121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DD5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3DB53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1F550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CE9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5CCF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1 426 993,00</w:t>
            </w:r>
          </w:p>
        </w:tc>
      </w:tr>
      <w:tr w:rsidR="00AF0E9A" w:rsidRPr="00AF0E9A" w14:paraId="0F3F5E0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67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A98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F2AD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C334D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91B10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000 00 20000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2C0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5BBB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1 426 993,00</w:t>
            </w:r>
          </w:p>
        </w:tc>
      </w:tr>
      <w:tr w:rsidR="00AF0E9A" w:rsidRPr="00AF0E9A" w14:paraId="12FD24B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43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366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14EA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24816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4466A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22D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BF6F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1 426 993,00</w:t>
            </w:r>
          </w:p>
        </w:tc>
      </w:tr>
      <w:tr w:rsidR="00AF0E9A" w:rsidRPr="00AF0E9A" w14:paraId="3CE35ABD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24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5431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A8F7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E62C1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F6BA3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1512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28E8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1 426 993,00</w:t>
            </w:r>
          </w:p>
        </w:tc>
      </w:tr>
      <w:tr w:rsidR="00AF0E9A" w:rsidRPr="00AF0E9A" w14:paraId="16FA4A7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40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CE23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05FB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46DE8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93E3D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585A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502D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1426993</w:t>
            </w:r>
          </w:p>
        </w:tc>
      </w:tr>
      <w:tr w:rsidR="00AF0E9A" w:rsidRPr="00AF0E9A" w14:paraId="32A35B2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B4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394D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0E8F2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6FA5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DDB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E87F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4844027,94</w:t>
            </w:r>
          </w:p>
        </w:tc>
      </w:tr>
      <w:tr w:rsidR="00AF0E9A" w:rsidRPr="00AF0E9A" w14:paraId="42B21EF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C14F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D645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DC7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D3F1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A181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C0AA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4703275,94</w:t>
            </w:r>
          </w:p>
        </w:tc>
      </w:tr>
      <w:tr w:rsidR="00AF0E9A" w:rsidRPr="00AF0E9A" w14:paraId="64A0678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78D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Выполнение других обязательств государства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BAAA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E7F8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EC34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F40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BA97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4703276</w:t>
            </w:r>
          </w:p>
        </w:tc>
      </w:tr>
      <w:tr w:rsidR="00AF0E9A" w:rsidRPr="00AF0E9A" w14:paraId="06956DB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104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D20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9FED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12D2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D345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DAFE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29AB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3508828,49</w:t>
            </w:r>
          </w:p>
        </w:tc>
      </w:tr>
      <w:tr w:rsidR="00AF0E9A" w:rsidRPr="00AF0E9A" w14:paraId="30265A3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ED13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DB6C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9AAD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AC21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4754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110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3C98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3508828,49</w:t>
            </w:r>
          </w:p>
        </w:tc>
      </w:tr>
      <w:tr w:rsidR="00AF0E9A" w:rsidRPr="00AF0E9A" w14:paraId="7A8029A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FCF9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BA50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5E65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25C5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C588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E243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1147141,50</w:t>
            </w:r>
          </w:p>
        </w:tc>
      </w:tr>
      <w:tr w:rsidR="00AF0E9A" w:rsidRPr="00AF0E9A" w14:paraId="34E2898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8CB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5000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DF0B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7975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57A6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5E29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1147141,50</w:t>
            </w:r>
          </w:p>
        </w:tc>
      </w:tr>
      <w:tr w:rsidR="00AF0E9A" w:rsidRPr="00AF0E9A" w14:paraId="4AB4D78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2F5C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AF0E9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AD4A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D58C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4582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7E74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F7CD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47305,95</w:t>
            </w:r>
          </w:p>
        </w:tc>
      </w:tr>
      <w:tr w:rsidR="00AF0E9A" w:rsidRPr="00AF0E9A" w14:paraId="778F1CB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C983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8C88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1CC9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3A09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5915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850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6469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47305,95</w:t>
            </w:r>
          </w:p>
        </w:tc>
      </w:tr>
      <w:tr w:rsidR="00AF0E9A" w:rsidRPr="00AF0E9A" w14:paraId="19F6FAA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630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CAC9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 гозначения в соответствии с заключенными соглашениями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5BAC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43C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7C01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000 00 25200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17AD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34CD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140752,00</w:t>
            </w:r>
          </w:p>
        </w:tc>
      </w:tr>
      <w:tr w:rsidR="00AF0E9A" w:rsidRPr="00AF0E9A" w14:paraId="7F6A932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104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A441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hyperlink r:id="rId9" w:history="1">
              <w:r w:rsidRPr="00AF0E9A">
                <w:rPr>
                  <w:sz w:val="22"/>
                  <w:szCs w:val="22"/>
                </w:rPr>
  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  </w:r>
            </w:hyperlink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1F58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FC1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87D4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000 00 25201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A4AE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9735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140752,00</w:t>
            </w:r>
          </w:p>
        </w:tc>
      </w:tr>
      <w:tr w:rsidR="00AF0E9A" w:rsidRPr="00AF0E9A" w14:paraId="39EAF07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BB14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DE67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F10A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E19E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000 00 25201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480E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2949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140752,00</w:t>
            </w:r>
          </w:p>
        </w:tc>
      </w:tr>
      <w:tr w:rsidR="00AF0E9A" w:rsidRPr="00AF0E9A" w14:paraId="0B8A7BB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8225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AD31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06DD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1FD09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000 00 25201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523C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962A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140752,00</w:t>
            </w:r>
          </w:p>
        </w:tc>
      </w:tr>
      <w:tr w:rsidR="00AF0E9A" w:rsidRPr="00AF0E9A" w14:paraId="4C1AE69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9CD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5553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336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A16B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705D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8A19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217200,00</w:t>
            </w:r>
          </w:p>
        </w:tc>
      </w:tr>
      <w:tr w:rsidR="00AF0E9A" w:rsidRPr="00AF0E9A" w14:paraId="567A4C4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CB0B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BE2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02EF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7A90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C5AD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4E5A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217200,00</w:t>
            </w:r>
          </w:p>
        </w:tc>
      </w:tr>
      <w:tr w:rsidR="00AF0E9A" w:rsidRPr="00AF0E9A" w14:paraId="4645DD7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DCE4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F95B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F8D7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2A4A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2C09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3C76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217200,00</w:t>
            </w:r>
          </w:p>
        </w:tc>
      </w:tr>
      <w:tr w:rsidR="00AF0E9A" w:rsidRPr="00AF0E9A" w14:paraId="319DF2C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104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DDB4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2CDE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0C6F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E19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141E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967C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217200,00</w:t>
            </w:r>
          </w:p>
        </w:tc>
      </w:tr>
      <w:tr w:rsidR="00AF0E9A" w:rsidRPr="00AF0E9A" w14:paraId="5C79412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6FDA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DCF3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C81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22DA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D8A9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BEFB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217200,00</w:t>
            </w:r>
          </w:p>
        </w:tc>
      </w:tr>
      <w:tr w:rsidR="00AF0E9A" w:rsidRPr="00AF0E9A" w14:paraId="60595B8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660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B1E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9009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AABA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A5D71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F708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D830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2755621,85</w:t>
            </w:r>
          </w:p>
        </w:tc>
      </w:tr>
      <w:tr w:rsidR="00AF0E9A" w:rsidRPr="00AF0E9A" w14:paraId="41043B8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9CAD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color w:val="22272F"/>
                <w:sz w:val="22"/>
                <w:szCs w:val="22"/>
              </w:rPr>
            </w:pPr>
            <w:r w:rsidRPr="00AF0E9A">
              <w:rPr>
                <w:b/>
                <w:bCs/>
                <w:color w:val="22272F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6C6A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F27B7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82DB" w14:textId="77777777" w:rsidR="00AF0E9A" w:rsidRPr="00AF0E9A" w:rsidRDefault="00AF0E9A" w:rsidP="00AF0E9A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FCA4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FBA8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2730621,85</w:t>
            </w:r>
          </w:p>
        </w:tc>
      </w:tr>
      <w:tr w:rsidR="00AF0E9A" w:rsidRPr="00AF0E9A" w14:paraId="2C38C36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CFD3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A156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A04E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974C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0000021800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F29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126C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16638,67</w:t>
            </w:r>
          </w:p>
        </w:tc>
      </w:tr>
      <w:tr w:rsidR="00AF0E9A" w:rsidRPr="00AF0E9A" w14:paraId="17FF30C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C577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B03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D0FB7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CD7A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0000021801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78DA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2DCD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16638,67</w:t>
            </w:r>
          </w:p>
        </w:tc>
      </w:tr>
      <w:tr w:rsidR="00AF0E9A" w:rsidRPr="00AF0E9A" w14:paraId="08BCAA2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DE6E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00BC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AACD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86372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0000021801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F89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D5D9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16638,67</w:t>
            </w:r>
          </w:p>
        </w:tc>
      </w:tr>
      <w:tr w:rsidR="00AF0E9A" w:rsidRPr="00AF0E9A" w14:paraId="4C266B1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44B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34DE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0B70A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DAD7" w14:textId="77777777" w:rsidR="00AF0E9A" w:rsidRPr="00AF0E9A" w:rsidRDefault="00AF0E9A" w:rsidP="00AF0E9A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0000021801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A4CA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ADDA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16638,67</w:t>
            </w:r>
          </w:p>
        </w:tc>
      </w:tr>
      <w:tr w:rsidR="00AF0E9A" w:rsidRPr="00AF0E9A" w14:paraId="01779EA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828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660B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A0C4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5BC9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F9FB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S9118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E897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D7D2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2713983,18</w:t>
            </w:r>
          </w:p>
        </w:tc>
      </w:tr>
      <w:tr w:rsidR="00AF0E9A" w:rsidRPr="00AF0E9A" w14:paraId="345A2C5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6A2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BFD5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2D25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D190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S9118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5A97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3DDA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2713983,18</w:t>
            </w:r>
          </w:p>
        </w:tc>
      </w:tr>
      <w:tr w:rsidR="00AF0E9A" w:rsidRPr="00AF0E9A" w14:paraId="0ED66E2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73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346E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716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1FDF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9E30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S9118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635C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A687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2713983,18</w:t>
            </w:r>
          </w:p>
        </w:tc>
      </w:tr>
      <w:tr w:rsidR="00AF0E9A" w:rsidRPr="00AF0E9A" w14:paraId="46FD1E2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85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CAE9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1B0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056D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FA57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C4EC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7F69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25000,00</w:t>
            </w:r>
          </w:p>
        </w:tc>
      </w:tr>
      <w:tr w:rsidR="00AF0E9A" w:rsidRPr="00AF0E9A" w14:paraId="78170EE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73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BC48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Мероприятия по профилактике правонарушений, противодействия алкоголизации и наркомании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FEFA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A77F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940C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000 00 95107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8054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EC0C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25000,00</w:t>
            </w:r>
          </w:p>
        </w:tc>
      </w:tr>
      <w:tr w:rsidR="00AF0E9A" w:rsidRPr="00AF0E9A" w14:paraId="0BF1351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810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28D2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CF83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C206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5DB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000 00 95107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B51A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935C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25000,00</w:t>
            </w:r>
          </w:p>
        </w:tc>
      </w:tr>
      <w:tr w:rsidR="00AF0E9A" w:rsidRPr="00AF0E9A" w14:paraId="2BA9956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D86D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ED9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2FE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637B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000 00 95107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35BA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064D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25000,00</w:t>
            </w:r>
          </w:p>
        </w:tc>
      </w:tr>
      <w:tr w:rsidR="00AF0E9A" w:rsidRPr="00AF0E9A" w14:paraId="0A0DCCB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454B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16A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999A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96FD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7DD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BBEA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1766514,97</w:t>
            </w:r>
          </w:p>
        </w:tc>
      </w:tr>
      <w:tr w:rsidR="00AF0E9A" w:rsidRPr="00AF0E9A" w14:paraId="2D25D68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4076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C388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2866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A65E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3EB8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FF5C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1559328,10</w:t>
            </w:r>
          </w:p>
        </w:tc>
      </w:tr>
      <w:tr w:rsidR="00AF0E9A" w:rsidRPr="00AF0E9A" w14:paraId="2067DAF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3A1B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Поддержка дорожного хозяйства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4E9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4A20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964F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000 00 49300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4852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4B59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592588,00</w:t>
            </w:r>
          </w:p>
        </w:tc>
      </w:tr>
      <w:tr w:rsidR="00AF0E9A" w:rsidRPr="00AF0E9A" w14:paraId="1502138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1380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1A6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392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C8529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3B8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000 00 49315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093E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6450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592588,00</w:t>
            </w:r>
          </w:p>
        </w:tc>
      </w:tr>
      <w:tr w:rsidR="00AF0E9A" w:rsidRPr="00AF0E9A" w14:paraId="3B50934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3E58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A455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E7E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A5A9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000 00 49315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22C3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83B1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592588,00</w:t>
            </w:r>
          </w:p>
        </w:tc>
      </w:tr>
      <w:tr w:rsidR="00AF0E9A" w:rsidRPr="00AF0E9A" w14:paraId="09DCCC7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F49D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15DC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87C5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84B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000 00 49315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AB87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3ADB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592588,00</w:t>
            </w:r>
          </w:p>
        </w:tc>
      </w:tr>
      <w:tr w:rsidR="00AF0E9A" w:rsidRPr="00AF0E9A" w14:paraId="7F96457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D53B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2575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C0B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748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SД016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AB3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6826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966740,10</w:t>
            </w:r>
          </w:p>
        </w:tc>
      </w:tr>
      <w:tr w:rsidR="00AF0E9A" w:rsidRPr="00AF0E9A" w14:paraId="3738AE5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FD7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E7A7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293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575C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SД016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4FF0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7B8C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966740,10</w:t>
            </w:r>
          </w:p>
        </w:tc>
      </w:tr>
      <w:tr w:rsidR="00AF0E9A" w:rsidRPr="00AF0E9A" w14:paraId="68D2CDE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4353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A460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CC26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B813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SД016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864C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0268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966740,10</w:t>
            </w:r>
          </w:p>
        </w:tc>
      </w:tr>
      <w:tr w:rsidR="00AF0E9A" w:rsidRPr="00AF0E9A" w14:paraId="17BC3CD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1EDF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3B8E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A815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FC7C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F345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6F54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207186,87</w:t>
            </w:r>
          </w:p>
        </w:tc>
      </w:tr>
      <w:tr w:rsidR="00AF0E9A" w:rsidRPr="00AF0E9A" w14:paraId="4AB77C3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828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7101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0681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532B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38F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S6090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EB12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DFE7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207186,87</w:t>
            </w:r>
          </w:p>
        </w:tc>
      </w:tr>
      <w:tr w:rsidR="00AF0E9A" w:rsidRPr="00AF0E9A" w14:paraId="38E348E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F5C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105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BDE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0A23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S6090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B7E9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3DDD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207186,87</w:t>
            </w:r>
          </w:p>
        </w:tc>
      </w:tr>
      <w:tr w:rsidR="00AF0E9A" w:rsidRPr="00AF0E9A" w14:paraId="4C024B9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2CD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253A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1652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7EF3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S6090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0663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D87D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207186,87</w:t>
            </w:r>
          </w:p>
        </w:tc>
      </w:tr>
      <w:tr w:rsidR="00AF0E9A" w:rsidRPr="00AF0E9A" w14:paraId="4B8654D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A576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75D0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81315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0E20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CCE5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57DC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82 305,80</w:t>
            </w:r>
          </w:p>
        </w:tc>
      </w:tr>
      <w:tr w:rsidR="00AF0E9A" w:rsidRPr="00AF0E9A" w14:paraId="6958461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296D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DB2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D4D0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1609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2255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E665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82 305,80</w:t>
            </w:r>
          </w:p>
        </w:tc>
      </w:tr>
      <w:tr w:rsidR="00AF0E9A" w:rsidRPr="00AF0E9A" w14:paraId="6B42558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57BD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Мероприятия в сфере культуры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4D6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0834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805B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000 00 45000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F30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7A56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82 305,80</w:t>
            </w:r>
          </w:p>
        </w:tc>
      </w:tr>
      <w:tr w:rsidR="00AF0E9A" w:rsidRPr="00AF0E9A" w14:paraId="67D06B5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3EA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F95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C5D7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B9C8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000 00 45085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0437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8884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82 305,80</w:t>
            </w:r>
          </w:p>
        </w:tc>
      </w:tr>
      <w:tr w:rsidR="00AF0E9A" w:rsidRPr="00AF0E9A" w14:paraId="14019F3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31C9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C658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EFCD9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6FBC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000 00 45085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4FCA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E18F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82 305,80</w:t>
            </w:r>
          </w:p>
        </w:tc>
      </w:tr>
      <w:tr w:rsidR="00AF0E9A" w:rsidRPr="00AF0E9A" w14:paraId="34C8CEE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4E94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51CE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D64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840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000 00 45085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1047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470D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82 305,80</w:t>
            </w:r>
          </w:p>
        </w:tc>
      </w:tr>
      <w:tr w:rsidR="00AF0E9A" w:rsidRPr="00AF0E9A" w14:paraId="7CC841D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552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5563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Межбюджетные транcферты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8887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72D7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73273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73CE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8E6B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4 865,00</w:t>
            </w:r>
          </w:p>
        </w:tc>
      </w:tr>
      <w:tr w:rsidR="00AF0E9A" w:rsidRPr="00AF0E9A" w14:paraId="6920E0A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3A27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C675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5C36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533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2FDC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EC03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4 865,00</w:t>
            </w:r>
          </w:p>
        </w:tc>
      </w:tr>
      <w:tr w:rsidR="00AF0E9A" w:rsidRPr="00AF0E9A" w14:paraId="4075648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690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795B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6D9D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07AA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D44A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0D16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D4DF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4 865,00</w:t>
            </w:r>
          </w:p>
        </w:tc>
      </w:tr>
      <w:tr w:rsidR="00AF0E9A" w:rsidRPr="00AF0E9A" w14:paraId="6F5898C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735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F9BA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2A65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32CB1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67638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1F5D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500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04AF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4 865,00</w:t>
            </w:r>
          </w:p>
        </w:tc>
      </w:tr>
      <w:tr w:rsidR="00AF0E9A" w:rsidRPr="00AF0E9A" w14:paraId="2F36AC9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918B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57D2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EC06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8A9E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AE55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540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E614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4 865,00</w:t>
            </w:r>
          </w:p>
        </w:tc>
      </w:tr>
      <w:tr w:rsidR="00AF0E9A" w:rsidRPr="00AF0E9A" w14:paraId="0B922A1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1"/>
          <w:wBefore w:w="101" w:type="dxa"/>
          <w:wAfter w:w="5199" w:type="dxa"/>
          <w:trHeight w:val="276"/>
        </w:trPr>
        <w:tc>
          <w:tcPr>
            <w:tcW w:w="69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922B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5684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DAD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88F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ED57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0852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12 272 185,56</w:t>
            </w:r>
          </w:p>
        </w:tc>
      </w:tr>
      <w:tr w:rsidR="00AF0E9A" w:rsidRPr="00AF0E9A" w14:paraId="5924B1A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360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A879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45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1061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Приложение № 16 к решению</w:t>
            </w:r>
          </w:p>
        </w:tc>
      </w:tr>
      <w:tr w:rsidR="00AF0E9A" w:rsidRPr="00AF0E9A" w14:paraId="68BE09A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295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0E83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5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9E39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 xml:space="preserve">Совета Красночикойского муниципального округа «О  внесении изменений в решение Совета сельского поселения «Верхнешергольджинское» «О бюджете сельского поселения «Верхнешергольджинское» на 2025 год и плановый период 2026 и 2027 годы»»  </w:t>
            </w:r>
          </w:p>
        </w:tc>
      </w:tr>
      <w:tr w:rsidR="00AF0E9A" w:rsidRPr="00AF0E9A" w14:paraId="2E19799D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945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4282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5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6132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0E9A">
              <w:rPr>
                <w:sz w:val="24"/>
                <w:szCs w:val="24"/>
              </w:rPr>
              <w:t>от «29» декабря 2025 г.  № 64</w:t>
            </w:r>
          </w:p>
        </w:tc>
      </w:tr>
      <w:tr w:rsidR="00AF0E9A" w:rsidRPr="00AF0E9A" w14:paraId="2322D94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515"/>
        </w:trPr>
        <w:tc>
          <w:tcPr>
            <w:tcW w:w="97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B4997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AF0E9A">
              <w:rPr>
                <w:b/>
                <w:bCs/>
                <w:szCs w:val="28"/>
              </w:rPr>
              <w:lastRenderedPageBreak/>
              <w:t>Расходы бюджета сельского поселения «Верхнешергольджинское» по разделам, подразделам, целевым статьям  и видам расходов функциональной классификации расходов бюджетов Российской Федерации на плановый период  2026 - 2027 годов.</w:t>
            </w:r>
          </w:p>
        </w:tc>
      </w:tr>
      <w:tr w:rsidR="00AF0E9A" w:rsidRPr="00AF0E9A" w14:paraId="2F85509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312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583AF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987B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8920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818B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951C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3916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D8F7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085D511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312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15AE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8B2D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1F66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61FB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B6A9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557C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20"/>
              </w:rPr>
            </w:pPr>
            <w:r w:rsidRPr="00AF0E9A">
              <w:rPr>
                <w:rFonts w:ascii="Arial CYR" w:hAnsi="Arial CYR" w:cs="Arial CYR"/>
                <w:sz w:val="20"/>
              </w:rPr>
              <w:t>(руб)</w:t>
            </w:r>
          </w:p>
        </w:tc>
      </w:tr>
      <w:tr w:rsidR="00AF0E9A" w:rsidRPr="00AF0E9A" w14:paraId="7D4129D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615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C8710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67B5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РЗ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7265B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ПР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731CD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ЦСР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E368E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F9816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2026 г.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A6E2A" w14:textId="77777777" w:rsidR="00AF0E9A" w:rsidRPr="00AF0E9A" w:rsidRDefault="00AF0E9A" w:rsidP="00AF0E9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2027 г.</w:t>
            </w:r>
          </w:p>
        </w:tc>
      </w:tr>
      <w:tr w:rsidR="00AF0E9A" w:rsidRPr="00AF0E9A" w14:paraId="501C7D7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FA64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Обшегосударственные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C50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5E2E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EA2B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433E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8B37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A723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30DDCC2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84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6E7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871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3A90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7DD9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D9DB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91D0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A4B7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405C0B6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855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D4C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C628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D061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FCF3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E2F0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FE20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F44B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756C78A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500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1D03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D075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C9F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758F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C805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5C6E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D2028C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38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CF48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вы-полнения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E8C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57B3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544D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F1E6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F6DD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22C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3026F93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705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9D60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государственных (муниципальных) органов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968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D734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CD67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000 00 20300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90E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3D92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F373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F7C400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104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3E66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0B4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9DCF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FBE4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3D15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2896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E71B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2A7165C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75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15D9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CFF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E33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870F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000 00 20000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219A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F13C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699A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768BB98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48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A290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5ECE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4C9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E05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A540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5818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6154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52DBE89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41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933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4302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7D7C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CD89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D0C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2FCB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529A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477A985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552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6215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B2EC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E460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948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969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C3A6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85ED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246022A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3640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AF0E9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218C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D137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F695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7C95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6CE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5245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531847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F377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FAA4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4E5D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19CA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000 00 20400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48E8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DEB8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0686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20FDE01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3CCA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F137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9715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D5B7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B982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A31B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32AC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37E022E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552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A1E6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E408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E110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EE8F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B4B6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79C6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734C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07EBA4C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525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7369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Выполнение других обязательств государства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5BCF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FD4A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D107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D4EF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B3A3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60E3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7C88F94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38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D2F7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06B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32DD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27F4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8948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7474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5494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6A0B61D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555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F82B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583D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E8F4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BE3B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C01F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3CE1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57FF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4F3875D3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552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4CAD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6AF9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AF5A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E80D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1F0B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CFEFE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F0D9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63F9D3A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735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D0D0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A66B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26C4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04FF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000 00 09203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43D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DAD3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BADD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</w:t>
            </w:r>
          </w:p>
        </w:tc>
      </w:tr>
      <w:tr w:rsidR="00AF0E9A" w:rsidRPr="00AF0E9A" w14:paraId="59F314F5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45E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6F4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1F81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9B5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D6AB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4F60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05AA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7675D01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D5B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FB29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192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8E64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6137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5C3E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A331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1481B5FB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735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CF60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hyperlink r:id="rId10" w:history="1">
              <w:r w:rsidRPr="00AF0E9A">
                <w:rPr>
                  <w:sz w:val="22"/>
                  <w:szCs w:val="22"/>
                </w:rPr>
                <w:t>Осуществление первичного воинского учёта на территориях, где отсутствуют военные комиссариаты</w:t>
              </w:r>
            </w:hyperlink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7EF3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10E6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2AE8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E6FD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4B20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E1E6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26A0D25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380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203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2F8F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66E5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633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FEE4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41E5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BAFB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5384BF4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552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29C7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Расходы на выплату песоналу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A406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6675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7925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0000051180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87E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C0F5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4AB9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3DE1E6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67FA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CAD8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99E7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D1D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FB93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15A1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9AF12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3237AD0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1104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13F9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16C7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8DD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1041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6D80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A26B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BE75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1273B37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6DCD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3B78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51E3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62D0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479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5DC4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0254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4820AE8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8DAE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3E29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84D5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BD8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000 00 52106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FCEA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83BC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B24D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0,00</w:t>
            </w:r>
          </w:p>
        </w:tc>
      </w:tr>
      <w:tr w:rsidR="00AF0E9A" w:rsidRPr="00AF0E9A" w14:paraId="0F9DD7C1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76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394B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DAC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2A61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BA51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9352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AF0E9A">
              <w:rPr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9E6A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340E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AF0E9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F0E9A" w:rsidRPr="00AF0E9A" w14:paraId="44F2BAF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AC7E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4AD8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128F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D9CA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F24A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E1C3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D6C5A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1C2B3619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C9DA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9FC4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FB7A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5AB0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E32A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B3E0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6DC3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0DD1ADD7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72A2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A236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C96C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06BB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214A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EAF6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B8B0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70403D8E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6D53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E7D1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1BA9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0078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D834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1642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CED1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03D2C0E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6653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71B0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56A4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A4A1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8D4E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B9FF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5AE7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0F39BE28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E53AD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CE8D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C730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5392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F02D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D7C7B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D23F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3CC4960A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0CEF0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F8ED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712F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041B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4C53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FC03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E4FB4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5AF95EF2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CDBD1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9C72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90D8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924B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2B2E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5749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6EC05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74D30236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C4FA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9203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6010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2269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00A0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CD8A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1388B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511FB1E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8CA07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B447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F300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1398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7EAF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E158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C589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3BBFB3BD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9FB2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6205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3F43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C9B7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470D4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95DFD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79F1C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0C970F1C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F26D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1BD0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D94D9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44AD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7ACEA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15730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A9F8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2E12CA8F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4B7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AC0BE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0E873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2832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E674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CEF27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F7546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6EF3BAD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19868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09A0F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307D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0AD8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D050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5DAB8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49923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  <w:tr w:rsidR="00AF0E9A" w:rsidRPr="00AF0E9A" w14:paraId="2B685D40" w14:textId="77777777" w:rsidTr="00AF0E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9"/>
          <w:wBefore w:w="108" w:type="dxa"/>
          <w:wAfter w:w="7379" w:type="dxa"/>
          <w:trHeight w:val="264"/>
        </w:trPr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2BB5F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ADE16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6E322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473D5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C7C1C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20DD1" w14:textId="77777777" w:rsidR="00AF0E9A" w:rsidRPr="00AF0E9A" w:rsidRDefault="00AF0E9A" w:rsidP="00AF0E9A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90E59" w14:textId="77777777" w:rsidR="00AF0E9A" w:rsidRPr="00AF0E9A" w:rsidRDefault="00AF0E9A" w:rsidP="00AF0E9A">
            <w:pPr>
              <w:spacing w:line="240" w:lineRule="auto"/>
              <w:ind w:firstLine="0"/>
              <w:jc w:val="right"/>
              <w:rPr>
                <w:sz w:val="20"/>
              </w:rPr>
            </w:pPr>
          </w:p>
        </w:tc>
      </w:tr>
    </w:tbl>
    <w:p w14:paraId="04E5D5F5" w14:textId="77777777" w:rsidR="00AF16AC" w:rsidRPr="00AF16AC" w:rsidRDefault="00AF16AC" w:rsidP="00CB6F17">
      <w:pPr>
        <w:spacing w:line="240" w:lineRule="auto"/>
        <w:ind w:firstLine="0"/>
        <w:jc w:val="left"/>
        <w:rPr>
          <w:sz w:val="24"/>
          <w:szCs w:val="24"/>
        </w:rPr>
      </w:pPr>
    </w:p>
    <w:sectPr w:rsidR="00AF16AC" w:rsidRPr="00AF16AC" w:rsidSect="00983243">
      <w:footerReference w:type="default" r:id="rId11"/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9C90F" w14:textId="77777777" w:rsidR="005814CD" w:rsidRDefault="005814CD">
      <w:r>
        <w:separator/>
      </w:r>
    </w:p>
  </w:endnote>
  <w:endnote w:type="continuationSeparator" w:id="0">
    <w:p w14:paraId="2EEC1748" w14:textId="77777777" w:rsidR="005814CD" w:rsidRDefault="0058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4146597"/>
      <w:docPartObj>
        <w:docPartGallery w:val="Page Numbers (Bottom of Page)"/>
        <w:docPartUnique/>
      </w:docPartObj>
    </w:sdtPr>
    <w:sdtEndPr/>
    <w:sdtContent>
      <w:p w14:paraId="45942DBB" w14:textId="48A2608C" w:rsidR="004F7D4F" w:rsidRDefault="004F7D4F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243">
          <w:rPr>
            <w:noProof/>
          </w:rPr>
          <w:t>2</w:t>
        </w:r>
        <w:r>
          <w:fldChar w:fldCharType="end"/>
        </w:r>
      </w:p>
    </w:sdtContent>
  </w:sdt>
  <w:p w14:paraId="14FD7DCD" w14:textId="77777777" w:rsidR="00230B5B" w:rsidRDefault="00230B5B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F1FEA" w14:textId="77777777" w:rsidR="005814CD" w:rsidRDefault="005814CD">
      <w:r>
        <w:separator/>
      </w:r>
    </w:p>
  </w:footnote>
  <w:footnote w:type="continuationSeparator" w:id="0">
    <w:p w14:paraId="5AFE0051" w14:textId="77777777" w:rsidR="005814CD" w:rsidRDefault="005814CD">
      <w:r>
        <w:continuationSeparator/>
      </w:r>
    </w:p>
  </w:footnote>
  <w:footnote w:type="continuationNotice" w:id="1">
    <w:p w14:paraId="1FE1EE7B" w14:textId="77777777" w:rsidR="005814CD" w:rsidRDefault="005814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2BB1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3E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A90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A46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487"/>
    <w:rsid w:val="000F5D3A"/>
    <w:rsid w:val="000F60CD"/>
    <w:rsid w:val="000F6730"/>
    <w:rsid w:val="000F68F7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0D3C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755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043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86D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3A1"/>
    <w:rsid w:val="001A3F99"/>
    <w:rsid w:val="001A477A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D8B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4CA"/>
    <w:rsid w:val="001E269F"/>
    <w:rsid w:val="001E29BF"/>
    <w:rsid w:val="001E3551"/>
    <w:rsid w:val="001E3C41"/>
    <w:rsid w:val="001E3D16"/>
    <w:rsid w:val="001E4257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BE9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870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A08"/>
    <w:rsid w:val="00264D5E"/>
    <w:rsid w:val="00264E97"/>
    <w:rsid w:val="002654FF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66F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0F2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6F"/>
    <w:rsid w:val="002A3089"/>
    <w:rsid w:val="002A33C8"/>
    <w:rsid w:val="002A4424"/>
    <w:rsid w:val="002A4679"/>
    <w:rsid w:val="002A4C6C"/>
    <w:rsid w:val="002A517A"/>
    <w:rsid w:val="002A5228"/>
    <w:rsid w:val="002A56FF"/>
    <w:rsid w:val="002A65D7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2FC6"/>
    <w:rsid w:val="002E3D47"/>
    <w:rsid w:val="002E3D8F"/>
    <w:rsid w:val="002E3DD2"/>
    <w:rsid w:val="002E3E41"/>
    <w:rsid w:val="002E3EB6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469"/>
    <w:rsid w:val="002F18E1"/>
    <w:rsid w:val="002F1A21"/>
    <w:rsid w:val="002F3860"/>
    <w:rsid w:val="002F4999"/>
    <w:rsid w:val="002F63EF"/>
    <w:rsid w:val="002F6459"/>
    <w:rsid w:val="002F67FD"/>
    <w:rsid w:val="002F68A0"/>
    <w:rsid w:val="00300812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01EA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AF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039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6F70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5C4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487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228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5DBB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9A6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4F7D4F"/>
    <w:rsid w:val="005006C6"/>
    <w:rsid w:val="005016E8"/>
    <w:rsid w:val="0050182E"/>
    <w:rsid w:val="00502318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050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2A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1425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5894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14CD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7B"/>
    <w:rsid w:val="005A44FB"/>
    <w:rsid w:val="005A4743"/>
    <w:rsid w:val="005A48BA"/>
    <w:rsid w:val="005A4A33"/>
    <w:rsid w:val="005A4C3D"/>
    <w:rsid w:val="005A4FED"/>
    <w:rsid w:val="005A554F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4ACC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4F6F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6AA1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7CD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545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50FD"/>
    <w:rsid w:val="00676DB1"/>
    <w:rsid w:val="006772B7"/>
    <w:rsid w:val="00677655"/>
    <w:rsid w:val="0068011B"/>
    <w:rsid w:val="00680300"/>
    <w:rsid w:val="00680B8D"/>
    <w:rsid w:val="00680E24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60E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450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5E33"/>
    <w:rsid w:val="007761E4"/>
    <w:rsid w:val="00776AFE"/>
    <w:rsid w:val="00776D17"/>
    <w:rsid w:val="007775C1"/>
    <w:rsid w:val="00780913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9A8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C01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2DC6"/>
    <w:rsid w:val="00863165"/>
    <w:rsid w:val="0086332C"/>
    <w:rsid w:val="00863988"/>
    <w:rsid w:val="00864197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681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25B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5C19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70B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3243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5B31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910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86C"/>
    <w:rsid w:val="00A72DC1"/>
    <w:rsid w:val="00A738A1"/>
    <w:rsid w:val="00A73DBB"/>
    <w:rsid w:val="00A741F2"/>
    <w:rsid w:val="00A74666"/>
    <w:rsid w:val="00A748E1"/>
    <w:rsid w:val="00A74F26"/>
    <w:rsid w:val="00A7548F"/>
    <w:rsid w:val="00A75D82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0E9A"/>
    <w:rsid w:val="00AF16AC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6B74"/>
    <w:rsid w:val="00B07648"/>
    <w:rsid w:val="00B10DAD"/>
    <w:rsid w:val="00B119BE"/>
    <w:rsid w:val="00B11D09"/>
    <w:rsid w:val="00B11E9F"/>
    <w:rsid w:val="00B12613"/>
    <w:rsid w:val="00B13683"/>
    <w:rsid w:val="00B139DB"/>
    <w:rsid w:val="00B14CB3"/>
    <w:rsid w:val="00B14FC2"/>
    <w:rsid w:val="00B14FE9"/>
    <w:rsid w:val="00B15D87"/>
    <w:rsid w:val="00B16FAF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4552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3658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55E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07909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2665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2C6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11A0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4EDB"/>
    <w:rsid w:val="00CB51E6"/>
    <w:rsid w:val="00CB529B"/>
    <w:rsid w:val="00CB58A6"/>
    <w:rsid w:val="00CB5C59"/>
    <w:rsid w:val="00CB5EDB"/>
    <w:rsid w:val="00CB6C9E"/>
    <w:rsid w:val="00CB6F17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0E6A"/>
    <w:rsid w:val="00CE133A"/>
    <w:rsid w:val="00CE1C68"/>
    <w:rsid w:val="00CE1E39"/>
    <w:rsid w:val="00CE3237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1A03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5EC8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0EE"/>
    <w:rsid w:val="00DD52CC"/>
    <w:rsid w:val="00DD56CE"/>
    <w:rsid w:val="00DD58AA"/>
    <w:rsid w:val="00DD7B7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6D73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29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AE4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0CE0"/>
    <w:rsid w:val="00ED1637"/>
    <w:rsid w:val="00ED1A88"/>
    <w:rsid w:val="00ED1CCB"/>
    <w:rsid w:val="00ED22C9"/>
    <w:rsid w:val="00ED298E"/>
    <w:rsid w:val="00ED3A5D"/>
    <w:rsid w:val="00ED3D69"/>
    <w:rsid w:val="00ED432E"/>
    <w:rsid w:val="00ED504F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6B1F"/>
    <w:rsid w:val="00F171D0"/>
    <w:rsid w:val="00F1790A"/>
    <w:rsid w:val="00F17C6F"/>
    <w:rsid w:val="00F17F70"/>
    <w:rsid w:val="00F20505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47764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084828F0-259D-42C2-9641-69B1E41E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Заголовок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difikant.ru/codes/kbk2014/111050200000001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.1c.ru/db/budcosts/content/1118/h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.1c.ru/db/budcosts/content/1118/h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42C33782-1973-48DC-A64A-3F399CF3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6846</Words>
  <Characters>39028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45783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Нина</cp:lastModifiedBy>
  <cp:revision>62</cp:revision>
  <cp:lastPrinted>2025-12-29T07:19:00Z</cp:lastPrinted>
  <dcterms:created xsi:type="dcterms:W3CDTF">2025-12-08T00:15:00Z</dcterms:created>
  <dcterms:modified xsi:type="dcterms:W3CDTF">2026-01-08T13:47:00Z</dcterms:modified>
</cp:coreProperties>
</file>